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69D6" w:rsidRPr="00180D67" w:rsidRDefault="00C769D6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965BCC" w:rsidP="002B769A">
      <w:pPr>
        <w:pStyle w:val="Naslov"/>
        <w:jc w:val="left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  <w:r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pict>
          <v:group id="Group 4" o:spid="_x0000_s1031" alt="" style="position:absolute;margin-left:1pt;margin-top:14.15pt;width:595.35pt;height:657.85pt;z-index:251660288;mso-width-percent:1000;mso-position-horizontal-relative:page;mso-position-vertical-relative:margin;mso-width-percent:1000;mso-height-relative:margin" coordorigin=",1440" coordsize="12239,12960" o:allowincell="f">
            <v:group id="Group 5" o:spid="_x0000_s1032" alt="" style="position:absolute;top:9661;width:12239;height:4739" coordorigin="-6,3399" coordsize="12197,4253">
              <v:group id="Group 6" o:spid="_x0000_s1033" alt="" style="position:absolute;left:-6;top:3717;width:12189;height:3550" coordorigin="18,7468" coordsize="12189,3550">
                <v:shape id="Freeform 7" o:spid="_x0000_s1034" alt="" style="position:absolute;left:18;top:7837;width:7132;height:2863;visibility:visible;mso-wrap-style:square;v-text-anchor:top" coordsize="7132,2863" path="m,l17,2863,7132,2578r,-2378l,xe" fillcolor="#a7bfde [1620]" stroked="f">
                  <v:fill opacity="32896f"/>
                  <v:path arrowok="t" o:connecttype="custom" o:connectlocs="0,0;17,2863;7132,2578;7132,200;0,0" o:connectangles="0,0,0,0,0"/>
                </v:shape>
                <v:shape id="Freeform 8" o:spid="_x0000_s1035" alt="" style="position:absolute;left:7150;top:7468;width:3466;height:3550;visibility:visible;mso-wrap-style:square;v-text-anchor:top" coordsize="3466,3550" path="m,569l,2930r3466,620l3466,,,569xe" fillcolor="#d3dfee [820]" stroked="f">
                  <v:fill opacity="32896f"/>
                  <v:path arrowok="t" o:connecttype="custom" o:connectlocs="0,569;0,2930;3466,3550;3466,0;0,569" o:connectangles="0,0,0,0,0"/>
                </v:shape>
                <v:shape id="Freeform 9" o:spid="_x0000_s1036" alt="" style="position:absolute;left:10616;top:7468;width:1591;height:3550;visibility:visible;mso-wrap-style:square;v-text-anchor:top" coordsize="1591,3550" path="m,l,3550,1591,2746r,-2009l,xe" fillcolor="#a7bfde [1620]" stroked="f">
                  <v:fill opacity="32896f"/>
                  <v:path arrowok="t" o:connecttype="custom" o:connectlocs="0,0;0,3550;1591,2746;1591,737;0,0" o:connectangles="0,0,0,0,0"/>
                </v:shape>
              </v:group>
              <v:shape id="Freeform 10" o:spid="_x0000_s1037" alt="" style="position:absolute;left:8071;top:4069;width:4120;height:2913;visibility:visible;mso-wrap-style:square;v-text-anchor:top" coordsize="4120,2913" path="m1,251l,2662r4120,251l4120,,1,251xe" fillcolor="#d8d8d8 [2732]" stroked="f">
                <v:path arrowok="t" o:connecttype="custom" o:connectlocs="1,251;0,2662;4120,2913;4120,0;1,251" o:connectangles="0,0,0,0,0"/>
              </v:shape>
              <v:shape id="Freeform 11" o:spid="_x0000_s1038" alt="" style="position:absolute;left:4104;top:3399;width:3985;height:4236;visibility:visible;mso-wrap-style:square;v-text-anchor:top" coordsize="3985,4236" path="m,l,4236,3985,3349r,-2428l,xe" fillcolor="#bfbfbf [2412]" stroked="f">
                <v:path arrowok="t" o:connecttype="custom" o:connectlocs="0,0;0,4236;3985,3349;3985,921;0,0" o:connectangles="0,0,0,0,0"/>
              </v:shape>
              <v:shape id="Freeform 12" o:spid="_x0000_s1039" alt="" style="position:absolute;left:18;top:3399;width:4086;height:4253;visibility:visible;mso-wrap-style:square;v-text-anchor:top" coordsize="4086,4253" path="m4086,r-2,4253l,3198,,1072,4086,xe" fillcolor="#d8d8d8 [2732]" stroked="f">
                <v:path arrowok="t" o:connecttype="custom" o:connectlocs="4086,0;4084,4253;0,3198;0,1072;4086,0" o:connectangles="0,0,0,0,0"/>
              </v:shape>
              <v:shape id="Freeform 13" o:spid="_x0000_s1040" alt="" style="position:absolute;left:17;top:3617;width:2076;height:3851;visibility:visible;mso-wrap-style:square;v-text-anchor:top" coordsize="2076,3851" path="m,921l2060,r16,3851l,2981,,921xe" fillcolor="#d3dfee [820]" stroked="f">
                <v:fill opacity="46003f"/>
                <v:path arrowok="t" o:connecttype="custom" o:connectlocs="0,921;2060,0;2076,3851;0,2981;0,921" o:connectangles="0,0,0,0,0"/>
              </v:shape>
              <v:shape id="Freeform 14" o:spid="_x0000_s1041" alt="" style="position:absolute;left:2077;top:3617;width:6011;height:3835;visibility:visible;mso-wrap-style:square;v-text-anchor:top" coordsize="6011,3835" path="m,l17,3835,6011,2629r,-1390l,xe" fillcolor="#a7bfde [1620]" stroked="f">
                <v:fill opacity="46003f"/>
                <v:path arrowok="t" o:connecttype="custom" o:connectlocs="0,0;17,3835;6011,2629;6011,1239;0,0" o:connectangles="0,0,0,0,0"/>
              </v:shape>
              <v:shape id="Freeform 15" o:spid="_x0000_s1042" alt="" style="position:absolute;left:8088;top:3835;width:4102;height:3432;visibility:visible;mso-wrap-style:square;v-text-anchor:top" coordsize="4102,3432" path="m,1038l,2411,4102,3432,4102,,,1038xe" fillcolor="#d3dfee [820]" stroked="f">
                <v:fill opacity="46003f"/>
                <v:path arrowok="t" o:connecttype="custom" o:connectlocs="0,1038;0,2411;4102,3432;4102,0;0,1038" o:connectangles="0,0,0,0,0"/>
              </v:shape>
            </v:group>
            <v:rect id="Rectangle 16" o:spid="_x0000_s1043" alt="" style="position:absolute;left:1800;top:1440;width:8638;height:964;visibility:visible" filled="f" stroked="f">
              <v:path arrowok="t"/>
              <v:textbox>
                <w:txbxContent>
                  <w:p w:rsidR="00EA7FD4" w:rsidRDefault="00EA7FD4" w:rsidP="002B769A">
                    <w:pPr>
                      <w:rPr>
                        <w:b/>
                        <w:bCs/>
                        <w:color w:val="808080" w:themeColor="text1" w:themeTint="7F"/>
                        <w:sz w:val="32"/>
                        <w:szCs w:val="32"/>
                      </w:rPr>
                    </w:pPr>
                  </w:p>
                </w:txbxContent>
              </v:textbox>
            </v:rect>
            <v:rect id="Rectangle 17" o:spid="_x0000_s1044" alt="" style="position:absolute;left:6494;top:11160;width:4998;height:604;visibility:visible" filled="f" stroked="f">
              <v:path arrowok="t"/>
              <v:textbox>
                <w:txbxContent>
                  <w:p w:rsidR="00EA7FD4" w:rsidRPr="00AF100E" w:rsidRDefault="00EA7FD4" w:rsidP="002B769A">
                    <w:pPr>
                      <w:rPr>
                        <w:szCs w:val="96"/>
                      </w:rPr>
                    </w:pPr>
                  </w:p>
                </w:txbxContent>
              </v:textbox>
            </v:rect>
            <v:rect id="Rectangle 18" o:spid="_x0000_s1045" alt="" style="position:absolute;left:1801;top:6960;width:8638;height:2602;visibility:visible;v-text-anchor:bottom" filled="f" stroked="f">
              <v:path arrowok="t"/>
              <v:textbox>
                <w:txbxContent>
                  <w:p w:rsidR="00EA7FD4" w:rsidRPr="00AE4912" w:rsidRDefault="00EA7FD4" w:rsidP="00AE4912">
                    <w:pPr>
                      <w:jc w:val="center"/>
                      <w:rPr>
                        <w:b/>
                        <w:bCs/>
                        <w:color w:val="548DD4" w:themeColor="text2" w:themeTint="99"/>
                        <w:sz w:val="56"/>
                        <w:szCs w:val="56"/>
                      </w:rPr>
                    </w:pPr>
                    <w:r w:rsidRPr="00AE4912">
                      <w:rPr>
                        <w:b/>
                        <w:bCs/>
                        <w:color w:val="548DD4" w:themeColor="text2" w:themeTint="99"/>
                        <w:sz w:val="56"/>
                        <w:szCs w:val="56"/>
                      </w:rPr>
                      <w:t>GODIŠNJI PLAN I PROGRAM ŠKOLE ZA ŠKOLSKU GODINU 20</w:t>
                    </w:r>
                    <w:r>
                      <w:rPr>
                        <w:b/>
                        <w:bCs/>
                        <w:color w:val="548DD4" w:themeColor="text2" w:themeTint="99"/>
                        <w:sz w:val="56"/>
                        <w:szCs w:val="56"/>
                      </w:rPr>
                      <w:t>20</w:t>
                    </w:r>
                    <w:r w:rsidRPr="00AE4912">
                      <w:rPr>
                        <w:b/>
                        <w:bCs/>
                        <w:color w:val="548DD4" w:themeColor="text2" w:themeTint="99"/>
                        <w:sz w:val="56"/>
                        <w:szCs w:val="56"/>
                      </w:rPr>
                      <w:t>./202</w:t>
                    </w:r>
                    <w:r>
                      <w:rPr>
                        <w:b/>
                        <w:bCs/>
                        <w:color w:val="548DD4" w:themeColor="text2" w:themeTint="99"/>
                        <w:sz w:val="56"/>
                        <w:szCs w:val="56"/>
                      </w:rPr>
                      <w:t>1</w:t>
                    </w:r>
                    <w:r w:rsidRPr="00AE4912">
                      <w:rPr>
                        <w:b/>
                        <w:bCs/>
                        <w:color w:val="548DD4" w:themeColor="text2" w:themeTint="99"/>
                        <w:sz w:val="56"/>
                        <w:szCs w:val="56"/>
                      </w:rPr>
                      <w:t>.</w:t>
                    </w:r>
                  </w:p>
                </w:txbxContent>
              </v:textbox>
            </v:rect>
            <w10:wrap anchorx="page" anchory="margin"/>
          </v:group>
        </w:pict>
      </w:r>
      <w:r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30" type="#_x0000_t202" alt="" style="position:absolute;margin-left:207.9pt;margin-top:2.65pt;width:309.55pt;height:104.95pt;z-index:251658240;visibility:visible;mso-wrap-edited:f" fillcolor="white [3201]" strokecolor="white [3212]" strokeweight="1pt">
            <v:stroke dashstyle="dash"/>
            <v:shadow color="#868686"/>
            <v:path arrowok="t"/>
            <v:textbox>
              <w:txbxContent>
                <w:p w:rsidR="00EA7FD4" w:rsidRPr="00767424" w:rsidRDefault="00EA7FD4" w:rsidP="002B769A">
                  <w:pPr>
                    <w:pStyle w:val="Naslov"/>
                    <w:tabs>
                      <w:tab w:val="left" w:pos="4036"/>
                    </w:tabs>
                    <w:jc w:val="right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76742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Adresa: Maršala Tita 21, 40 000 Čakovec</w:t>
                  </w:r>
                </w:p>
                <w:p w:rsidR="00EA7FD4" w:rsidRPr="00767424" w:rsidRDefault="00EA7FD4" w:rsidP="002B769A">
                  <w:pPr>
                    <w:pStyle w:val="Naslov"/>
                    <w:jc w:val="right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76742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tel./faks  matične škole: 040/343-442</w:t>
                  </w:r>
                </w:p>
                <w:p w:rsidR="00EA7FD4" w:rsidRPr="00767424" w:rsidRDefault="00EA7FD4" w:rsidP="002B769A">
                  <w:pPr>
                    <w:pStyle w:val="Naslov"/>
                    <w:jc w:val="right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76742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telefon PŠ Mačkovec: 040/341-340</w:t>
                  </w:r>
                </w:p>
                <w:p w:rsidR="00EA7FD4" w:rsidRPr="00767424" w:rsidRDefault="00EA7FD4" w:rsidP="002B769A">
                  <w:pPr>
                    <w:pStyle w:val="Naslov"/>
                    <w:jc w:val="right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76742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 xml:space="preserve"> telefon PŠ Žiškovec : 040/865-666</w:t>
                  </w:r>
                </w:p>
                <w:p w:rsidR="00EA7FD4" w:rsidRPr="00767424" w:rsidRDefault="00EA7FD4" w:rsidP="002B769A">
                  <w:pPr>
                    <w:pStyle w:val="Naslov"/>
                    <w:jc w:val="right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76742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 xml:space="preserve">Web škole: </w:t>
                  </w:r>
                  <w:hyperlink r:id="rId8" w:history="1">
                    <w:r w:rsidRPr="00767424">
                      <w:rPr>
                        <w:rStyle w:val="Hiperveza"/>
                        <w:rFonts w:ascii="Times New Roman" w:hAnsi="Times New Roman" w:cs="Times New Roman"/>
                        <w:sz w:val="24"/>
                        <w:szCs w:val="24"/>
                        <w:lang w:val="hr-HR"/>
                      </w:rPr>
                      <w:t>http://os-senkovec.skole.hr/</w:t>
                    </w:r>
                  </w:hyperlink>
                </w:p>
                <w:p w:rsidR="00EA7FD4" w:rsidRPr="00767424" w:rsidRDefault="00EA7FD4" w:rsidP="002B769A">
                  <w:pPr>
                    <w:pStyle w:val="Naslov"/>
                    <w:jc w:val="right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76742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email: os-pzrinski@os-senkovec.skole.hr</w:t>
                  </w:r>
                </w:p>
                <w:p w:rsidR="00EA7FD4" w:rsidRDefault="00EA7FD4" w:rsidP="002B769A">
                  <w:pPr>
                    <w:jc w:val="right"/>
                  </w:pPr>
                </w:p>
              </w:txbxContent>
            </v:textbox>
          </v:shape>
        </w:pict>
      </w:r>
      <w:r w:rsidR="002B769A" w:rsidRPr="00180D67"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drawing>
          <wp:inline distT="0" distB="0" distL="0" distR="0">
            <wp:extent cx="1781554" cy="1733797"/>
            <wp:effectExtent l="19050" t="0" r="9146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085" t="33216" r="62595" b="42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554" cy="173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965BCC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  <w:r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pict>
          <v:rect id="Rectangle 3" o:spid="_x0000_s1029" alt="" style="position:absolute;left:0;text-align:left;margin-left:-14.5pt;margin-top:13.55pt;width:518.75pt;height:57.95pt;z-index:251659264;visibility:visible;mso-wrap-edited:f" fillcolor="#fabf8f [1945]">
            <v:fill color2="#fde9d9 [665]" angle="135" focus="50%" type="gradient"/>
            <v:shadow color="#974706 [1609]" opacity=".5" offset="1pt"/>
            <o:extrusion v:ext="view" diffusity="0" shininess="0" color="#b6dde8 [1304]" on="t" render="wireFrame"/>
            <v:textbox>
              <w:txbxContent>
                <w:p w:rsidR="00EA7FD4" w:rsidRDefault="00EA7FD4" w:rsidP="002B769A">
                  <w:pPr>
                    <w:pStyle w:val="Naslov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 w:rsidRPr="00C6385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Na temelju Članaka 13., 58., 86. i 161., Statuta Osnovne škole „Petar Zrinski“ Šenkovec, a na prijedlog ravnatelja, Učiteljskog vijeća i Vijeća roditelja, Školski odbor Osnovne škol</w:t>
                  </w:r>
                  <w:r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 xml:space="preserve">e „Petar Zrinski“ </w:t>
                  </w:r>
                </w:p>
                <w:p w:rsidR="00EA7FD4" w:rsidRPr="00C63854" w:rsidRDefault="008E02DB" w:rsidP="002B769A">
                  <w:pPr>
                    <w:pStyle w:val="Naslov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  <w:r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1.10.</w:t>
                  </w:r>
                  <w:r w:rsidR="00EA7FD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2020</w:t>
                  </w:r>
                  <w:r w:rsidR="00EA7FD4" w:rsidRPr="00C63854"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  <w:t>. godine donosi</w:t>
                  </w:r>
                </w:p>
                <w:p w:rsidR="00EA7FD4" w:rsidRPr="00C63854" w:rsidRDefault="00EA7FD4" w:rsidP="002B769A">
                  <w:pPr>
                    <w:pStyle w:val="Naslov"/>
                    <w:rPr>
                      <w:rFonts w:ascii="Times New Roman" w:hAnsi="Times New Roman" w:cs="Times New Roman"/>
                      <w:b w:val="0"/>
                      <w:color w:val="auto"/>
                      <w:sz w:val="24"/>
                      <w:szCs w:val="24"/>
                      <w:lang w:val="hr-HR"/>
                    </w:rPr>
                  </w:pPr>
                </w:p>
                <w:p w:rsidR="00EA7FD4" w:rsidRPr="00AF100E" w:rsidRDefault="00EA7FD4" w:rsidP="002B769A"/>
              </w:txbxContent>
            </v:textbox>
          </v:rect>
        </w:pict>
      </w: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965BCC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  <w:r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pict>
          <v:shape id="Text Box 21" o:spid="_x0000_s1028" type="#_x0000_t202" alt="" style="position:absolute;left:0;text-align:left;margin-left:152.1pt;margin-top:8.1pt;width:175.8pt;height:121.55pt;z-index:251665408;visibility:visible;mso-wrap-edited:f" fillcolor="white [3201]" strokecolor="#95b3d7 [1940]" strokeweight="1pt">
            <v:fill color2="#b8cce4 [1300]" focus="100%" type="gradient"/>
            <v:shadow on="t" color="#243f60 [1604]" opacity=".5" offset="1pt"/>
            <v:path arrowok="t"/>
            <v:textbox>
              <w:txbxContent>
                <w:p w:rsidR="00EA7FD4" w:rsidRDefault="00EA7FD4" w:rsidP="002B769A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037080" cy="1358478"/>
                        <wp:effectExtent l="19050" t="0" r="1270" b="0"/>
                        <wp:docPr id="3" name="Slika 2" descr="C:\Users\OŠ Šenkovec\Pictures\škola 2020\5D_L01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OŠ Šenkovec\Pictures\škola 2020\5D_L01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7080" cy="13584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pict>
          <v:shape id="Text Box 22" o:spid="_x0000_s1027" type="#_x0000_t202" alt="" style="position:absolute;left:0;text-align:left;margin-left:-23.75pt;margin-top:8.1pt;width:175.8pt;height:121.55pt;z-index:251666432;visibility:visible;mso-wrap-edited:f" fillcolor="white [3201]" strokecolor="#95b3d7 [1940]" strokeweight="1pt">
            <v:fill color2="#b8cce4 [1300]" focus="100%" type="gradient"/>
            <v:shadow on="t" color="#243f60 [1604]" opacity=".5" offset="1pt"/>
            <v:path arrowok="t"/>
            <v:textbox>
              <w:txbxContent>
                <w:p w:rsidR="00EA7FD4" w:rsidRDefault="00EA7FD4" w:rsidP="002B769A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037080" cy="1358478"/>
                        <wp:effectExtent l="19050" t="0" r="1270" b="0"/>
                        <wp:docPr id="5" name="Slika 3" descr="C:\Users\OŠ Šenkovec\Pictures\škola 2020\5D_L01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OŠ Šenkovec\Pictures\škola 2020\5D_L01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7080" cy="13584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 w:val="0"/>
          <w:noProof/>
          <w:color w:val="auto"/>
          <w:sz w:val="20"/>
          <w:szCs w:val="20"/>
          <w:lang w:val="hr-HR" w:eastAsia="hr-HR"/>
        </w:rPr>
        <w:pict>
          <v:shape id="Text Box 20" o:spid="_x0000_s1026" type="#_x0000_t202" alt="" style="position:absolute;left:0;text-align:left;margin-left:327.3pt;margin-top:8.1pt;width:175.8pt;height:121.55pt;z-index:251664384;visibility:visible;mso-wrap-edited:f" fillcolor="white [3201]" strokecolor="#95b3d7 [1940]" strokeweight="1pt">
            <v:fill color2="#b8cce4 [1300]" focus="100%" type="gradient"/>
            <v:shadow on="t" color="#243f60 [1604]" opacity=".5" offset="1pt"/>
            <v:path arrowok="t"/>
            <v:textbox>
              <w:txbxContent>
                <w:p w:rsidR="00EA7FD4" w:rsidRDefault="00EA7FD4" w:rsidP="002B769A">
                  <w:r w:rsidRPr="00A92A9B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037080" cy="1357497"/>
                        <wp:effectExtent l="19050" t="0" r="1270" b="0"/>
                        <wp:docPr id="6" name="Slika 1" descr="C:\Users\OŠ Šenkovec\Pictures\škola 2020\5D_L01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OŠ Šenkovec\Pictures\škola 2020\5D_L01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7080" cy="13574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2B769A" w:rsidRPr="00180D67" w:rsidRDefault="002B769A" w:rsidP="00C769D6">
      <w:pPr>
        <w:pStyle w:val="Naslov"/>
        <w:rPr>
          <w:rFonts w:ascii="Times New Roman" w:hAnsi="Times New Roman" w:cs="Times New Roman"/>
          <w:b w:val="0"/>
          <w:color w:val="auto"/>
          <w:sz w:val="20"/>
          <w:szCs w:val="20"/>
          <w:lang w:val="hr-HR"/>
        </w:rPr>
      </w:pPr>
    </w:p>
    <w:p w:rsidR="00C769D6" w:rsidRPr="00180D67" w:rsidRDefault="00C769D6" w:rsidP="00C769D6">
      <w:pPr>
        <w:pStyle w:val="Naslov"/>
        <w:jc w:val="left"/>
        <w:rPr>
          <w:rFonts w:ascii="Times New Roman" w:hAnsi="Times New Roman" w:cs="Times New Roman"/>
          <w:color w:val="auto"/>
          <w:sz w:val="24"/>
          <w:szCs w:val="24"/>
          <w:lang w:val="hr-HR"/>
        </w:rPr>
      </w:pP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val="hr-HR"/>
        </w:rPr>
        <w:id w:val="164215469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4E0FA9" w:rsidRPr="00180D67" w:rsidRDefault="004E0FA9">
          <w:pPr>
            <w:pStyle w:val="TOCNaslov"/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</w:pPr>
          <w:r w:rsidRPr="00180D67">
            <w:rPr>
              <w:rFonts w:ascii="Times New Roman" w:hAnsi="Times New Roman" w:cs="Times New Roman"/>
              <w:b/>
              <w:color w:val="auto"/>
              <w:sz w:val="24"/>
              <w:szCs w:val="24"/>
            </w:rPr>
            <w:t>Kazalo</w:t>
          </w:r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r w:rsidRPr="00965BCC">
            <w:rPr>
              <w:rFonts w:ascii="Times New Roman" w:hAnsi="Times New Roman"/>
              <w:sz w:val="24"/>
            </w:rPr>
            <w:fldChar w:fldCharType="begin"/>
          </w:r>
          <w:r w:rsidR="004E0FA9" w:rsidRPr="00180D67">
            <w:rPr>
              <w:rFonts w:ascii="Times New Roman" w:hAnsi="Times New Roman"/>
              <w:sz w:val="24"/>
            </w:rPr>
            <w:instrText xml:space="preserve"> TOC \o "1-3" \h \z \u </w:instrText>
          </w:r>
          <w:r w:rsidRPr="00965BCC">
            <w:rPr>
              <w:rFonts w:ascii="Times New Roman" w:hAnsi="Times New Roman"/>
              <w:sz w:val="24"/>
            </w:rPr>
            <w:fldChar w:fldCharType="separate"/>
          </w:r>
          <w:hyperlink w:anchor="_Toc51927358" w:history="1">
            <w:r w:rsidR="00141B4D" w:rsidRPr="00180D67">
              <w:rPr>
                <w:rStyle w:val="Hiperveza"/>
                <w:noProof/>
                <w:color w:val="auto"/>
              </w:rPr>
              <w:t>1. OSNOVNI PODACI O ŠKOLI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_Toc51927358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59" w:history="1">
            <w:r w:rsidR="00141B4D" w:rsidRPr="00180D67">
              <w:rPr>
                <w:rStyle w:val="Hiperveza"/>
                <w:noProof/>
                <w:color w:val="auto"/>
              </w:rPr>
              <w:t>2. PODACI O UVJETIMA RADA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_Toc51927359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0" w:history="1">
            <w:r w:rsidR="00141B4D" w:rsidRPr="00180D67">
              <w:rPr>
                <w:rStyle w:val="Hiperveza"/>
                <w:noProof/>
                <w:color w:val="auto"/>
              </w:rPr>
              <w:t>2.1. Podaci o upisnom području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1" w:history="1">
            <w:r w:rsidR="00141B4D" w:rsidRPr="00180D67">
              <w:rPr>
                <w:rStyle w:val="Hiperveza"/>
                <w:noProof/>
                <w:color w:val="auto"/>
              </w:rPr>
              <w:t>2.2.  Unutrašnji školski prostori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2" w:history="1">
            <w:r w:rsidR="00141B4D" w:rsidRPr="00180D67">
              <w:rPr>
                <w:rStyle w:val="Hiperveza"/>
                <w:noProof/>
                <w:color w:val="auto"/>
              </w:rPr>
              <w:t>2.3. Školski okoliš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_Toc51927362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3" w:history="1">
            <w:r w:rsidR="00141B4D" w:rsidRPr="00180D67">
              <w:rPr>
                <w:rStyle w:val="Hiperveza"/>
                <w:noProof/>
                <w:color w:val="auto"/>
              </w:rPr>
              <w:t>2.4. Nastavna sredstva i pomagala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_Toc51927363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4" w:history="1">
            <w:r w:rsidR="00141B4D" w:rsidRPr="00180D67">
              <w:rPr>
                <w:rStyle w:val="Hiperveza"/>
                <w:noProof/>
                <w:color w:val="auto"/>
              </w:rPr>
              <w:t>2.5. Knjižni fond škole</w:t>
            </w:r>
            <w:r w:rsidR="00141B4D" w:rsidRPr="00180D67">
              <w:rPr>
                <w:noProof/>
                <w:webHidden/>
              </w:rPr>
              <w:tab/>
            </w:r>
            <w:r w:rsidR="006E5549" w:rsidRPr="00180D67">
              <w:rPr>
                <w:noProof/>
                <w:webHidden/>
              </w:rPr>
              <w:t>6</w:t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5" w:history="1">
            <w:r w:rsidR="00141B4D" w:rsidRPr="00180D67">
              <w:rPr>
                <w:rStyle w:val="Hiperveza"/>
                <w:noProof/>
                <w:color w:val="auto"/>
              </w:rPr>
              <w:t>2.6. Plan obnove i adaptacije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_Toc51927365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6" w:history="1">
            <w:r w:rsidR="00141B4D" w:rsidRPr="00180D67">
              <w:rPr>
                <w:rStyle w:val="Hiperveza"/>
                <w:noProof/>
                <w:color w:val="auto"/>
              </w:rPr>
              <w:t>3. PODACI O IZVRŠITELJIMA POSLOVA I NJIHOVIM RADNIM ZADUŽENJIMA U 2020./ 2021 . ŠKOLSKOJ GODINI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_Toc51927366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7" w:history="1">
            <w:r w:rsidR="00141B4D" w:rsidRPr="00180D67">
              <w:rPr>
                <w:rStyle w:val="Hiperveza"/>
                <w:noProof/>
                <w:color w:val="auto"/>
              </w:rPr>
              <w:t>3.1. Podaci o odgojno-obrazovnim radnicima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_Toc51927367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8" w:history="1">
            <w:r w:rsidR="00141B4D" w:rsidRPr="00180D67">
              <w:rPr>
                <w:rStyle w:val="Hiperveza"/>
                <w:noProof/>
                <w:color w:val="auto"/>
              </w:rPr>
              <w:t>3.1.1. Podaci o učiteljima razredne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9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69" w:history="1">
            <w:r w:rsidR="00141B4D" w:rsidRPr="00180D67">
              <w:rPr>
                <w:rStyle w:val="Hiperveza"/>
                <w:noProof/>
                <w:color w:val="auto"/>
              </w:rPr>
              <w:t>3.1.2. Podaci o učiteljima predmetne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_Toc51927369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10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0" w:history="1">
            <w:r w:rsidR="00141B4D" w:rsidRPr="00180D67">
              <w:rPr>
                <w:rStyle w:val="Hiperveza"/>
                <w:noProof/>
                <w:color w:val="auto"/>
              </w:rPr>
              <w:t>3.1.3. Podaci o ravnatelju i stručnim suradnicima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1" w:history="1">
            <w:r w:rsidR="00141B4D" w:rsidRPr="00180D67">
              <w:rPr>
                <w:rStyle w:val="Hiperveza"/>
                <w:noProof/>
                <w:color w:val="auto"/>
              </w:rPr>
              <w:t>3.1.4. Podaci o odgojno-obrazovnim radnicima - pripravnicima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2" w:history="1">
            <w:r w:rsidR="00141B4D" w:rsidRPr="00180D67">
              <w:rPr>
                <w:rStyle w:val="Hiperveza"/>
                <w:noProof/>
                <w:color w:val="auto"/>
              </w:rPr>
              <w:t>3.1.5.Podaci o ostalim radnicima škole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_Toc51927372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3" w:history="1">
            <w:r w:rsidR="00141B4D" w:rsidRPr="00180D67">
              <w:rPr>
                <w:rStyle w:val="Hiperveza"/>
                <w:noProof/>
                <w:color w:val="auto"/>
              </w:rPr>
              <w:t>3.2. Tjedna i godišnja zaduženja odgojno-obrazovnih radnika škole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_Toc51927373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4" w:history="1">
            <w:r w:rsidR="00141B4D" w:rsidRPr="00180D67">
              <w:rPr>
                <w:rStyle w:val="Hiperveza"/>
                <w:noProof/>
                <w:color w:val="auto"/>
              </w:rPr>
              <w:t>3.2.1. Tjedna i godišnja zaduženja učitelja razredne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_Toc51927374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5" w:history="1">
            <w:r w:rsidR="00141B4D" w:rsidRPr="00180D67">
              <w:rPr>
                <w:rStyle w:val="Hiperveza"/>
                <w:noProof/>
                <w:color w:val="auto"/>
              </w:rPr>
              <w:t>3.2.2 Tjedna i godišnja zaduženja učitelja predmetne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_Toc51927375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6" w:history="1">
            <w:r w:rsidR="00141B4D" w:rsidRPr="00180D67">
              <w:rPr>
                <w:rStyle w:val="Hiperveza"/>
                <w:noProof/>
                <w:color w:val="auto"/>
              </w:rPr>
              <w:t>3.2.3. Tjedna i godišnja zaduženja ravnatelja i stručnih suradnika škole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_Toc51927376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7" w:history="1">
            <w:r w:rsidR="00141B4D" w:rsidRPr="00180D67">
              <w:rPr>
                <w:rStyle w:val="Hiperveza"/>
                <w:noProof/>
                <w:color w:val="auto"/>
              </w:rPr>
              <w:t>3.3. PODACI O ORGANIZACIJI RADA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_Toc51927377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8" w:history="1">
            <w:r w:rsidR="00141B4D" w:rsidRPr="00180D67">
              <w:rPr>
                <w:rStyle w:val="Hiperveza"/>
                <w:noProof/>
                <w:color w:val="auto"/>
              </w:rPr>
              <w:t>3.3.1. Organizacija smjena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79" w:history="1">
            <w:r w:rsidR="00141B4D" w:rsidRPr="00180D67">
              <w:rPr>
                <w:rStyle w:val="Hiperveza"/>
                <w:noProof/>
                <w:color w:val="auto"/>
              </w:rPr>
              <w:t>3.3.2. Raspored dežurstava učitelja: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_Toc51927379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19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0" w:history="1">
            <w:r w:rsidR="00141B4D" w:rsidRPr="00180D67">
              <w:rPr>
                <w:rStyle w:val="Hiperveza"/>
                <w:noProof/>
                <w:color w:val="auto"/>
              </w:rPr>
              <w:t>3.3.3. Primanja roditelja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21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1" w:history="1">
            <w:r w:rsidR="00141B4D" w:rsidRPr="00180D67">
              <w:rPr>
                <w:rStyle w:val="Hiperveza"/>
                <w:noProof/>
                <w:color w:val="auto"/>
              </w:rPr>
              <w:t>3.4. Godišnji kalendar rada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23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2" w:history="1">
            <w:r w:rsidR="00141B4D" w:rsidRPr="00180D67">
              <w:rPr>
                <w:rStyle w:val="Hiperveza"/>
                <w:noProof/>
                <w:color w:val="auto"/>
              </w:rPr>
              <w:t>3.4.1.Podaci o broju učenika i razrednih odjela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_Toc51927382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3" w:history="1">
            <w:r w:rsidR="00141B4D" w:rsidRPr="00180D67">
              <w:rPr>
                <w:rStyle w:val="Hiperveza"/>
                <w:noProof/>
                <w:color w:val="auto"/>
              </w:rPr>
              <w:t>3.4.2. Primjereni oblik školovanja po razredima i oblicima rada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_Toc51927383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26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4" w:history="1">
            <w:r w:rsidR="00141B4D" w:rsidRPr="00180D67">
              <w:rPr>
                <w:rStyle w:val="Hiperveza"/>
                <w:noProof/>
                <w:color w:val="auto"/>
              </w:rPr>
              <w:t>4.  TJEDNI I GODIŠNJI BROJ SATI PO RAZREDIMA I OBLICIMA ODGOJNO- OBRAZOVNOG RADA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_Toc51927384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5" w:history="1">
            <w:r w:rsidR="00141B4D" w:rsidRPr="00180D67">
              <w:rPr>
                <w:rStyle w:val="Hiperveza"/>
                <w:noProof/>
                <w:color w:val="auto"/>
              </w:rPr>
              <w:t>4.1. Tjedni i godišnji broj nastavnih sati za obvezne nastavne predmete po razredima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_Toc51927385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6" w:history="1">
            <w:r w:rsidR="00141B4D" w:rsidRPr="00180D67">
              <w:rPr>
                <w:rStyle w:val="Hiperveza"/>
                <w:noProof/>
                <w:color w:val="auto"/>
              </w:rPr>
              <w:t>4.2. Tjedni i godišnji broj nastavnih sati za ostale oblike odgojno-obrazovnog rada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_Toc51927386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7" w:history="1">
            <w:r w:rsidR="00141B4D" w:rsidRPr="00180D67">
              <w:rPr>
                <w:rStyle w:val="Hiperveza"/>
                <w:noProof/>
                <w:color w:val="auto"/>
              </w:rPr>
              <w:t>4.2.1. Tjedni i godišnji broj nastavnih sati izborne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_Toc51927387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8" w:history="1">
            <w:r w:rsidR="00141B4D" w:rsidRPr="00180D67">
              <w:rPr>
                <w:rStyle w:val="Hiperveza"/>
                <w:noProof/>
                <w:color w:val="auto"/>
              </w:rPr>
              <w:t>4.2.2. Tjedni i godišnji broj nastavnih sati dopunske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29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89" w:history="1">
            <w:r w:rsidR="00141B4D" w:rsidRPr="00180D67">
              <w:rPr>
                <w:rStyle w:val="Hiperveza"/>
                <w:noProof/>
                <w:color w:val="auto"/>
              </w:rPr>
              <w:t>4.2.3. Tjedni i godišnji broj nastavnih sati dodatne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_Toc51927389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30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0" w:history="1">
            <w:r w:rsidR="00141B4D" w:rsidRPr="00180D67">
              <w:rPr>
                <w:rStyle w:val="Hiperveza"/>
                <w:noProof/>
                <w:color w:val="auto"/>
              </w:rPr>
              <w:t>4.3. Obuka plivanja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31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1" w:history="1">
            <w:r w:rsidR="00141B4D" w:rsidRPr="00180D67">
              <w:rPr>
                <w:rStyle w:val="Hiperveza"/>
                <w:noProof/>
                <w:color w:val="auto"/>
              </w:rPr>
              <w:t>4.4 Izvanškolske aktivnosti učenika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2" w:history="1">
            <w:r w:rsidR="00141B4D" w:rsidRPr="00180D67">
              <w:rPr>
                <w:rStyle w:val="Hiperveza"/>
                <w:noProof/>
                <w:color w:val="auto"/>
              </w:rPr>
              <w:t>5. PLANOVI RADA RAVNATELJA, ODGOJNO-OBRAZOVNIH I OSTALIH RADNIKA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_Toc51927392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3" w:history="1">
            <w:r w:rsidR="00141B4D" w:rsidRPr="00180D67">
              <w:rPr>
                <w:rStyle w:val="Hiperveza"/>
                <w:noProof/>
                <w:color w:val="auto"/>
              </w:rPr>
              <w:t>5.1. Plan rada ravnatelja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_Toc51927393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4" w:history="1">
            <w:r w:rsidR="00141B4D" w:rsidRPr="00180D67">
              <w:rPr>
                <w:rStyle w:val="Hiperveza"/>
                <w:noProof/>
                <w:color w:val="auto"/>
              </w:rPr>
              <w:t>5.2. Plan rada stručnog suradnika pedagoga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_Toc51927394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37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Style w:val="Hiperveza"/>
              <w:noProof/>
              <w:color w:val="auto"/>
            </w:rPr>
          </w:pPr>
          <w:hyperlink w:anchor="_Toc51927395" w:history="1">
            <w:r w:rsidR="00141B4D" w:rsidRPr="00180D67">
              <w:rPr>
                <w:rStyle w:val="Hiperveza"/>
                <w:noProof/>
                <w:color w:val="auto"/>
              </w:rPr>
              <w:t>5.3 Plan rada stručnog suradnika knjižničara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_Toc51927395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42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6E5549" w:rsidRPr="00180D67" w:rsidRDefault="006E5549" w:rsidP="006E5549">
          <w:pPr>
            <w:ind w:left="280"/>
            <w:rPr>
              <w:rFonts w:asciiTheme="minorHAnsi" w:eastAsiaTheme="minorEastAsia" w:hAnsiTheme="minorHAnsi" w:cstheme="minorHAnsi"/>
              <w:sz w:val="28"/>
              <w:lang w:eastAsia="hr-HR"/>
            </w:rPr>
          </w:pPr>
          <w:r w:rsidRPr="00180D67">
            <w:rPr>
              <w:rFonts w:asciiTheme="minorHAnsi" w:eastAsiaTheme="minorEastAsia" w:hAnsiTheme="minorHAnsi" w:cstheme="minorHAnsi"/>
              <w:sz w:val="28"/>
              <w:lang w:eastAsia="hr-HR"/>
            </w:rPr>
            <w:t>5.4. Plan rada stručnog suradnika logopeda……………………………………………………....49</w:t>
          </w:r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6" w:history="1">
            <w:r w:rsidR="00141B4D" w:rsidRPr="00180D67">
              <w:rPr>
                <w:rStyle w:val="Hiperveza"/>
                <w:noProof/>
                <w:color w:val="auto"/>
              </w:rPr>
              <w:t>5.5. Plan rada tajništva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_Toc51927396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53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7" w:history="1">
            <w:r w:rsidR="00141B4D" w:rsidRPr="00180D67">
              <w:rPr>
                <w:rStyle w:val="Hiperveza"/>
                <w:noProof/>
                <w:color w:val="auto"/>
              </w:rPr>
              <w:t>5.6. Plan rada računovodstva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_Toc51927397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56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8" w:history="1">
            <w:r w:rsidR="00141B4D" w:rsidRPr="00180D67">
              <w:rPr>
                <w:rStyle w:val="Hiperveza"/>
                <w:noProof/>
                <w:color w:val="auto"/>
              </w:rPr>
              <w:t>5.7. Plan rada školskog liječnika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58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399" w:history="1">
            <w:r w:rsidR="00141B4D" w:rsidRPr="00180D67">
              <w:rPr>
                <w:rStyle w:val="Hiperveza"/>
                <w:noProof/>
                <w:color w:val="auto"/>
              </w:rPr>
              <w:t>6. PLAN RADA ŠKOLSKOG ODBORA I STRUČNIH TIJELA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_Toc51927399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60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0" w:history="1">
            <w:r w:rsidR="00141B4D" w:rsidRPr="00180D67">
              <w:rPr>
                <w:rStyle w:val="Hiperveza"/>
                <w:noProof/>
                <w:color w:val="auto"/>
              </w:rPr>
              <w:t>6.1. Plan rada Školskog odbora, I.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60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1" w:history="1">
            <w:r w:rsidR="00141B4D" w:rsidRPr="00180D67">
              <w:rPr>
                <w:rStyle w:val="Hiperveza"/>
                <w:noProof/>
                <w:color w:val="auto"/>
              </w:rPr>
              <w:t>6.2. Plan rada Učiteljskog vijeća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2" w:history="1">
            <w:r w:rsidR="00141B4D" w:rsidRPr="00180D67">
              <w:rPr>
                <w:rStyle w:val="Hiperveza"/>
                <w:noProof/>
                <w:color w:val="auto"/>
              </w:rPr>
              <w:t>6.4.Plan rada Vijeća roditelja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_Toc51927402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3" w:history="1">
            <w:r w:rsidR="00141B4D" w:rsidRPr="00180D67">
              <w:rPr>
                <w:rStyle w:val="Hiperveza"/>
                <w:noProof/>
                <w:color w:val="auto"/>
              </w:rPr>
              <w:t>6.5. Plan rada Vijeća učenika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_Toc51927403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66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4" w:history="1">
            <w:r w:rsidR="00141B4D" w:rsidRPr="00180D67">
              <w:rPr>
                <w:rStyle w:val="Hiperveza"/>
                <w:noProof/>
                <w:color w:val="auto"/>
              </w:rPr>
              <w:t>7. PLAN STRUČNOG OSPOSOBLJAVANJA I USAVRŠAVANJA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_Toc51927404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5" w:history="1">
            <w:r w:rsidR="00141B4D" w:rsidRPr="00180D67">
              <w:rPr>
                <w:rStyle w:val="Hiperveza"/>
                <w:noProof/>
                <w:color w:val="auto"/>
              </w:rPr>
              <w:t>7.1.Stručno usavršavanje u školi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_Toc51927405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6" w:history="1">
            <w:r w:rsidR="00141B4D" w:rsidRPr="00180D67">
              <w:rPr>
                <w:rStyle w:val="Hiperveza"/>
                <w:noProof/>
                <w:color w:val="auto"/>
              </w:rPr>
              <w:t>7.1.1. Stručna vijeća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_Toc51927406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7" w:history="1">
            <w:r w:rsidR="00141B4D" w:rsidRPr="00180D67">
              <w:rPr>
                <w:rStyle w:val="Hiperveza"/>
                <w:noProof/>
                <w:color w:val="auto"/>
              </w:rPr>
              <w:t>7.1.2. Stručna usavršavanja za sve odgojno-obrazovne radnike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_Toc51927407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8" w:history="1">
            <w:r w:rsidR="00141B4D" w:rsidRPr="00180D67">
              <w:rPr>
                <w:rStyle w:val="Hiperveza"/>
                <w:noProof/>
                <w:color w:val="auto"/>
              </w:rPr>
              <w:t>7.1.3.Plan i program rada Aktiva razredne nastave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68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09" w:history="1">
            <w:r w:rsidR="00141B4D" w:rsidRPr="00180D67">
              <w:rPr>
                <w:rStyle w:val="Hiperveza"/>
                <w:noProof/>
                <w:color w:val="auto"/>
              </w:rPr>
              <w:t>7.1.4. Plan rada aktiva jezično - umjetničkog područja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_Toc51927409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70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3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0" w:history="1">
            <w:r w:rsidR="00141B4D" w:rsidRPr="00180D67">
              <w:rPr>
                <w:rStyle w:val="Hiperveza"/>
                <w:noProof/>
                <w:color w:val="auto"/>
              </w:rPr>
              <w:t>7.1.5.Plan rada Aktiva prirodoslovno – matematičkog područja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1" w:history="1">
            <w:r w:rsidR="00141B4D" w:rsidRPr="00180D67">
              <w:rPr>
                <w:rStyle w:val="Hiperveza"/>
                <w:noProof/>
                <w:color w:val="auto"/>
              </w:rPr>
              <w:t>8.1. Stručna usavršavanja na županijskoj razini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2" w:history="1">
            <w:r w:rsidR="00141B4D" w:rsidRPr="00180D67">
              <w:rPr>
                <w:rStyle w:val="Hiperveza"/>
                <w:noProof/>
                <w:color w:val="auto"/>
              </w:rPr>
              <w:t>8.2. Stručna usavršavanja na državnoj razini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_Toc51927412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3" w:history="1">
            <w:r w:rsidR="00141B4D" w:rsidRPr="00180D67">
              <w:rPr>
                <w:rStyle w:val="Hiperveza"/>
                <w:noProof/>
                <w:color w:val="auto"/>
              </w:rPr>
              <w:t>8.3. Ostala stručna usavršavanja i osposobljavanja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_Toc51927413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74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4" w:history="1">
            <w:r w:rsidR="00141B4D" w:rsidRPr="00180D67">
              <w:rPr>
                <w:rStyle w:val="Hiperveza"/>
                <w:noProof/>
                <w:color w:val="auto"/>
              </w:rPr>
              <w:t>9. PODACI O OSTALIM AKTIVNOSTIMA U FUNKCIJI ODGOJNO-OBRAZOVNOG RADA I POSLOVANJA ŠKOLSKE USTANOVE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_Toc51927414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5" w:history="1">
            <w:r w:rsidR="00141B4D" w:rsidRPr="00180D67">
              <w:rPr>
                <w:rStyle w:val="Hiperveza"/>
                <w:noProof/>
                <w:color w:val="auto"/>
              </w:rPr>
              <w:t>9.1. Plan kulturne i javne djelatnosti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_Toc51927415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75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6" w:history="1">
            <w:r w:rsidR="00141B4D" w:rsidRPr="00180D67">
              <w:rPr>
                <w:rStyle w:val="Hiperveza"/>
                <w:noProof/>
                <w:color w:val="auto"/>
              </w:rPr>
              <w:t>9.2. Plan zdravstveno-socijalne zaštite učenika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_Toc51927416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76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7" w:history="1">
            <w:r w:rsidR="00141B4D" w:rsidRPr="00180D67">
              <w:rPr>
                <w:rStyle w:val="Hiperveza"/>
                <w:noProof/>
                <w:color w:val="auto"/>
              </w:rPr>
              <w:t>9.3. Plan zdravstvene zaštite odgojno-obrazovnih i ostalih radnika škole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_Toc51927417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77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2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8" w:history="1">
            <w:r w:rsidR="00141B4D" w:rsidRPr="00180D67">
              <w:rPr>
                <w:rStyle w:val="Hiperveza"/>
                <w:noProof/>
                <w:color w:val="auto"/>
              </w:rPr>
              <w:t>9.4. Školski preventivni programi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_Toc51927418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78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19" w:history="1">
            <w:r w:rsidR="00141B4D" w:rsidRPr="00180D67">
              <w:rPr>
                <w:rStyle w:val="Hiperveza"/>
                <w:noProof/>
                <w:color w:val="auto"/>
              </w:rPr>
              <w:t>10. PLAN NABAVE I OPREMANJA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_Toc51927419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80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20" w:history="1">
            <w:r w:rsidR="00141B4D" w:rsidRPr="00180D67">
              <w:rPr>
                <w:rStyle w:val="Hiperveza"/>
                <w:noProof/>
                <w:color w:val="auto"/>
              </w:rPr>
              <w:t>11. Projekti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_Toc51927420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81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141B4D" w:rsidRPr="00180D67" w:rsidRDefault="00965BCC">
          <w:pPr>
            <w:pStyle w:val="Sadraj1"/>
            <w:tabs>
              <w:tab w:val="right" w:leader="dot" w:pos="9629"/>
            </w:tabs>
            <w:rPr>
              <w:rFonts w:eastAsiaTheme="minorEastAsia" w:cstheme="minorBidi"/>
              <w:noProof/>
              <w:sz w:val="22"/>
              <w:szCs w:val="22"/>
            </w:rPr>
          </w:pPr>
          <w:hyperlink w:anchor="_Toc51927421" w:history="1">
            <w:r w:rsidR="00141B4D" w:rsidRPr="00180D67">
              <w:rPr>
                <w:rStyle w:val="Hiperveza"/>
                <w:noProof/>
                <w:color w:val="auto"/>
              </w:rPr>
              <w:t>12. PRILOZI</w:t>
            </w:r>
            <w:r w:rsidR="00141B4D" w:rsidRPr="00180D67">
              <w:rPr>
                <w:noProof/>
                <w:webHidden/>
              </w:rPr>
              <w:tab/>
            </w:r>
            <w:r w:rsidRPr="00180D67">
              <w:rPr>
                <w:noProof/>
                <w:webHidden/>
              </w:rPr>
              <w:fldChar w:fldCharType="begin"/>
            </w:r>
            <w:r w:rsidR="00141B4D" w:rsidRPr="00180D67">
              <w:rPr>
                <w:noProof/>
                <w:webHidden/>
              </w:rPr>
              <w:instrText xml:space="preserve"> PAGEREF _Toc51927421 \h </w:instrText>
            </w:r>
            <w:r w:rsidRPr="00180D67">
              <w:rPr>
                <w:noProof/>
                <w:webHidden/>
              </w:rPr>
            </w:r>
            <w:r w:rsidRPr="00180D67">
              <w:rPr>
                <w:noProof/>
                <w:webHidden/>
              </w:rPr>
              <w:fldChar w:fldCharType="separate"/>
            </w:r>
            <w:r w:rsidR="00141B4D" w:rsidRPr="00180D67">
              <w:rPr>
                <w:noProof/>
                <w:webHidden/>
              </w:rPr>
              <w:t>82</w:t>
            </w:r>
            <w:r w:rsidRPr="00180D67">
              <w:rPr>
                <w:noProof/>
                <w:webHidden/>
              </w:rPr>
              <w:fldChar w:fldCharType="end"/>
            </w:r>
          </w:hyperlink>
        </w:p>
        <w:p w:rsidR="004E0FA9" w:rsidRPr="00180D67" w:rsidRDefault="00965BCC">
          <w:r w:rsidRPr="00180D67">
            <w:rPr>
              <w:b/>
              <w:bCs/>
              <w:noProof/>
            </w:rPr>
            <w:fldChar w:fldCharType="end"/>
          </w:r>
        </w:p>
      </w:sdtContent>
    </w:sdt>
    <w:p w:rsidR="00A52E33" w:rsidRPr="00180D67" w:rsidRDefault="00A52E33" w:rsidP="004E0FA9">
      <w:pPr>
        <w:pStyle w:val="Naslov"/>
        <w:jc w:val="left"/>
        <w:rPr>
          <w:rFonts w:ascii="Times New Roman" w:hAnsi="Times New Roman" w:cs="Times New Roman"/>
          <w:color w:val="auto"/>
          <w:sz w:val="24"/>
          <w:szCs w:val="24"/>
          <w:lang w:val="hr-HR"/>
        </w:rPr>
      </w:pPr>
    </w:p>
    <w:p w:rsidR="00AE4912" w:rsidRPr="00180D67" w:rsidRDefault="00673CE9" w:rsidP="00673CE9">
      <w:pPr>
        <w:pStyle w:val="Naslov1"/>
        <w:sectPr w:rsidR="00AE4912" w:rsidRPr="00180D67" w:rsidSect="00516502">
          <w:footerReference w:type="even" r:id="rId13"/>
          <w:footerReference w:type="default" r:id="rId14"/>
          <w:pgSz w:w="11907" w:h="16840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  <w:r w:rsidRPr="00180D67">
        <w:rPr>
          <w:rFonts w:ascii="Times New Roman" w:hAnsi="Times New Roman"/>
          <w:sz w:val="24"/>
          <w:szCs w:val="24"/>
        </w:rPr>
        <w:br w:type="page"/>
      </w:r>
    </w:p>
    <w:p w:rsidR="0075699B" w:rsidRPr="00180D67" w:rsidRDefault="00673CE9" w:rsidP="00673CE9">
      <w:pPr>
        <w:pStyle w:val="Naslov1"/>
        <w:rPr>
          <w:bCs/>
        </w:rPr>
      </w:pPr>
      <w:bookmarkStart w:id="0" w:name="_Toc51927358"/>
      <w:r w:rsidRPr="00180D67">
        <w:lastRenderedPageBreak/>
        <w:t xml:space="preserve">1. </w:t>
      </w:r>
      <w:r w:rsidR="006E4885" w:rsidRPr="00180D67">
        <w:t>OSNOVNI PODACI O ŠKOLI</w:t>
      </w:r>
      <w:bookmarkEnd w:id="0"/>
    </w:p>
    <w:p w:rsidR="004F2869" w:rsidRPr="00180D67" w:rsidRDefault="004F2869" w:rsidP="004F2869">
      <w:pPr>
        <w:pStyle w:val="Naslov"/>
        <w:jc w:val="left"/>
        <w:rPr>
          <w:rFonts w:ascii="Times New Roman" w:hAnsi="Times New Roman" w:cs="Times New Roman"/>
          <w:color w:val="auto"/>
          <w:sz w:val="24"/>
          <w:szCs w:val="24"/>
          <w:lang w:val="hr-HR"/>
        </w:rPr>
      </w:pPr>
    </w:p>
    <w:tbl>
      <w:tblPr>
        <w:tblStyle w:val="Modernatablica"/>
        <w:tblW w:w="9603" w:type="dxa"/>
        <w:tblLook w:val="01E0"/>
      </w:tblPr>
      <w:tblGrid>
        <w:gridCol w:w="4503"/>
        <w:gridCol w:w="5100"/>
      </w:tblGrid>
      <w:tr w:rsidR="00180D67" w:rsidRPr="00180D67" w:rsidTr="5AF3EBF8">
        <w:trPr>
          <w:cnfStyle w:val="1000000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</w:pPr>
            <w:r w:rsidRPr="00180D67">
              <w:t>Naziv škole</w:t>
            </w:r>
            <w:r w:rsidR="00757DA9" w:rsidRPr="00180D67"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pPr>
              <w:rPr>
                <w:b w:val="0"/>
              </w:rPr>
            </w:pPr>
            <w:r w:rsidRPr="00180D67">
              <w:rPr>
                <w:b w:val="0"/>
              </w:rPr>
              <w:t>OŠ „Petar Zrinski“Šenkovec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Adresa škole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Maršala Tita 21, 40 000 Čakovec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Županija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Međimurska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Telefonski broj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040/343-442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telefaksa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040/343-442</w:t>
            </w:r>
          </w:p>
        </w:tc>
      </w:tr>
      <w:tr w:rsidR="00180D67" w:rsidRPr="00180D67" w:rsidTr="5AF3EBF8">
        <w:trPr>
          <w:cnfStyle w:val="000000100000"/>
          <w:trHeight w:val="363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Internetska pošta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FF37C5" w:rsidRPr="00180D67" w:rsidRDefault="00965BCC" w:rsidP="0075699B">
            <w:hyperlink r:id="rId15" w:history="1">
              <w:r w:rsidR="00FF37C5" w:rsidRPr="00180D67">
                <w:rPr>
                  <w:rStyle w:val="Hiperveza"/>
                  <w:color w:val="auto"/>
                </w:rPr>
                <w:t>os-pzrinski@os-senkovec.skole.hr</w:t>
              </w:r>
            </w:hyperlink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Internetska adresa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FF37C5" w:rsidRPr="00180D67" w:rsidRDefault="00FE1BB1" w:rsidP="0075699B">
            <w:r w:rsidRPr="00180D67">
              <w:t>www-os-senkovec-skole.hr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Šifra škole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20-608-001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Matični broj škole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3424570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OIB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28123620593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Upis u sudski registar (broj i datum)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1F02E0" w:rsidP="0075699B">
            <w:r w:rsidRPr="00180D67">
              <w:t>9.srpnja 1986</w:t>
            </w:r>
            <w:r w:rsidR="009309CC" w:rsidRPr="00180D67">
              <w:t>.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451884" w:rsidRPr="00180D67" w:rsidRDefault="00451884" w:rsidP="00CB27CB">
            <w:pPr>
              <w:jc w:val="both"/>
              <w:rPr>
                <w:b/>
              </w:rPr>
            </w:pPr>
            <w:r w:rsidRPr="00180D67">
              <w:rPr>
                <w:b/>
                <w:bCs/>
              </w:rPr>
              <w:t>Škola vježbaonica za:</w:t>
            </w:r>
          </w:p>
        </w:tc>
        <w:tc>
          <w:tcPr>
            <w:tcW w:w="5100" w:type="dxa"/>
          </w:tcPr>
          <w:p w:rsidR="00451884" w:rsidRPr="00180D67" w:rsidRDefault="00651310" w:rsidP="0075699B">
            <w:r w:rsidRPr="00180D67">
              <w:t>-</w:t>
            </w:r>
          </w:p>
        </w:tc>
      </w:tr>
      <w:tr w:rsidR="00180D67" w:rsidRPr="00180D67" w:rsidTr="5AF3EBF8">
        <w:trPr>
          <w:cnfStyle w:val="000000010000"/>
          <w:trHeight w:hRule="exact" w:val="17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</w:p>
        </w:tc>
        <w:tc>
          <w:tcPr>
            <w:tcW w:w="5100" w:type="dxa"/>
          </w:tcPr>
          <w:p w:rsidR="0075699B" w:rsidRPr="00180D67" w:rsidRDefault="0075699B" w:rsidP="0075699B"/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Ravnatelj škole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Vladimir Novak, prof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Zamjenik ravnatelja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Marijeta Stevanović, prof.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Voditelj smjene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CB5079" w:rsidP="0075699B">
            <w:r w:rsidRPr="00180D67">
              <w:t>Jasmina Trupković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Voditelj područne škole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282567" w:rsidP="0075699B">
            <w:r w:rsidRPr="00180D67">
              <w:t>Ivana Horvat</w:t>
            </w:r>
          </w:p>
        </w:tc>
      </w:tr>
      <w:tr w:rsidR="00180D67" w:rsidRPr="00180D67" w:rsidTr="5AF3EBF8">
        <w:trPr>
          <w:cnfStyle w:val="000000100000"/>
          <w:trHeight w:hRule="exact" w:val="17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</w:p>
        </w:tc>
        <w:tc>
          <w:tcPr>
            <w:tcW w:w="5100" w:type="dxa"/>
          </w:tcPr>
          <w:p w:rsidR="0075699B" w:rsidRPr="00180D67" w:rsidRDefault="0075699B" w:rsidP="0075699B"/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učenika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6C405B1D" w:rsidP="5AF3EBF8">
            <w:pPr>
              <w:spacing w:line="259" w:lineRule="auto"/>
            </w:pPr>
            <w:r w:rsidRPr="00180D67">
              <w:t>377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učenika u razrednoj nastavi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234AAC0F" w:rsidP="5AF3EBF8">
            <w:r w:rsidRPr="00180D67">
              <w:t>1</w:t>
            </w:r>
            <w:r w:rsidR="2C1CA36C" w:rsidRPr="00180D67">
              <w:t>65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učenika u predmetnoj nastavi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61163E5F" w:rsidP="5AF3EBF8">
            <w:r w:rsidRPr="00180D67">
              <w:t>212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učenika s teškoćama u razvoju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234AAC0F" w:rsidP="5AF3EBF8">
            <w:r w:rsidRPr="00180D67">
              <w:t>1</w:t>
            </w:r>
            <w:r w:rsidR="57F4B10C" w:rsidRPr="00180D67">
              <w:t>3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učenika u produženom boravku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0075699B" w:rsidP="5AF3EBF8"/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učenika putnika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6E985056" w:rsidP="5AF3EBF8">
            <w:r w:rsidRPr="00180D67">
              <w:t>1</w:t>
            </w:r>
            <w:r w:rsidR="00531284" w:rsidRPr="00180D67">
              <w:t>10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Ukupan broj razrednih odjela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7E975059" w:rsidP="5AF3EBF8">
            <w:r w:rsidRPr="00180D67">
              <w:t>2</w:t>
            </w:r>
            <w:r w:rsidR="065327E3" w:rsidRPr="00180D67">
              <w:t>6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razrednih odjela u matičnoj školi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5525AD08" w:rsidP="5AF3EBF8">
            <w:r w:rsidRPr="00180D67">
              <w:t>19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raz</w:t>
            </w:r>
            <w:r w:rsidR="3EA162D8" w:rsidRPr="00180D67">
              <w:rPr>
                <w:b/>
                <w:bCs/>
              </w:rPr>
              <w:t>rednih odjela u područnoj školi:</w:t>
            </w:r>
          </w:p>
        </w:tc>
        <w:tc>
          <w:tcPr>
            <w:tcW w:w="5100" w:type="dxa"/>
          </w:tcPr>
          <w:p w:rsidR="0075699B" w:rsidRPr="00180D67" w:rsidRDefault="7E975059" w:rsidP="5AF3EBF8">
            <w:r w:rsidRPr="00180D67">
              <w:t>7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razrednih odjela RN-a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7E975059" w:rsidP="5AF3EBF8">
            <w:r w:rsidRPr="00180D67">
              <w:t>1</w:t>
            </w:r>
            <w:r w:rsidR="36224B32" w:rsidRPr="00180D67">
              <w:t>4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razrednih odjela PN-a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7E975059" w:rsidP="5AF3EBF8">
            <w:r w:rsidRPr="00180D67">
              <w:t>1</w:t>
            </w:r>
            <w:r w:rsidR="32A0A466" w:rsidRPr="00180D67">
              <w:t>2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19BF1764" w:rsidP="5AF3EBF8">
            <w:pPr>
              <w:jc w:val="both"/>
              <w:rPr>
                <w:b/>
                <w:bCs/>
              </w:rPr>
            </w:pPr>
            <w:r w:rsidRPr="00180D67">
              <w:rPr>
                <w:b/>
                <w:bCs/>
              </w:rPr>
              <w:t>Broj smjena</w:t>
            </w:r>
            <w:r w:rsidR="3EA162D8" w:rsidRPr="00180D67">
              <w:rPr>
                <w:b/>
                <w:bCs/>
              </w:rPr>
              <w:t>:</w:t>
            </w:r>
          </w:p>
        </w:tc>
        <w:tc>
          <w:tcPr>
            <w:tcW w:w="5100" w:type="dxa"/>
          </w:tcPr>
          <w:p w:rsidR="0075699B" w:rsidRPr="00180D67" w:rsidRDefault="7E975059" w:rsidP="5AF3EBF8">
            <w:r w:rsidRPr="00180D67">
              <w:t>2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Početak i završetak svake smjene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7.30-12.40, 13.30-18.40</w:t>
            </w:r>
            <w:r w:rsidR="00282567" w:rsidRPr="00180D67">
              <w:t xml:space="preserve"> - COVID režim – 7.30-12.10. 13.30 – 18.10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radnika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D31F7E" w:rsidP="0075699B">
            <w:r w:rsidRPr="00180D67">
              <w:t>6</w:t>
            </w:r>
            <w:r w:rsidR="004F2D8F" w:rsidRPr="00180D67">
              <w:t>3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učitelja predmetne nastave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6F7111" w:rsidP="006F7111">
            <w:r w:rsidRPr="00180D67">
              <w:t>3</w:t>
            </w:r>
            <w:r w:rsidR="004F2D8F" w:rsidRPr="00180D67">
              <w:t>4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učitelja razredne nastave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D875D2" w:rsidP="0075699B">
            <w:r w:rsidRPr="00180D67">
              <w:t>1</w:t>
            </w:r>
            <w:r w:rsidR="00210DE8" w:rsidRPr="00180D67">
              <w:t>6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učitelja u produženom boravku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4F2D8F" w:rsidP="0075699B">
            <w:r w:rsidRPr="00180D67">
              <w:t>0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stručnih suradnika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4F2D8F" w:rsidP="0075699B">
            <w:r w:rsidRPr="00180D67">
              <w:t>4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ostalih radnika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4F2D8F" w:rsidP="00D875D2">
            <w:r w:rsidRPr="00180D67">
              <w:t>9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451884" w:rsidRPr="00180D67" w:rsidRDefault="00451884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nestručnih učitelja:</w:t>
            </w:r>
          </w:p>
        </w:tc>
        <w:tc>
          <w:tcPr>
            <w:tcW w:w="5100" w:type="dxa"/>
          </w:tcPr>
          <w:p w:rsidR="00451884" w:rsidRPr="00180D67" w:rsidRDefault="004A02DB" w:rsidP="0075699B">
            <w:r w:rsidRPr="00180D67">
              <w:t>0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pripravnika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4F2D8F" w:rsidP="0075699B">
            <w:r w:rsidRPr="00180D67">
              <w:t>4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mentora i savjetnika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4F2D8F" w:rsidP="0075699B">
            <w:r w:rsidRPr="00180D67">
              <w:t>1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voditelja ŽSV-a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DB42C9" w:rsidP="0075699B">
            <w:r w:rsidRPr="00180D67">
              <w:t>1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računala u školi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282567" w:rsidP="0075699B">
            <w:r w:rsidRPr="00180D67">
              <w:t>70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specijaliziranih učionica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FE1BB1" w:rsidP="0075699B">
            <w:r w:rsidRPr="00180D67">
              <w:t>2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lastRenderedPageBreak/>
              <w:t>Broj općih učionica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AE1F10" w:rsidP="0075699B">
            <w:r w:rsidRPr="00180D67">
              <w:t>9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športskih dvorana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674C44" w:rsidP="0075699B">
            <w:r w:rsidRPr="00180D67">
              <w:t>1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Broj športskih igrališta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122976" w:rsidP="0075699B">
            <w:r w:rsidRPr="00180D67">
              <w:t>3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Školska knjižnica</w:t>
            </w:r>
            <w:r w:rsidR="00451884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674C44" w:rsidP="0075699B">
            <w:r w:rsidRPr="00180D67">
              <w:t>1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503" w:type="dxa"/>
          </w:tcPr>
          <w:p w:rsidR="0075699B" w:rsidRPr="00180D67" w:rsidRDefault="0075699B" w:rsidP="00CB27CB">
            <w:pPr>
              <w:jc w:val="both"/>
              <w:rPr>
                <w:b/>
              </w:rPr>
            </w:pPr>
            <w:r w:rsidRPr="00180D67">
              <w:rPr>
                <w:b/>
              </w:rPr>
              <w:t>Školska kuhinja</w:t>
            </w:r>
            <w:r w:rsidR="00CE6430" w:rsidRPr="00180D67">
              <w:rPr>
                <w:b/>
              </w:rPr>
              <w:t>:</w:t>
            </w:r>
          </w:p>
        </w:tc>
        <w:tc>
          <w:tcPr>
            <w:tcW w:w="5100" w:type="dxa"/>
          </w:tcPr>
          <w:p w:rsidR="0075699B" w:rsidRPr="00180D67" w:rsidRDefault="00122976" w:rsidP="0075699B">
            <w:r w:rsidRPr="00180D67">
              <w:t>3</w:t>
            </w:r>
          </w:p>
        </w:tc>
      </w:tr>
    </w:tbl>
    <w:p w:rsidR="00FF37C5" w:rsidRPr="00180D67" w:rsidRDefault="00FF37C5" w:rsidP="00FF37C5">
      <w:pPr>
        <w:ind w:left="720"/>
        <w:rPr>
          <w:b/>
        </w:rPr>
      </w:pPr>
    </w:p>
    <w:p w:rsidR="00CB27CB" w:rsidRPr="00180D67" w:rsidRDefault="00CB27CB">
      <w:pPr>
        <w:rPr>
          <w:b/>
        </w:rPr>
      </w:pPr>
      <w:r w:rsidRPr="00180D67">
        <w:rPr>
          <w:b/>
        </w:rPr>
        <w:br w:type="page"/>
      </w:r>
    </w:p>
    <w:p w:rsidR="005D4628" w:rsidRPr="00180D67" w:rsidRDefault="00673CE9" w:rsidP="00673CE9">
      <w:pPr>
        <w:pStyle w:val="Naslov1"/>
      </w:pPr>
      <w:bookmarkStart w:id="1" w:name="_Toc51927359"/>
      <w:r w:rsidRPr="00180D67">
        <w:lastRenderedPageBreak/>
        <w:t xml:space="preserve">2. </w:t>
      </w:r>
      <w:r w:rsidR="00257B9D" w:rsidRPr="00180D67">
        <w:t xml:space="preserve">PODACI O </w:t>
      </w:r>
      <w:r w:rsidR="003E4DD6" w:rsidRPr="00180D67">
        <w:t>UVJETI</w:t>
      </w:r>
      <w:r w:rsidR="00257B9D" w:rsidRPr="00180D67">
        <w:t>MA</w:t>
      </w:r>
      <w:r w:rsidR="003E4DD6" w:rsidRPr="00180D67">
        <w:t xml:space="preserve"> RADA</w:t>
      </w:r>
      <w:bookmarkEnd w:id="1"/>
    </w:p>
    <w:p w:rsidR="00674C44" w:rsidRPr="00180D67" w:rsidRDefault="00674C44" w:rsidP="00365AD2">
      <w:pPr>
        <w:rPr>
          <w:b/>
        </w:rPr>
      </w:pPr>
    </w:p>
    <w:p w:rsidR="003E4DD6" w:rsidRPr="00180D67" w:rsidRDefault="00CB27CB" w:rsidP="00673CE9">
      <w:pPr>
        <w:pStyle w:val="Naslov2"/>
      </w:pPr>
      <w:bookmarkStart w:id="2" w:name="_Toc51927360"/>
      <w:r w:rsidRPr="00180D67">
        <w:t>2</w:t>
      </w:r>
      <w:r w:rsidR="003E4DD6" w:rsidRPr="00180D67">
        <w:t xml:space="preserve">.1. </w:t>
      </w:r>
      <w:r w:rsidR="00913281" w:rsidRPr="00180D67">
        <w:t>Podaci o upisnom</w:t>
      </w:r>
      <w:r w:rsidR="0060470E" w:rsidRPr="00180D67">
        <w:t xml:space="preserve"> području</w:t>
      </w:r>
      <w:bookmarkEnd w:id="2"/>
    </w:p>
    <w:p w:rsidR="003E4DD6" w:rsidRPr="00180D67" w:rsidRDefault="003E4DD6" w:rsidP="0090197C">
      <w:pPr>
        <w:ind w:firstLine="720"/>
        <w:jc w:val="both"/>
        <w:rPr>
          <w:b/>
          <w:sz w:val="20"/>
          <w:szCs w:val="20"/>
        </w:rPr>
      </w:pPr>
    </w:p>
    <w:p w:rsidR="00674C44" w:rsidRPr="00180D67" w:rsidRDefault="00674C44" w:rsidP="0090197C">
      <w:pPr>
        <w:jc w:val="both"/>
      </w:pPr>
      <w:r w:rsidRPr="00180D67">
        <w:t xml:space="preserve">Osnovna škola </w:t>
      </w:r>
      <w:r w:rsidR="00FF37C5" w:rsidRPr="00180D67">
        <w:t xml:space="preserve">„Petar Zrinski“ </w:t>
      </w:r>
      <w:r w:rsidRPr="00180D67">
        <w:t>Šenkovec radi u tri centra i to:</w:t>
      </w:r>
    </w:p>
    <w:p w:rsidR="00CB27CB" w:rsidRPr="00180D67" w:rsidRDefault="00CB27CB" w:rsidP="0090197C">
      <w:pPr>
        <w:jc w:val="both"/>
      </w:pPr>
    </w:p>
    <w:p w:rsidR="00674C44" w:rsidRPr="00180D67" w:rsidRDefault="00CB27CB" w:rsidP="00C02B3F">
      <w:pPr>
        <w:numPr>
          <w:ilvl w:val="0"/>
          <w:numId w:val="2"/>
        </w:numPr>
        <w:jc w:val="both"/>
      </w:pPr>
      <w:r w:rsidRPr="00180D67">
        <w:t>c</w:t>
      </w:r>
      <w:r w:rsidR="00674C44" w:rsidRPr="00180D67">
        <w:t>entralna škola Šenkovec koju polaze učenici od 1. do 8. razreda s područja</w:t>
      </w:r>
      <w:r w:rsidR="002B036E" w:rsidRPr="00180D67">
        <w:t xml:space="preserve"> </w:t>
      </w:r>
      <w:r w:rsidR="00674C44" w:rsidRPr="00180D67">
        <w:t>mjesta: Šenkovec, Mačkovec, Žiškovec, Slemenice  i Knezovec</w:t>
      </w:r>
      <w:r w:rsidRPr="00180D67">
        <w:t>;</w:t>
      </w:r>
    </w:p>
    <w:p w:rsidR="00674C44" w:rsidRPr="00180D67" w:rsidRDefault="00674C44" w:rsidP="0090197C">
      <w:pPr>
        <w:jc w:val="both"/>
      </w:pPr>
    </w:p>
    <w:p w:rsidR="00674C44" w:rsidRPr="00180D67" w:rsidRDefault="00CB27CB" w:rsidP="00C02B3F">
      <w:pPr>
        <w:numPr>
          <w:ilvl w:val="0"/>
          <w:numId w:val="2"/>
        </w:numPr>
        <w:jc w:val="both"/>
      </w:pPr>
      <w:r w:rsidRPr="00180D67">
        <w:t>p</w:t>
      </w:r>
      <w:r w:rsidR="00674C44" w:rsidRPr="00180D67">
        <w:t>odručni odjeli Mačkovec koje pohađaju učenici od 1. do 4. razreda s područja</w:t>
      </w:r>
      <w:r w:rsidR="002B036E" w:rsidRPr="00180D67">
        <w:t xml:space="preserve"> </w:t>
      </w:r>
      <w:r w:rsidR="00674C44" w:rsidRPr="00180D67">
        <w:t>mjesta Mačkovec</w:t>
      </w:r>
      <w:r w:rsidRPr="00180D67">
        <w:t>;</w:t>
      </w:r>
    </w:p>
    <w:p w:rsidR="00674C44" w:rsidRPr="00180D67" w:rsidRDefault="00674C44" w:rsidP="0090197C">
      <w:pPr>
        <w:jc w:val="both"/>
      </w:pPr>
    </w:p>
    <w:p w:rsidR="00674C44" w:rsidRPr="00180D67" w:rsidRDefault="00CB27CB" w:rsidP="00C02B3F">
      <w:pPr>
        <w:numPr>
          <w:ilvl w:val="0"/>
          <w:numId w:val="2"/>
        </w:numPr>
        <w:jc w:val="both"/>
      </w:pPr>
      <w:r w:rsidRPr="00180D67">
        <w:t>p</w:t>
      </w:r>
      <w:r w:rsidR="00674C44" w:rsidRPr="00180D67">
        <w:t>odručni odjeli Žiškovec koje pohađaju učenici od 1. do 4. razreda s područja mjesta Žiškovec i Slemenice</w:t>
      </w:r>
      <w:r w:rsidRPr="00180D67">
        <w:t>.</w:t>
      </w:r>
    </w:p>
    <w:p w:rsidR="00674C44" w:rsidRPr="00180D67" w:rsidRDefault="00674C44" w:rsidP="0090197C">
      <w:pPr>
        <w:jc w:val="both"/>
      </w:pPr>
    </w:p>
    <w:p w:rsidR="00674C44" w:rsidRPr="00180D67" w:rsidRDefault="00CB27CB" w:rsidP="0090197C">
      <w:pPr>
        <w:jc w:val="both"/>
      </w:pPr>
      <w:r w:rsidRPr="00180D67">
        <w:t xml:space="preserve">   Navedeno školsko područje je veliko, raspršeno te se sastoji od:</w:t>
      </w:r>
    </w:p>
    <w:p w:rsidR="00674C44" w:rsidRPr="00180D67" w:rsidRDefault="00674C44" w:rsidP="00674C44">
      <w:pPr>
        <w:pBdr>
          <w:bottom w:val="single" w:sz="6" w:space="1" w:color="auto"/>
        </w:pBdr>
      </w:pPr>
    </w:p>
    <w:p w:rsidR="00674C44" w:rsidRPr="00180D67" w:rsidRDefault="00674C44" w:rsidP="00674C44">
      <w:pPr>
        <w:pBdr>
          <w:bottom w:val="single" w:sz="6" w:space="1" w:color="auto"/>
        </w:pBdr>
      </w:pPr>
    </w:p>
    <w:tbl>
      <w:tblPr>
        <w:tblStyle w:val="Modernatablica"/>
        <w:tblW w:w="0" w:type="auto"/>
        <w:tblLook w:val="01E0"/>
      </w:tblPr>
      <w:tblGrid>
        <w:gridCol w:w="2568"/>
        <w:gridCol w:w="2568"/>
        <w:gridCol w:w="2568"/>
        <w:gridCol w:w="2083"/>
      </w:tblGrid>
      <w:tr w:rsidR="00180D67" w:rsidRPr="00180D67" w:rsidTr="00CB27CB">
        <w:trPr>
          <w:cnfStyle w:val="100000000000"/>
          <w:trHeight w:val="288"/>
        </w:trPr>
        <w:tc>
          <w:tcPr>
            <w:tcW w:w="2568" w:type="dxa"/>
          </w:tcPr>
          <w:p w:rsidR="00674C44" w:rsidRPr="00180D67" w:rsidRDefault="00CB27CB" w:rsidP="00CB27CB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MJESNA ZAJEDNICA</w:t>
            </w:r>
          </w:p>
        </w:tc>
        <w:tc>
          <w:tcPr>
            <w:tcW w:w="2568" w:type="dxa"/>
          </w:tcPr>
          <w:p w:rsidR="00674C44" w:rsidRPr="00180D67" w:rsidRDefault="00CB27CB" w:rsidP="00CB27CB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BROJ STANOVNIKA</w:t>
            </w:r>
          </w:p>
        </w:tc>
        <w:tc>
          <w:tcPr>
            <w:tcW w:w="2568" w:type="dxa"/>
          </w:tcPr>
          <w:p w:rsidR="00674C44" w:rsidRPr="00180D67" w:rsidRDefault="00CB27CB" w:rsidP="00CB27CB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BROJ DOMAĆINSTVA</w:t>
            </w:r>
          </w:p>
        </w:tc>
        <w:tc>
          <w:tcPr>
            <w:tcW w:w="2083" w:type="dxa"/>
          </w:tcPr>
          <w:p w:rsidR="00674C44" w:rsidRPr="00180D67" w:rsidRDefault="00CB27CB" w:rsidP="00CB27CB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PODRUČJE U HA</w:t>
            </w:r>
          </w:p>
        </w:tc>
      </w:tr>
      <w:tr w:rsidR="00180D67" w:rsidRPr="00180D67" w:rsidTr="00CB27CB">
        <w:trPr>
          <w:cnfStyle w:val="000000100000"/>
          <w:trHeight w:val="302"/>
        </w:trPr>
        <w:tc>
          <w:tcPr>
            <w:tcW w:w="2568" w:type="dxa"/>
          </w:tcPr>
          <w:p w:rsidR="00674C44" w:rsidRPr="00180D67" w:rsidRDefault="00674C44" w:rsidP="004875FD">
            <w:r w:rsidRPr="00180D67">
              <w:t>Šenkovec</w:t>
            </w:r>
          </w:p>
        </w:tc>
        <w:tc>
          <w:tcPr>
            <w:tcW w:w="2568" w:type="dxa"/>
          </w:tcPr>
          <w:p w:rsidR="00674C44" w:rsidRPr="00180D67" w:rsidRDefault="000F3711" w:rsidP="004875FD">
            <w:r w:rsidRPr="00180D67">
              <w:t>2466</w:t>
            </w:r>
          </w:p>
        </w:tc>
        <w:tc>
          <w:tcPr>
            <w:tcW w:w="2568" w:type="dxa"/>
          </w:tcPr>
          <w:p w:rsidR="00674C44" w:rsidRPr="00180D67" w:rsidRDefault="000F3711" w:rsidP="000F3711">
            <w:r w:rsidRPr="00180D67">
              <w:t>413</w:t>
            </w:r>
          </w:p>
        </w:tc>
        <w:tc>
          <w:tcPr>
            <w:tcW w:w="2083" w:type="dxa"/>
          </w:tcPr>
          <w:p w:rsidR="00674C44" w:rsidRPr="00180D67" w:rsidRDefault="000F3711" w:rsidP="004875FD">
            <w:r w:rsidRPr="00180D67">
              <w:t>7081</w:t>
            </w:r>
          </w:p>
        </w:tc>
      </w:tr>
      <w:tr w:rsidR="00180D67" w:rsidRPr="00180D67" w:rsidTr="00CB27CB">
        <w:trPr>
          <w:cnfStyle w:val="000000010000"/>
          <w:trHeight w:val="288"/>
        </w:trPr>
        <w:tc>
          <w:tcPr>
            <w:tcW w:w="2568" w:type="dxa"/>
          </w:tcPr>
          <w:p w:rsidR="00674C44" w:rsidRPr="00180D67" w:rsidRDefault="00674C44" w:rsidP="004875FD">
            <w:r w:rsidRPr="00180D67">
              <w:t>Mačkovec</w:t>
            </w:r>
          </w:p>
        </w:tc>
        <w:tc>
          <w:tcPr>
            <w:tcW w:w="2568" w:type="dxa"/>
          </w:tcPr>
          <w:p w:rsidR="00674C44" w:rsidRPr="00180D67" w:rsidRDefault="00674C44" w:rsidP="004875FD">
            <w:r w:rsidRPr="00180D67">
              <w:t>1359</w:t>
            </w:r>
          </w:p>
        </w:tc>
        <w:tc>
          <w:tcPr>
            <w:tcW w:w="2568" w:type="dxa"/>
          </w:tcPr>
          <w:p w:rsidR="00674C44" w:rsidRPr="00180D67" w:rsidRDefault="00674C44" w:rsidP="004875FD">
            <w:r w:rsidRPr="00180D67">
              <w:t>372</w:t>
            </w:r>
          </w:p>
        </w:tc>
        <w:tc>
          <w:tcPr>
            <w:tcW w:w="2083" w:type="dxa"/>
          </w:tcPr>
          <w:p w:rsidR="00674C44" w:rsidRPr="00180D67" w:rsidRDefault="00674C44" w:rsidP="004875FD">
            <w:r w:rsidRPr="00180D67">
              <w:t>538</w:t>
            </w:r>
          </w:p>
        </w:tc>
      </w:tr>
      <w:tr w:rsidR="00180D67" w:rsidRPr="00180D67" w:rsidTr="00CB27CB">
        <w:trPr>
          <w:cnfStyle w:val="000000100000"/>
          <w:trHeight w:val="302"/>
        </w:trPr>
        <w:tc>
          <w:tcPr>
            <w:tcW w:w="2568" w:type="dxa"/>
          </w:tcPr>
          <w:p w:rsidR="00674C44" w:rsidRPr="00180D67" w:rsidRDefault="00674C44" w:rsidP="004875FD">
            <w:r w:rsidRPr="00180D67">
              <w:t>Žiškovec</w:t>
            </w:r>
          </w:p>
        </w:tc>
        <w:tc>
          <w:tcPr>
            <w:tcW w:w="2568" w:type="dxa"/>
          </w:tcPr>
          <w:p w:rsidR="00674C44" w:rsidRPr="00180D67" w:rsidRDefault="00674C44" w:rsidP="004875FD">
            <w:r w:rsidRPr="00180D67">
              <w:t>561</w:t>
            </w:r>
          </w:p>
        </w:tc>
        <w:tc>
          <w:tcPr>
            <w:tcW w:w="2568" w:type="dxa"/>
          </w:tcPr>
          <w:p w:rsidR="00674C44" w:rsidRPr="00180D67" w:rsidRDefault="00674C44" w:rsidP="004875FD">
            <w:r w:rsidRPr="00180D67">
              <w:t>131</w:t>
            </w:r>
          </w:p>
        </w:tc>
        <w:tc>
          <w:tcPr>
            <w:tcW w:w="2083" w:type="dxa"/>
          </w:tcPr>
          <w:p w:rsidR="00674C44" w:rsidRPr="00180D67" w:rsidRDefault="00674C44" w:rsidP="004875FD">
            <w:r w:rsidRPr="00180D67">
              <w:t>253</w:t>
            </w:r>
          </w:p>
        </w:tc>
      </w:tr>
      <w:tr w:rsidR="00180D67" w:rsidRPr="00180D67" w:rsidTr="00CB27CB">
        <w:trPr>
          <w:cnfStyle w:val="000000010000"/>
          <w:trHeight w:val="288"/>
        </w:trPr>
        <w:tc>
          <w:tcPr>
            <w:tcW w:w="2568" w:type="dxa"/>
          </w:tcPr>
          <w:p w:rsidR="00674C44" w:rsidRPr="00180D67" w:rsidRDefault="00674C44" w:rsidP="004875FD">
            <w:r w:rsidRPr="00180D67">
              <w:t>Knezovec</w:t>
            </w:r>
          </w:p>
        </w:tc>
        <w:tc>
          <w:tcPr>
            <w:tcW w:w="2568" w:type="dxa"/>
          </w:tcPr>
          <w:p w:rsidR="00674C44" w:rsidRPr="00180D67" w:rsidRDefault="00674C44" w:rsidP="004875FD">
            <w:r w:rsidRPr="00180D67">
              <w:t>413</w:t>
            </w:r>
          </w:p>
        </w:tc>
        <w:tc>
          <w:tcPr>
            <w:tcW w:w="2568" w:type="dxa"/>
          </w:tcPr>
          <w:p w:rsidR="00674C44" w:rsidRPr="00180D67" w:rsidRDefault="000F3711" w:rsidP="004875FD">
            <w:r w:rsidRPr="00180D67">
              <w:t>140</w:t>
            </w:r>
          </w:p>
        </w:tc>
        <w:tc>
          <w:tcPr>
            <w:tcW w:w="2083" w:type="dxa"/>
          </w:tcPr>
          <w:p w:rsidR="00674C44" w:rsidRPr="00180D67" w:rsidRDefault="000F3711" w:rsidP="004875FD">
            <w:r w:rsidRPr="00180D67">
              <w:t>204,24</w:t>
            </w:r>
          </w:p>
        </w:tc>
      </w:tr>
      <w:tr w:rsidR="00180D67" w:rsidRPr="00180D67" w:rsidTr="00CB27CB">
        <w:trPr>
          <w:cnfStyle w:val="000000100000"/>
          <w:trHeight w:val="302"/>
        </w:trPr>
        <w:tc>
          <w:tcPr>
            <w:tcW w:w="2568" w:type="dxa"/>
          </w:tcPr>
          <w:p w:rsidR="00674C44" w:rsidRPr="00180D67" w:rsidRDefault="00674C44" w:rsidP="004875FD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>UKUPNO:</w:t>
            </w:r>
          </w:p>
        </w:tc>
        <w:tc>
          <w:tcPr>
            <w:tcW w:w="2568" w:type="dxa"/>
          </w:tcPr>
          <w:p w:rsidR="00674C44" w:rsidRPr="00180D67" w:rsidRDefault="00674C44" w:rsidP="004875FD">
            <w:r w:rsidRPr="00180D67">
              <w:t>4.799</w:t>
            </w:r>
          </w:p>
        </w:tc>
        <w:tc>
          <w:tcPr>
            <w:tcW w:w="2568" w:type="dxa"/>
          </w:tcPr>
          <w:p w:rsidR="00674C44" w:rsidRPr="00180D67" w:rsidRDefault="000F3711" w:rsidP="004875FD">
            <w:r w:rsidRPr="00180D67">
              <w:t>1056</w:t>
            </w:r>
          </w:p>
        </w:tc>
        <w:tc>
          <w:tcPr>
            <w:tcW w:w="2083" w:type="dxa"/>
          </w:tcPr>
          <w:p w:rsidR="00674C44" w:rsidRPr="00180D67" w:rsidRDefault="000F3711" w:rsidP="004875FD">
            <w:r w:rsidRPr="00180D67">
              <w:t>8076,24</w:t>
            </w:r>
          </w:p>
        </w:tc>
      </w:tr>
    </w:tbl>
    <w:p w:rsidR="00674C44" w:rsidRPr="00180D67" w:rsidRDefault="00674C44" w:rsidP="00674C44">
      <w:pPr>
        <w:pBdr>
          <w:bottom w:val="single" w:sz="6" w:space="1" w:color="auto"/>
        </w:pBdr>
      </w:pPr>
    </w:p>
    <w:p w:rsidR="00AE4912" w:rsidRPr="00180D67" w:rsidRDefault="00CB27CB" w:rsidP="00AE4912">
      <w:pPr>
        <w:spacing w:line="360" w:lineRule="auto"/>
        <w:jc w:val="both"/>
      </w:pPr>
      <w:r w:rsidRPr="00180D67">
        <w:tab/>
      </w:r>
    </w:p>
    <w:p w:rsidR="00674C44" w:rsidRPr="00180D67" w:rsidRDefault="00674C44" w:rsidP="00AE4912">
      <w:pPr>
        <w:spacing w:line="360" w:lineRule="auto"/>
        <w:ind w:firstLine="720"/>
        <w:jc w:val="both"/>
      </w:pPr>
      <w:r w:rsidRPr="00180D67">
        <w:t>Šenkovec je od 1997. godine općina u sklopu koje se nalazi i Knezovec udaljen 3 km</w:t>
      </w:r>
    </w:p>
    <w:p w:rsidR="00674C44" w:rsidRPr="00180D67" w:rsidRDefault="00674C44" w:rsidP="00AE4912">
      <w:pPr>
        <w:spacing w:line="360" w:lineRule="auto"/>
        <w:jc w:val="both"/>
      </w:pPr>
      <w:r w:rsidRPr="00180D67">
        <w:t>od Šenkovca. Naselja Mačkovec i Žiškovec pripadaju gradu Čakovcu od kojeg su udaljeni 5 – 7 km.</w:t>
      </w:r>
    </w:p>
    <w:p w:rsidR="00CB27CB" w:rsidRPr="00180D67" w:rsidRDefault="00CB27CB" w:rsidP="00AE4912">
      <w:pPr>
        <w:spacing w:line="360" w:lineRule="auto"/>
        <w:jc w:val="both"/>
      </w:pPr>
      <w:r w:rsidRPr="00180D67">
        <w:tab/>
      </w:r>
      <w:r w:rsidR="00A10D44" w:rsidRPr="00180D67">
        <w:t>Socio</w:t>
      </w:r>
      <w:r w:rsidR="00674C44" w:rsidRPr="00180D67">
        <w:t>ekonomski uvjeti i kulturni nivo ovih sredina je dobar. U razvoju školskog područja nije došlo od značajnih socioekonomskih,ekonomskih, kulturnih i drugih promjena koje bi utjecale na rad u školi.</w:t>
      </w:r>
    </w:p>
    <w:p w:rsidR="0060470E" w:rsidRPr="00180D67" w:rsidRDefault="00CB27CB" w:rsidP="00AE4912">
      <w:r w:rsidRPr="00180D67">
        <w:br w:type="page"/>
      </w:r>
    </w:p>
    <w:p w:rsidR="00C769D6" w:rsidRPr="00180D67" w:rsidRDefault="00C769D6" w:rsidP="00D55B79">
      <w:pPr>
        <w:rPr>
          <w:b/>
          <w:sz w:val="20"/>
          <w:szCs w:val="20"/>
        </w:rPr>
      </w:pPr>
    </w:p>
    <w:p w:rsidR="0060470E" w:rsidRPr="00180D67" w:rsidRDefault="00CB27CB" w:rsidP="00673CE9">
      <w:pPr>
        <w:pStyle w:val="Naslov2"/>
      </w:pPr>
      <w:bookmarkStart w:id="3" w:name="_Toc51927361"/>
      <w:r w:rsidRPr="00180D67">
        <w:t>2</w:t>
      </w:r>
      <w:r w:rsidR="00257B9D" w:rsidRPr="00180D67">
        <w:t>.2.</w:t>
      </w:r>
      <w:r w:rsidR="0060470E" w:rsidRPr="00180D67">
        <w:t xml:space="preserve">  Unutrašnji školski prostori</w:t>
      </w:r>
      <w:bookmarkEnd w:id="3"/>
    </w:p>
    <w:p w:rsidR="00CD6399" w:rsidRPr="00180D67" w:rsidRDefault="00CD6399" w:rsidP="00C769D6">
      <w:pPr>
        <w:jc w:val="both"/>
        <w:rPr>
          <w:sz w:val="22"/>
          <w:szCs w:val="22"/>
        </w:rPr>
      </w:pPr>
    </w:p>
    <w:tbl>
      <w:tblPr>
        <w:tblStyle w:val="Modernatablica"/>
        <w:tblW w:w="9874" w:type="dxa"/>
        <w:tblLayout w:type="fixed"/>
        <w:tblLook w:val="0000"/>
      </w:tblPr>
      <w:tblGrid>
        <w:gridCol w:w="2913"/>
        <w:gridCol w:w="900"/>
        <w:gridCol w:w="1080"/>
        <w:gridCol w:w="821"/>
        <w:gridCol w:w="1020"/>
        <w:gridCol w:w="1579"/>
        <w:gridCol w:w="1561"/>
      </w:tblGrid>
      <w:tr w:rsidR="00180D67" w:rsidRPr="00180D67" w:rsidTr="1EB547D8">
        <w:trPr>
          <w:cnfStyle w:val="000000100000"/>
          <w:trHeight w:val="414"/>
        </w:trPr>
        <w:tc>
          <w:tcPr>
            <w:tcW w:w="2913" w:type="dxa"/>
            <w:vMerge w:val="restart"/>
          </w:tcPr>
          <w:p w:rsidR="00CD6399" w:rsidRPr="00180D67" w:rsidRDefault="00CD6399" w:rsidP="002C0543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2"/>
                <w:szCs w:val="22"/>
              </w:rPr>
              <w:t>NAZIV PROSTORA</w:t>
            </w:r>
            <w:r w:rsidRPr="00180D67">
              <w:rPr>
                <w:b/>
                <w:sz w:val="20"/>
                <w:szCs w:val="20"/>
              </w:rPr>
              <w:t xml:space="preserve">            (klasična učionica, kabinet, knjižnica, dvorana)</w:t>
            </w:r>
          </w:p>
        </w:tc>
        <w:tc>
          <w:tcPr>
            <w:tcW w:w="1980" w:type="dxa"/>
            <w:gridSpan w:val="2"/>
          </w:tcPr>
          <w:p w:rsidR="00CD6399" w:rsidRPr="00180D67" w:rsidRDefault="00CD6399" w:rsidP="002C0543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Učionice</w:t>
            </w:r>
          </w:p>
        </w:tc>
        <w:tc>
          <w:tcPr>
            <w:tcW w:w="1841" w:type="dxa"/>
            <w:gridSpan w:val="2"/>
          </w:tcPr>
          <w:p w:rsidR="00CD6399" w:rsidRPr="00180D67" w:rsidRDefault="00CD6399" w:rsidP="002C0543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Kabineti</w:t>
            </w:r>
          </w:p>
        </w:tc>
        <w:tc>
          <w:tcPr>
            <w:tcW w:w="3140" w:type="dxa"/>
            <w:gridSpan w:val="2"/>
          </w:tcPr>
          <w:p w:rsidR="00CD6399" w:rsidRPr="00180D67" w:rsidRDefault="00CD6399" w:rsidP="002C0543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Oznaka stanja opremljenosti</w:t>
            </w:r>
          </w:p>
        </w:tc>
      </w:tr>
      <w:tr w:rsidR="00180D67" w:rsidRPr="00180D67" w:rsidTr="1EB547D8">
        <w:trPr>
          <w:cnfStyle w:val="000000010000"/>
          <w:trHeight w:val="424"/>
        </w:trPr>
        <w:tc>
          <w:tcPr>
            <w:tcW w:w="2913" w:type="dxa"/>
            <w:vMerge/>
          </w:tcPr>
          <w:p w:rsidR="00CD6399" w:rsidRPr="00180D67" w:rsidRDefault="00CD6399" w:rsidP="002C0543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00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Broj</w:t>
            </w:r>
          </w:p>
        </w:tc>
        <w:tc>
          <w:tcPr>
            <w:tcW w:w="1080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Veličina </w:t>
            </w:r>
          </w:p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 m</w:t>
            </w:r>
            <w:r w:rsidRPr="00180D67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821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Broj</w:t>
            </w:r>
          </w:p>
        </w:tc>
        <w:tc>
          <w:tcPr>
            <w:tcW w:w="1020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Veličina </w:t>
            </w:r>
          </w:p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 m</w:t>
            </w:r>
            <w:r w:rsidRPr="00180D67">
              <w:rPr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579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Opća </w:t>
            </w:r>
          </w:p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opremljenost</w:t>
            </w:r>
          </w:p>
        </w:tc>
        <w:tc>
          <w:tcPr>
            <w:tcW w:w="1561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Didaktička </w:t>
            </w:r>
          </w:p>
          <w:p w:rsidR="00CD6399" w:rsidRPr="00180D67" w:rsidRDefault="002C3A9A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</w:t>
            </w:r>
            <w:r w:rsidR="00CD6399" w:rsidRPr="00180D67">
              <w:rPr>
                <w:sz w:val="22"/>
                <w:szCs w:val="22"/>
              </w:rPr>
              <w:t>premljenost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CD6399" w:rsidRPr="00180D67" w:rsidRDefault="00CD6399" w:rsidP="002C0543">
            <w:pPr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RAZREDNA NASTAVA</w:t>
            </w:r>
          </w:p>
        </w:tc>
        <w:tc>
          <w:tcPr>
            <w:tcW w:w="900" w:type="dxa"/>
          </w:tcPr>
          <w:p w:rsidR="00CD6399" w:rsidRPr="00180D67" w:rsidRDefault="00CD6399" w:rsidP="002C0543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080" w:type="dxa"/>
          </w:tcPr>
          <w:p w:rsidR="00CD6399" w:rsidRPr="00180D67" w:rsidRDefault="00CD6399" w:rsidP="002C0543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21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20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79" w:type="dxa"/>
          </w:tcPr>
          <w:p w:rsidR="00CD6399" w:rsidRPr="00180D67" w:rsidRDefault="00CD6399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61" w:type="dxa"/>
          </w:tcPr>
          <w:p w:rsidR="00CD6399" w:rsidRPr="00180D67" w:rsidRDefault="00CD6399" w:rsidP="002C0543">
            <w:pPr>
              <w:jc w:val="center"/>
            </w:pP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CD6399" w:rsidRPr="00180D67" w:rsidRDefault="00CD6399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 razred</w:t>
            </w:r>
          </w:p>
        </w:tc>
        <w:tc>
          <w:tcPr>
            <w:tcW w:w="900" w:type="dxa"/>
          </w:tcPr>
          <w:p w:rsidR="00CD6399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CD6399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CD6399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CD6399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CD6399" w:rsidRPr="00180D67" w:rsidRDefault="00A10D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CD6399" w:rsidRPr="00180D67" w:rsidRDefault="002C3A9A" w:rsidP="002C0543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 razred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3. razred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4. razred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PREDMETNA NASTAVA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2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79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61" w:type="dxa"/>
          </w:tcPr>
          <w:p w:rsidR="00674C44" w:rsidRPr="00180D67" w:rsidRDefault="00674C44" w:rsidP="002C0543">
            <w:pPr>
              <w:jc w:val="center"/>
            </w:pP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Hrvatski jezik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Likovna kultura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Glazbena kultura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Vjeronauk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Strani jezik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Matematika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Priroda i biologija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Kemija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Fizika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Povijest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Geografija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Tehnička kultura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Informatika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24,4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</w:t>
            </w:r>
            <w:r w:rsidR="00674C44" w:rsidRPr="00180D67">
              <w:rPr>
                <w:sz w:val="22"/>
                <w:szCs w:val="22"/>
              </w:rPr>
              <w:t>obra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O</w:t>
            </w:r>
            <w:r w:rsidR="00674C4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OSTALO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8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2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79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61" w:type="dxa"/>
          </w:tcPr>
          <w:p w:rsidR="00674C44" w:rsidRPr="00180D67" w:rsidRDefault="00674C44" w:rsidP="002C0543">
            <w:pPr>
              <w:jc w:val="center"/>
            </w:pP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Dvorana za TZK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243</w:t>
            </w: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0</w:t>
            </w:r>
          </w:p>
        </w:tc>
        <w:tc>
          <w:tcPr>
            <w:tcW w:w="102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0</w:t>
            </w:r>
          </w:p>
        </w:tc>
        <w:tc>
          <w:tcPr>
            <w:tcW w:w="1579" w:type="dxa"/>
          </w:tcPr>
          <w:p w:rsidR="00674C44" w:rsidRPr="00180D67" w:rsidRDefault="00A10D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</w:t>
            </w:r>
            <w:r w:rsidR="00674C44" w:rsidRPr="00180D67">
              <w:rPr>
                <w:sz w:val="22"/>
                <w:szCs w:val="22"/>
              </w:rPr>
              <w:t>olidna</w:t>
            </w:r>
          </w:p>
        </w:tc>
        <w:tc>
          <w:tcPr>
            <w:tcW w:w="1561" w:type="dxa"/>
          </w:tcPr>
          <w:p w:rsidR="00674C44" w:rsidRPr="00180D67" w:rsidRDefault="002C3A9A" w:rsidP="002C0543">
            <w:pPr>
              <w:jc w:val="center"/>
            </w:pPr>
            <w:r w:rsidRPr="00180D67">
              <w:t>S</w:t>
            </w:r>
            <w:r w:rsidR="00674C44" w:rsidRPr="00180D67">
              <w:t>olidna</w:t>
            </w:r>
          </w:p>
        </w:tc>
      </w:tr>
      <w:tr w:rsidR="00180D67" w:rsidRPr="00180D67" w:rsidTr="1EB547D8">
        <w:trPr>
          <w:cnfStyle w:val="000000010000"/>
          <w:trHeight w:val="387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Produženi boravak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8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21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02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79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61" w:type="dxa"/>
          </w:tcPr>
          <w:p w:rsidR="00674C44" w:rsidRPr="00180D67" w:rsidRDefault="00674C44" w:rsidP="002C0543">
            <w:pPr>
              <w:jc w:val="center"/>
            </w:pP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Knjižnica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57,9</w:t>
            </w:r>
          </w:p>
        </w:tc>
        <w:tc>
          <w:tcPr>
            <w:tcW w:w="821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020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579" w:type="dxa"/>
          </w:tcPr>
          <w:p w:rsidR="00674C44" w:rsidRPr="00180D67" w:rsidRDefault="00FF37C5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</w:t>
            </w:r>
            <w:r w:rsidR="000F3711" w:rsidRPr="00180D67">
              <w:rPr>
                <w:sz w:val="22"/>
                <w:szCs w:val="22"/>
              </w:rPr>
              <w:t>rlo dobra</w:t>
            </w:r>
          </w:p>
        </w:tc>
        <w:tc>
          <w:tcPr>
            <w:tcW w:w="1561" w:type="dxa"/>
          </w:tcPr>
          <w:p w:rsidR="00674C44" w:rsidRPr="00180D67" w:rsidRDefault="002C3A9A" w:rsidP="002C0543">
            <w:pPr>
              <w:jc w:val="center"/>
            </w:pPr>
            <w:r w:rsidRPr="00180D67">
              <w:t>O</w:t>
            </w:r>
            <w:r w:rsidR="00A013A4" w:rsidRPr="00180D67">
              <w:t>dlična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Dvorana za priredbe</w:t>
            </w:r>
          </w:p>
        </w:tc>
        <w:tc>
          <w:tcPr>
            <w:tcW w:w="90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08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243</w:t>
            </w:r>
          </w:p>
        </w:tc>
        <w:tc>
          <w:tcPr>
            <w:tcW w:w="821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0</w:t>
            </w:r>
          </w:p>
        </w:tc>
        <w:tc>
          <w:tcPr>
            <w:tcW w:w="1020" w:type="dxa"/>
          </w:tcPr>
          <w:p w:rsidR="00674C44" w:rsidRPr="00180D67" w:rsidRDefault="00674C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0</w:t>
            </w:r>
          </w:p>
        </w:tc>
        <w:tc>
          <w:tcPr>
            <w:tcW w:w="1579" w:type="dxa"/>
          </w:tcPr>
          <w:p w:rsidR="00674C44" w:rsidRPr="00180D67" w:rsidRDefault="00A10D44" w:rsidP="004875F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</w:t>
            </w:r>
            <w:r w:rsidR="00674C44" w:rsidRPr="00180D67">
              <w:rPr>
                <w:sz w:val="22"/>
                <w:szCs w:val="22"/>
              </w:rPr>
              <w:t>olidna</w:t>
            </w:r>
          </w:p>
        </w:tc>
        <w:tc>
          <w:tcPr>
            <w:tcW w:w="1561" w:type="dxa"/>
          </w:tcPr>
          <w:p w:rsidR="00674C44" w:rsidRPr="00180D67" w:rsidRDefault="002C3A9A" w:rsidP="004875FD">
            <w:pPr>
              <w:jc w:val="center"/>
            </w:pPr>
            <w:r w:rsidRPr="00180D67">
              <w:t>S</w:t>
            </w:r>
            <w:r w:rsidR="00674C44" w:rsidRPr="00180D67">
              <w:t>olidna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Zbornica</w:t>
            </w:r>
          </w:p>
        </w:tc>
        <w:tc>
          <w:tcPr>
            <w:tcW w:w="900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080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100</w:t>
            </w:r>
          </w:p>
        </w:tc>
        <w:tc>
          <w:tcPr>
            <w:tcW w:w="821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020" w:type="dxa"/>
          </w:tcPr>
          <w:p w:rsidR="00674C44" w:rsidRPr="00180D67" w:rsidRDefault="000F3711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579" w:type="dxa"/>
          </w:tcPr>
          <w:p w:rsidR="00674C44" w:rsidRPr="00180D67" w:rsidRDefault="00FF37C5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</w:t>
            </w:r>
            <w:r w:rsidR="000F3711" w:rsidRPr="00180D67">
              <w:rPr>
                <w:sz w:val="22"/>
                <w:szCs w:val="22"/>
              </w:rPr>
              <w:t>rlo dobra</w:t>
            </w:r>
          </w:p>
        </w:tc>
        <w:tc>
          <w:tcPr>
            <w:tcW w:w="1561" w:type="dxa"/>
          </w:tcPr>
          <w:p w:rsidR="00674C44" w:rsidRPr="00180D67" w:rsidRDefault="00FF37C5" w:rsidP="002C0543">
            <w:pPr>
              <w:jc w:val="center"/>
            </w:pPr>
            <w:r w:rsidRPr="00180D67">
              <w:t>v</w:t>
            </w:r>
            <w:r w:rsidR="000F3711" w:rsidRPr="00180D67">
              <w:t>rlo dobra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Uredi</w:t>
            </w:r>
          </w:p>
        </w:tc>
        <w:tc>
          <w:tcPr>
            <w:tcW w:w="90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108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63,48</w:t>
            </w:r>
          </w:p>
        </w:tc>
        <w:tc>
          <w:tcPr>
            <w:tcW w:w="821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020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579" w:type="dxa"/>
          </w:tcPr>
          <w:p w:rsidR="00674C44" w:rsidRPr="00180D67" w:rsidRDefault="00A10D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</w:t>
            </w:r>
            <w:r w:rsidR="003568E9" w:rsidRPr="00180D67">
              <w:rPr>
                <w:sz w:val="22"/>
                <w:szCs w:val="22"/>
              </w:rPr>
              <w:t>dlična</w:t>
            </w:r>
          </w:p>
        </w:tc>
        <w:tc>
          <w:tcPr>
            <w:tcW w:w="1561" w:type="dxa"/>
          </w:tcPr>
          <w:p w:rsidR="00674C44" w:rsidRPr="00180D67" w:rsidRDefault="002C3A9A" w:rsidP="002C0543">
            <w:pPr>
              <w:jc w:val="center"/>
            </w:pPr>
            <w:r w:rsidRPr="00180D67">
              <w:t>O</w:t>
            </w:r>
            <w:r w:rsidR="003568E9" w:rsidRPr="00180D67">
              <w:t>dlična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PODRUČNA ŠKOLA</w:t>
            </w:r>
          </w:p>
        </w:tc>
        <w:tc>
          <w:tcPr>
            <w:tcW w:w="900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1080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21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020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579" w:type="dxa"/>
          </w:tcPr>
          <w:p w:rsidR="00674C44" w:rsidRPr="00180D67" w:rsidRDefault="00A10D44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</w:t>
            </w:r>
            <w:r w:rsidR="003568E9" w:rsidRPr="00180D67">
              <w:rPr>
                <w:sz w:val="22"/>
                <w:szCs w:val="22"/>
              </w:rPr>
              <w:t>dlična</w:t>
            </w:r>
          </w:p>
        </w:tc>
        <w:tc>
          <w:tcPr>
            <w:tcW w:w="1561" w:type="dxa"/>
          </w:tcPr>
          <w:p w:rsidR="00674C44" w:rsidRPr="00180D67" w:rsidRDefault="002C3A9A" w:rsidP="002C0543">
            <w:pPr>
              <w:jc w:val="center"/>
            </w:pPr>
            <w:r w:rsidRPr="00180D67">
              <w:t>O</w:t>
            </w:r>
            <w:r w:rsidR="003568E9" w:rsidRPr="00180D67">
              <w:t>dličn</w:t>
            </w:r>
            <w:r w:rsidR="00A10D44" w:rsidRPr="00180D67">
              <w:t>a</w:t>
            </w:r>
          </w:p>
        </w:tc>
      </w:tr>
      <w:tr w:rsidR="00180D67" w:rsidRPr="00180D67" w:rsidTr="1EB547D8">
        <w:trPr>
          <w:cnfStyle w:val="000000010000"/>
          <w:trHeight w:hRule="exact" w:val="340"/>
        </w:trPr>
        <w:tc>
          <w:tcPr>
            <w:tcW w:w="2913" w:type="dxa"/>
          </w:tcPr>
          <w:p w:rsidR="00674C44" w:rsidRPr="00180D67" w:rsidRDefault="00674C44" w:rsidP="002C0543">
            <w:pPr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U K U P N O:</w:t>
            </w:r>
          </w:p>
        </w:tc>
        <w:tc>
          <w:tcPr>
            <w:tcW w:w="900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1080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1800</w:t>
            </w:r>
          </w:p>
        </w:tc>
        <w:tc>
          <w:tcPr>
            <w:tcW w:w="821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</w:p>
        </w:tc>
        <w:tc>
          <w:tcPr>
            <w:tcW w:w="1020" w:type="dxa"/>
          </w:tcPr>
          <w:p w:rsidR="00674C44" w:rsidRPr="00180D67" w:rsidRDefault="003568E9" w:rsidP="002C054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414,8</w:t>
            </w:r>
          </w:p>
        </w:tc>
        <w:tc>
          <w:tcPr>
            <w:tcW w:w="1579" w:type="dxa"/>
          </w:tcPr>
          <w:p w:rsidR="00674C44" w:rsidRPr="00180D67" w:rsidRDefault="00674C44" w:rsidP="002C054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61" w:type="dxa"/>
          </w:tcPr>
          <w:p w:rsidR="00674C44" w:rsidRPr="00180D67" w:rsidRDefault="00674C44" w:rsidP="002C0543">
            <w:pPr>
              <w:jc w:val="center"/>
            </w:pPr>
          </w:p>
        </w:tc>
      </w:tr>
    </w:tbl>
    <w:p w:rsidR="1EB547D8" w:rsidRPr="00180D67" w:rsidRDefault="1EB547D8"/>
    <w:p w:rsidR="00651310" w:rsidRPr="00180D67" w:rsidRDefault="00651310" w:rsidP="00D2069F">
      <w:pPr>
        <w:jc w:val="both"/>
        <w:rPr>
          <w:b/>
          <w:sz w:val="20"/>
          <w:szCs w:val="20"/>
        </w:rPr>
      </w:pPr>
    </w:p>
    <w:p w:rsidR="00CB27CB" w:rsidRPr="00180D67" w:rsidRDefault="00CB27CB" w:rsidP="00AE4912">
      <w:pPr>
        <w:spacing w:line="360" w:lineRule="auto"/>
        <w:jc w:val="both"/>
        <w:rPr>
          <w:b/>
          <w:sz w:val="20"/>
          <w:szCs w:val="20"/>
        </w:rPr>
      </w:pPr>
      <w:r w:rsidRPr="00180D67">
        <w:rPr>
          <w:b/>
          <w:sz w:val="20"/>
          <w:szCs w:val="20"/>
        </w:rPr>
        <w:tab/>
      </w:r>
      <w:r w:rsidR="00D85865" w:rsidRPr="00180D67">
        <w:rPr>
          <w:b/>
          <w:sz w:val="20"/>
          <w:szCs w:val="20"/>
        </w:rPr>
        <w:t xml:space="preserve">Unutarnji i </w:t>
      </w:r>
      <w:r w:rsidR="0092495E" w:rsidRPr="00180D67">
        <w:rPr>
          <w:b/>
          <w:sz w:val="20"/>
          <w:szCs w:val="20"/>
        </w:rPr>
        <w:t xml:space="preserve">vanjski </w:t>
      </w:r>
      <w:r w:rsidR="00D85865" w:rsidRPr="00180D67">
        <w:rPr>
          <w:b/>
          <w:sz w:val="20"/>
          <w:szCs w:val="20"/>
        </w:rPr>
        <w:t xml:space="preserve"> prostori </w:t>
      </w:r>
      <w:r w:rsidR="0092495E" w:rsidRPr="00180D67">
        <w:rPr>
          <w:b/>
          <w:sz w:val="20"/>
          <w:szCs w:val="20"/>
        </w:rPr>
        <w:t xml:space="preserve">škole </w:t>
      </w:r>
      <w:r w:rsidR="00D85865" w:rsidRPr="00180D67">
        <w:rPr>
          <w:b/>
          <w:sz w:val="20"/>
          <w:szCs w:val="20"/>
        </w:rPr>
        <w:t xml:space="preserve"> opremljeni </w:t>
      </w:r>
      <w:r w:rsidR="0092495E" w:rsidRPr="00180D67">
        <w:rPr>
          <w:b/>
          <w:sz w:val="20"/>
          <w:szCs w:val="20"/>
        </w:rPr>
        <w:t xml:space="preserve">su </w:t>
      </w:r>
      <w:r w:rsidR="00D85865" w:rsidRPr="00180D67">
        <w:rPr>
          <w:b/>
          <w:sz w:val="20"/>
          <w:szCs w:val="20"/>
        </w:rPr>
        <w:t>video – na</w:t>
      </w:r>
      <w:r w:rsidR="0092495E" w:rsidRPr="00180D67">
        <w:rPr>
          <w:b/>
          <w:sz w:val="20"/>
          <w:szCs w:val="20"/>
        </w:rPr>
        <w:t>d</w:t>
      </w:r>
      <w:r w:rsidR="00D85865" w:rsidRPr="00180D67">
        <w:rPr>
          <w:b/>
          <w:sz w:val="20"/>
          <w:szCs w:val="20"/>
        </w:rPr>
        <w:t>zorom, a sve u svrhu sigurnosti učenika, zaposlenika, te svih gostiju škole. Odgovorna osoba za upravljanje video na</w:t>
      </w:r>
      <w:r w:rsidR="004F2D8F" w:rsidRPr="00180D67">
        <w:rPr>
          <w:b/>
          <w:sz w:val="20"/>
          <w:szCs w:val="20"/>
        </w:rPr>
        <w:t>d</w:t>
      </w:r>
      <w:r w:rsidR="00D85865" w:rsidRPr="00180D67">
        <w:rPr>
          <w:b/>
          <w:sz w:val="20"/>
          <w:szCs w:val="20"/>
        </w:rPr>
        <w:t>zorom je ravnatelj škole. Obavijest o video nadzoru nalazi se na ulazu u školi.</w:t>
      </w:r>
    </w:p>
    <w:p w:rsidR="00651310" w:rsidRPr="00180D67" w:rsidRDefault="00CB27CB" w:rsidP="00AE4912">
      <w:pPr>
        <w:spacing w:line="360" w:lineRule="auto"/>
        <w:rPr>
          <w:b/>
          <w:sz w:val="20"/>
          <w:szCs w:val="20"/>
        </w:rPr>
      </w:pPr>
      <w:r w:rsidRPr="00180D67">
        <w:rPr>
          <w:b/>
          <w:sz w:val="20"/>
          <w:szCs w:val="20"/>
        </w:rPr>
        <w:br w:type="page"/>
      </w:r>
    </w:p>
    <w:p w:rsidR="00D85865" w:rsidRPr="00180D67" w:rsidRDefault="00D85865" w:rsidP="00D2069F">
      <w:pPr>
        <w:jc w:val="both"/>
        <w:rPr>
          <w:b/>
          <w:sz w:val="20"/>
          <w:szCs w:val="20"/>
        </w:rPr>
      </w:pPr>
    </w:p>
    <w:p w:rsidR="00D2069F" w:rsidRPr="00180D67" w:rsidRDefault="00CB27CB" w:rsidP="00673CE9">
      <w:pPr>
        <w:pStyle w:val="Naslov2"/>
      </w:pPr>
      <w:bookmarkStart w:id="4" w:name="_Toc51927362"/>
      <w:r w:rsidRPr="00180D67">
        <w:t>2</w:t>
      </w:r>
      <w:r w:rsidR="00D2069F" w:rsidRPr="00180D67">
        <w:t>.3. Školski okoliš</w:t>
      </w:r>
      <w:bookmarkEnd w:id="4"/>
    </w:p>
    <w:p w:rsidR="00D2069F" w:rsidRPr="00180D67" w:rsidRDefault="00D2069F" w:rsidP="00D2069F">
      <w:pPr>
        <w:jc w:val="both"/>
        <w:rPr>
          <w:b/>
          <w:sz w:val="20"/>
          <w:szCs w:val="20"/>
        </w:rPr>
      </w:pPr>
    </w:p>
    <w:tbl>
      <w:tblPr>
        <w:tblStyle w:val="Modernatablica"/>
        <w:tblW w:w="0" w:type="auto"/>
        <w:tblLayout w:type="fixed"/>
        <w:tblLook w:val="0000"/>
      </w:tblPr>
      <w:tblGrid>
        <w:gridCol w:w="2694"/>
        <w:gridCol w:w="3019"/>
        <w:gridCol w:w="2225"/>
      </w:tblGrid>
      <w:tr w:rsidR="00180D67" w:rsidRPr="00180D67" w:rsidTr="00142283">
        <w:trPr>
          <w:cnfStyle w:val="000000100000"/>
          <w:trHeight w:val="397"/>
        </w:trPr>
        <w:tc>
          <w:tcPr>
            <w:tcW w:w="2694" w:type="dxa"/>
          </w:tcPr>
          <w:p w:rsidR="00D2069F" w:rsidRPr="00180D67" w:rsidRDefault="00D2069F" w:rsidP="004E0FA9">
            <w:pPr>
              <w:rPr>
                <w:b/>
                <w:bCs/>
              </w:rPr>
            </w:pPr>
            <w:r w:rsidRPr="00180D67">
              <w:rPr>
                <w:b/>
              </w:rPr>
              <w:t>Naziv površine</w:t>
            </w:r>
          </w:p>
        </w:tc>
        <w:tc>
          <w:tcPr>
            <w:tcW w:w="3019" w:type="dxa"/>
          </w:tcPr>
          <w:p w:rsidR="00D2069F" w:rsidRPr="00180D67" w:rsidRDefault="00D2069F" w:rsidP="00D2069F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Veličina u m</w:t>
            </w:r>
            <w:r w:rsidRPr="00180D67">
              <w:rPr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225" w:type="dxa"/>
          </w:tcPr>
          <w:p w:rsidR="00D2069F" w:rsidRPr="00180D67" w:rsidRDefault="00D2069F" w:rsidP="00D2069F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Ocjena stanja</w:t>
            </w:r>
          </w:p>
        </w:tc>
      </w:tr>
      <w:tr w:rsidR="00180D67" w:rsidRPr="00180D67" w:rsidTr="00142283">
        <w:trPr>
          <w:cnfStyle w:val="000000010000"/>
          <w:trHeight w:hRule="exact" w:val="961"/>
        </w:trPr>
        <w:tc>
          <w:tcPr>
            <w:tcW w:w="2694" w:type="dxa"/>
          </w:tcPr>
          <w:p w:rsidR="00D2069F" w:rsidRPr="00180D67" w:rsidRDefault="00D2069F" w:rsidP="00D2069F">
            <w:pPr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 xml:space="preserve">1. </w:t>
            </w:r>
            <w:r w:rsidR="0067011E" w:rsidRPr="00180D67">
              <w:rPr>
                <w:bCs/>
                <w:sz w:val="22"/>
                <w:szCs w:val="22"/>
              </w:rPr>
              <w:t>S</w:t>
            </w:r>
            <w:r w:rsidR="007C6428" w:rsidRPr="00180D67">
              <w:rPr>
                <w:bCs/>
                <w:sz w:val="22"/>
                <w:szCs w:val="22"/>
              </w:rPr>
              <w:t xml:space="preserve">portsko </w:t>
            </w:r>
            <w:r w:rsidR="0067011E" w:rsidRPr="00180D67">
              <w:rPr>
                <w:bCs/>
                <w:sz w:val="22"/>
                <w:szCs w:val="22"/>
              </w:rPr>
              <w:t>i</w:t>
            </w:r>
            <w:r w:rsidRPr="00180D67">
              <w:rPr>
                <w:bCs/>
                <w:sz w:val="22"/>
                <w:szCs w:val="22"/>
              </w:rPr>
              <w:t>gralište</w:t>
            </w:r>
          </w:p>
          <w:p w:rsidR="00D2069F" w:rsidRPr="00180D67" w:rsidRDefault="00D2069F" w:rsidP="00D2069F">
            <w:pPr>
              <w:rPr>
                <w:bCs/>
                <w:sz w:val="22"/>
                <w:szCs w:val="22"/>
              </w:rPr>
            </w:pPr>
          </w:p>
        </w:tc>
        <w:tc>
          <w:tcPr>
            <w:tcW w:w="3019" w:type="dxa"/>
          </w:tcPr>
          <w:p w:rsidR="00D2069F" w:rsidRPr="00180D67" w:rsidRDefault="00CC5DC9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Šenkovec – 924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  <w:p w:rsidR="00CC5DC9" w:rsidRPr="00180D67" w:rsidRDefault="00CC5DC9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Mačkovec – 400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  <w:p w:rsidR="00CC5DC9" w:rsidRPr="00180D67" w:rsidRDefault="00CC5DC9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Žiškovec -  700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225" w:type="dxa"/>
          </w:tcPr>
          <w:p w:rsidR="00D2069F" w:rsidRPr="00180D67" w:rsidRDefault="000503D4" w:rsidP="00D2069F">
            <w:pPr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Z</w:t>
            </w:r>
            <w:r w:rsidR="00C769D6" w:rsidRPr="00180D67">
              <w:rPr>
                <w:bCs/>
                <w:sz w:val="22"/>
                <w:szCs w:val="22"/>
              </w:rPr>
              <w:t>adovoljavajuće</w:t>
            </w:r>
          </w:p>
        </w:tc>
      </w:tr>
      <w:tr w:rsidR="00180D67" w:rsidRPr="00180D67" w:rsidTr="00142283">
        <w:trPr>
          <w:cnfStyle w:val="000000100000"/>
          <w:trHeight w:hRule="exact" w:val="847"/>
        </w:trPr>
        <w:tc>
          <w:tcPr>
            <w:tcW w:w="2694" w:type="dxa"/>
          </w:tcPr>
          <w:p w:rsidR="00D2069F" w:rsidRPr="00180D67" w:rsidRDefault="00D2069F" w:rsidP="00D2069F">
            <w:pPr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2. Zelene površine</w:t>
            </w:r>
          </w:p>
          <w:p w:rsidR="00D2069F" w:rsidRPr="00180D67" w:rsidRDefault="00D2069F" w:rsidP="00D2069F">
            <w:pPr>
              <w:rPr>
                <w:bCs/>
                <w:sz w:val="22"/>
                <w:szCs w:val="22"/>
              </w:rPr>
            </w:pPr>
          </w:p>
        </w:tc>
        <w:tc>
          <w:tcPr>
            <w:tcW w:w="3019" w:type="dxa"/>
          </w:tcPr>
          <w:p w:rsidR="00D2069F" w:rsidRPr="00180D67" w:rsidRDefault="00CC5DC9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 xml:space="preserve"> Šenkovec </w:t>
            </w:r>
            <w:r w:rsidR="00AE1F10" w:rsidRPr="00180D67">
              <w:rPr>
                <w:bCs/>
                <w:sz w:val="22"/>
                <w:szCs w:val="22"/>
              </w:rPr>
              <w:t>–</w:t>
            </w:r>
            <w:r w:rsidRPr="00180D67">
              <w:rPr>
                <w:bCs/>
                <w:sz w:val="22"/>
                <w:szCs w:val="22"/>
              </w:rPr>
              <w:t xml:space="preserve"> 4693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  <w:p w:rsidR="00CC5DC9" w:rsidRPr="00180D67" w:rsidRDefault="002B036E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 xml:space="preserve"> </w:t>
            </w:r>
            <w:r w:rsidR="00CC5DC9" w:rsidRPr="00180D67">
              <w:rPr>
                <w:bCs/>
                <w:sz w:val="22"/>
                <w:szCs w:val="22"/>
              </w:rPr>
              <w:t>Mačkovec – 1767 m</w:t>
            </w:r>
            <w:r w:rsidR="00CC5DC9"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  <w:p w:rsidR="00CC5DC9" w:rsidRPr="00180D67" w:rsidRDefault="00CC5DC9" w:rsidP="00CC5DC9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Žiškovec – 2175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225" w:type="dxa"/>
          </w:tcPr>
          <w:p w:rsidR="00D2069F" w:rsidRPr="00180D67" w:rsidRDefault="000503D4" w:rsidP="00D2069F">
            <w:pPr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Z</w:t>
            </w:r>
            <w:r w:rsidR="00C769D6" w:rsidRPr="00180D67">
              <w:rPr>
                <w:bCs/>
                <w:sz w:val="22"/>
                <w:szCs w:val="22"/>
              </w:rPr>
              <w:t>adovoljavajuće</w:t>
            </w:r>
          </w:p>
        </w:tc>
      </w:tr>
      <w:tr w:rsidR="00180D67" w:rsidRPr="00180D67" w:rsidTr="00142283">
        <w:trPr>
          <w:cnfStyle w:val="000000010000"/>
          <w:trHeight w:hRule="exact" w:val="845"/>
        </w:trPr>
        <w:tc>
          <w:tcPr>
            <w:tcW w:w="2694" w:type="dxa"/>
          </w:tcPr>
          <w:p w:rsidR="00D2069F" w:rsidRPr="00180D67" w:rsidRDefault="00CC5DC9" w:rsidP="00CC5DC9">
            <w:pPr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3. Pločnik</w:t>
            </w:r>
          </w:p>
        </w:tc>
        <w:tc>
          <w:tcPr>
            <w:tcW w:w="3019" w:type="dxa"/>
          </w:tcPr>
          <w:p w:rsidR="00D2069F" w:rsidRPr="00180D67" w:rsidRDefault="00CC5DC9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Šenkovec – 400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  <w:p w:rsidR="00CC5DC9" w:rsidRPr="00180D67" w:rsidRDefault="002B036E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 xml:space="preserve"> </w:t>
            </w:r>
            <w:r w:rsidR="00CC5DC9" w:rsidRPr="00180D67">
              <w:rPr>
                <w:bCs/>
                <w:sz w:val="22"/>
                <w:szCs w:val="22"/>
              </w:rPr>
              <w:t>Mačkovec – 100 m</w:t>
            </w:r>
            <w:r w:rsidR="00CC5DC9"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  <w:p w:rsidR="00CC5DC9" w:rsidRPr="00180D67" w:rsidRDefault="00CC5DC9" w:rsidP="00D2069F">
            <w:pPr>
              <w:jc w:val="center"/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Žiškovec – 100 m</w:t>
            </w:r>
            <w:r w:rsidRPr="00180D67">
              <w:rPr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225" w:type="dxa"/>
          </w:tcPr>
          <w:p w:rsidR="00D2069F" w:rsidRPr="00180D67" w:rsidRDefault="00C769D6" w:rsidP="00D2069F">
            <w:pPr>
              <w:rPr>
                <w:bCs/>
                <w:sz w:val="22"/>
                <w:szCs w:val="22"/>
              </w:rPr>
            </w:pPr>
            <w:r w:rsidRPr="00180D67">
              <w:rPr>
                <w:bCs/>
                <w:sz w:val="22"/>
                <w:szCs w:val="22"/>
              </w:rPr>
              <w:t>Zadovoljavajuće</w:t>
            </w:r>
          </w:p>
        </w:tc>
      </w:tr>
      <w:tr w:rsidR="00180D67" w:rsidRPr="00180D67" w:rsidTr="00142283">
        <w:trPr>
          <w:cnfStyle w:val="000000100000"/>
          <w:trHeight w:hRule="exact" w:val="340"/>
        </w:trPr>
        <w:tc>
          <w:tcPr>
            <w:tcW w:w="2694" w:type="dxa"/>
          </w:tcPr>
          <w:p w:rsidR="00D2069F" w:rsidRPr="00180D67" w:rsidRDefault="008706DB" w:rsidP="008706DB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U K U P N O</w:t>
            </w:r>
          </w:p>
        </w:tc>
        <w:tc>
          <w:tcPr>
            <w:tcW w:w="3019" w:type="dxa"/>
          </w:tcPr>
          <w:p w:rsidR="00D2069F" w:rsidRPr="00180D67" w:rsidRDefault="00CC5DC9" w:rsidP="00891403">
            <w:pPr>
              <w:pStyle w:val="Odlomakpopisa"/>
              <w:numPr>
                <w:ilvl w:val="0"/>
                <w:numId w:val="21"/>
              </w:numPr>
              <w:jc w:val="center"/>
              <w:rPr>
                <w:bCs/>
              </w:rPr>
            </w:pPr>
            <w:r w:rsidRPr="00180D67">
              <w:rPr>
                <w:bCs/>
              </w:rPr>
              <w:t>59 m</w:t>
            </w:r>
            <w:r w:rsidRPr="00180D67">
              <w:rPr>
                <w:bCs/>
                <w:vertAlign w:val="superscript"/>
              </w:rPr>
              <w:t>2</w:t>
            </w:r>
          </w:p>
        </w:tc>
        <w:tc>
          <w:tcPr>
            <w:tcW w:w="2225" w:type="dxa"/>
          </w:tcPr>
          <w:p w:rsidR="00D2069F" w:rsidRPr="00180D67" w:rsidRDefault="00D2069F" w:rsidP="00D2069F">
            <w:pPr>
              <w:rPr>
                <w:bCs/>
                <w:sz w:val="22"/>
                <w:szCs w:val="22"/>
              </w:rPr>
            </w:pPr>
          </w:p>
        </w:tc>
      </w:tr>
    </w:tbl>
    <w:p w:rsidR="00142283" w:rsidRPr="00180D67" w:rsidRDefault="00142283" w:rsidP="00142283">
      <w:pPr>
        <w:ind w:left="3960"/>
        <w:jc w:val="both"/>
        <w:rPr>
          <w:b/>
        </w:rPr>
      </w:pPr>
    </w:p>
    <w:p w:rsidR="00142283" w:rsidRPr="00180D67" w:rsidRDefault="00142283">
      <w:pPr>
        <w:rPr>
          <w:b/>
        </w:rPr>
      </w:pPr>
    </w:p>
    <w:p w:rsidR="005D4628" w:rsidRPr="00180D67" w:rsidRDefault="00142283" w:rsidP="00673CE9">
      <w:pPr>
        <w:pStyle w:val="Naslov2"/>
      </w:pPr>
      <w:bookmarkStart w:id="5" w:name="_Toc51927363"/>
      <w:r w:rsidRPr="00180D67">
        <w:t xml:space="preserve">2.4. </w:t>
      </w:r>
      <w:r w:rsidR="00D2069F" w:rsidRPr="00180D67">
        <w:t>Nastavna sredstva i pomagala</w:t>
      </w:r>
      <w:bookmarkEnd w:id="5"/>
    </w:p>
    <w:p w:rsidR="004F2869" w:rsidRPr="00180D67" w:rsidRDefault="004F2869" w:rsidP="004F2869">
      <w:pPr>
        <w:ind w:left="780"/>
        <w:jc w:val="both"/>
        <w:rPr>
          <w:b/>
        </w:rPr>
      </w:pPr>
    </w:p>
    <w:tbl>
      <w:tblPr>
        <w:tblStyle w:val="Modernatablica"/>
        <w:tblW w:w="0" w:type="auto"/>
        <w:tblLayout w:type="fixed"/>
        <w:tblLook w:val="0000"/>
      </w:tblPr>
      <w:tblGrid>
        <w:gridCol w:w="2693"/>
        <w:gridCol w:w="1560"/>
        <w:gridCol w:w="1559"/>
      </w:tblGrid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450A67" w:rsidRPr="00180D67" w:rsidRDefault="00450A67" w:rsidP="002D7776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NASTAVNA SREDSTVA I POMAGALA</w:t>
            </w:r>
          </w:p>
        </w:tc>
        <w:tc>
          <w:tcPr>
            <w:tcW w:w="1560" w:type="dxa"/>
          </w:tcPr>
          <w:p w:rsidR="00450A67" w:rsidRPr="00180D67" w:rsidRDefault="00450A67" w:rsidP="00450A67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STANJE</w:t>
            </w:r>
          </w:p>
        </w:tc>
        <w:tc>
          <w:tcPr>
            <w:tcW w:w="1559" w:type="dxa"/>
          </w:tcPr>
          <w:p w:rsidR="00450A67" w:rsidRPr="00180D67" w:rsidRDefault="00450A67" w:rsidP="00450A67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STANDARD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AB64C3" w:rsidRPr="00180D67" w:rsidRDefault="0067011E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Audio</w:t>
            </w:r>
            <w:r w:rsidR="004F2D8F" w:rsidRPr="00180D67">
              <w:rPr>
                <w:sz w:val="22"/>
                <w:szCs w:val="22"/>
              </w:rPr>
              <w:t xml:space="preserve"> </w:t>
            </w:r>
            <w:r w:rsidRPr="00180D67">
              <w:rPr>
                <w:sz w:val="22"/>
                <w:szCs w:val="22"/>
              </w:rPr>
              <w:t>oprema:</w:t>
            </w:r>
          </w:p>
        </w:tc>
        <w:tc>
          <w:tcPr>
            <w:tcW w:w="1560" w:type="dxa"/>
          </w:tcPr>
          <w:p w:rsidR="00AB64C3" w:rsidRPr="00180D67" w:rsidRDefault="004F2D8F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6126AC" w:rsidRPr="00180D67" w:rsidRDefault="004F2D8F" w:rsidP="004F2D8F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Razglas mobilni (priredbe)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4F2D8F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Razglas centralni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4F2D8F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Razglas glazbena kultura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4F2D8F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Audio oprema učionice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4F2D8F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6126AC" w:rsidRPr="00180D67" w:rsidRDefault="006126AC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El. Pianino</w:t>
            </w:r>
          </w:p>
        </w:tc>
        <w:tc>
          <w:tcPr>
            <w:tcW w:w="1560" w:type="dxa"/>
          </w:tcPr>
          <w:p w:rsidR="006126AC" w:rsidRPr="00180D67" w:rsidRDefault="006126AC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6126AC" w:rsidRPr="00180D67" w:rsidRDefault="006126AC" w:rsidP="006126A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Synthesizer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559" w:type="dxa"/>
          </w:tcPr>
          <w:p w:rsidR="00971B51" w:rsidRPr="00180D67" w:rsidRDefault="00971B51" w:rsidP="006126A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Synthesizer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1559" w:type="dxa"/>
          </w:tcPr>
          <w:p w:rsidR="00971B51" w:rsidRPr="00180D67" w:rsidRDefault="00971B51" w:rsidP="006126A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AB64C3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AV građa:</w:t>
            </w:r>
          </w:p>
        </w:tc>
        <w:tc>
          <w:tcPr>
            <w:tcW w:w="1560" w:type="dxa"/>
          </w:tcPr>
          <w:p w:rsidR="00AB64C3" w:rsidRPr="00180D67" w:rsidRDefault="008C2BD0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559" w:type="dxa"/>
          </w:tcPr>
          <w:p w:rsidR="00AB64C3" w:rsidRPr="00180D67" w:rsidRDefault="000F3711" w:rsidP="006126A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</w:tr>
      <w:tr w:rsidR="00180D67" w:rsidRPr="00180D67" w:rsidTr="00124B2C">
        <w:trPr>
          <w:cnfStyle w:val="000000100000"/>
        </w:trPr>
        <w:tc>
          <w:tcPr>
            <w:tcW w:w="2693" w:type="dxa"/>
          </w:tcPr>
          <w:p w:rsidR="00971B51" w:rsidRPr="00180D67" w:rsidRDefault="00971B51" w:rsidP="00124B2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60 DVD</w:t>
            </w:r>
          </w:p>
        </w:tc>
        <w:tc>
          <w:tcPr>
            <w:tcW w:w="1560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559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</w:tr>
      <w:tr w:rsidR="00180D67" w:rsidRPr="00180D67" w:rsidTr="00124B2C">
        <w:trPr>
          <w:cnfStyle w:val="000000010000"/>
        </w:trPr>
        <w:tc>
          <w:tcPr>
            <w:tcW w:w="2693" w:type="dxa"/>
          </w:tcPr>
          <w:p w:rsidR="00971B51" w:rsidRPr="00180D67" w:rsidRDefault="00971B51" w:rsidP="00124B2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62 VHS</w:t>
            </w:r>
          </w:p>
        </w:tc>
        <w:tc>
          <w:tcPr>
            <w:tcW w:w="1560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559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</w:tr>
      <w:tr w:rsidR="00180D67" w:rsidRPr="00180D67" w:rsidTr="00124B2C">
        <w:trPr>
          <w:cnfStyle w:val="000000100000"/>
        </w:trPr>
        <w:tc>
          <w:tcPr>
            <w:tcW w:w="2693" w:type="dxa"/>
          </w:tcPr>
          <w:p w:rsidR="00971B51" w:rsidRPr="00180D67" w:rsidRDefault="00971B51" w:rsidP="00124B2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Video i foto oprema:</w:t>
            </w:r>
          </w:p>
        </w:tc>
        <w:tc>
          <w:tcPr>
            <w:tcW w:w="1560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559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</w:tr>
      <w:tr w:rsidR="00180D67" w:rsidRPr="00180D67" w:rsidTr="00124B2C">
        <w:trPr>
          <w:cnfStyle w:val="000000010000"/>
        </w:trPr>
        <w:tc>
          <w:tcPr>
            <w:tcW w:w="2693" w:type="dxa"/>
          </w:tcPr>
          <w:p w:rsidR="00971B51" w:rsidRPr="00180D67" w:rsidRDefault="00971B51" w:rsidP="00124B2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Canon Powershot SX60 HS</w:t>
            </w:r>
          </w:p>
        </w:tc>
        <w:tc>
          <w:tcPr>
            <w:tcW w:w="1560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124B2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Video nadzor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6126A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AB64C3" w:rsidRPr="00180D67" w:rsidRDefault="0067011E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Informatička oprema:</w:t>
            </w:r>
          </w:p>
        </w:tc>
        <w:tc>
          <w:tcPr>
            <w:tcW w:w="1560" w:type="dxa"/>
          </w:tcPr>
          <w:p w:rsidR="00AB64C3" w:rsidRPr="00180D67" w:rsidRDefault="00142283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</w:tcPr>
          <w:p w:rsidR="00AB64C3" w:rsidRPr="00180D67" w:rsidRDefault="00142283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AB64C3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</w:t>
            </w:r>
            <w:r w:rsidR="003568E9" w:rsidRPr="00180D67">
              <w:rPr>
                <w:sz w:val="22"/>
                <w:szCs w:val="22"/>
              </w:rPr>
              <w:t>0</w:t>
            </w:r>
            <w:r w:rsidRPr="00180D67">
              <w:rPr>
                <w:sz w:val="22"/>
                <w:szCs w:val="22"/>
              </w:rPr>
              <w:t xml:space="preserve"> računala</w:t>
            </w:r>
          </w:p>
        </w:tc>
        <w:tc>
          <w:tcPr>
            <w:tcW w:w="1560" w:type="dxa"/>
          </w:tcPr>
          <w:p w:rsidR="00AB64C3" w:rsidRPr="00180D67" w:rsidRDefault="008C2BD0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1559" w:type="dxa"/>
          </w:tcPr>
          <w:p w:rsidR="00AB64C3" w:rsidRPr="00180D67" w:rsidRDefault="000F371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AB64C3" w:rsidRPr="00180D67" w:rsidRDefault="0067011E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Ostala oprema:</w:t>
            </w:r>
          </w:p>
        </w:tc>
        <w:tc>
          <w:tcPr>
            <w:tcW w:w="1560" w:type="dxa"/>
          </w:tcPr>
          <w:p w:rsidR="00AB64C3" w:rsidRPr="00180D67" w:rsidRDefault="00142283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</w:tcPr>
          <w:p w:rsidR="00AB64C3" w:rsidRPr="00180D67" w:rsidRDefault="00142283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-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2693" w:type="dxa"/>
          </w:tcPr>
          <w:p w:rsidR="00AB64C3" w:rsidRPr="00180D67" w:rsidRDefault="003568E9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Logopedski set</w:t>
            </w:r>
          </w:p>
        </w:tc>
        <w:tc>
          <w:tcPr>
            <w:tcW w:w="1560" w:type="dxa"/>
          </w:tcPr>
          <w:p w:rsidR="00AB64C3" w:rsidRPr="00180D67" w:rsidRDefault="003568E9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AB64C3" w:rsidRPr="00180D67" w:rsidRDefault="003568E9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2693" w:type="dxa"/>
          </w:tcPr>
          <w:p w:rsidR="00971B51" w:rsidRPr="00180D67" w:rsidRDefault="00971B51" w:rsidP="00450A67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Pametne ploče</w:t>
            </w:r>
          </w:p>
        </w:tc>
        <w:tc>
          <w:tcPr>
            <w:tcW w:w="1560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1559" w:type="dxa"/>
          </w:tcPr>
          <w:p w:rsidR="00971B51" w:rsidRPr="00180D67" w:rsidRDefault="00971B51" w:rsidP="002D777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</w:tr>
    </w:tbl>
    <w:p w:rsidR="00E61E21" w:rsidRPr="00180D67" w:rsidRDefault="00E61E21" w:rsidP="00E61E21">
      <w:pPr>
        <w:ind w:left="1080"/>
        <w:rPr>
          <w:b/>
          <w:sz w:val="22"/>
          <w:szCs w:val="22"/>
        </w:rPr>
      </w:pPr>
    </w:p>
    <w:p w:rsidR="00142283" w:rsidRPr="00180D67" w:rsidRDefault="00142283" w:rsidP="00142283">
      <w:pPr>
        <w:pStyle w:val="Odlomakpopisa"/>
        <w:ind w:left="435"/>
        <w:rPr>
          <w:rFonts w:ascii="Times New Roman" w:eastAsia="Times New Roman" w:hAnsi="Times New Roman"/>
          <w:b/>
        </w:rPr>
      </w:pPr>
    </w:p>
    <w:p w:rsidR="006E5549" w:rsidRPr="00180D67" w:rsidRDefault="006E5549" w:rsidP="00142283">
      <w:pPr>
        <w:pStyle w:val="Odlomakpopisa"/>
        <w:ind w:left="435"/>
        <w:rPr>
          <w:rFonts w:ascii="Times New Roman" w:eastAsia="Times New Roman" w:hAnsi="Times New Roman"/>
          <w:b/>
        </w:rPr>
      </w:pPr>
    </w:p>
    <w:p w:rsidR="006E5549" w:rsidRPr="00180D67" w:rsidRDefault="006E5549" w:rsidP="00142283">
      <w:pPr>
        <w:pStyle w:val="Odlomakpopisa"/>
        <w:ind w:left="435"/>
        <w:rPr>
          <w:rFonts w:ascii="Times New Roman" w:eastAsia="Times New Roman" w:hAnsi="Times New Roman"/>
          <w:b/>
        </w:rPr>
      </w:pPr>
    </w:p>
    <w:p w:rsidR="006E5549" w:rsidRPr="00180D67" w:rsidRDefault="006E5549" w:rsidP="00142283">
      <w:pPr>
        <w:pStyle w:val="Odlomakpopisa"/>
        <w:ind w:left="435"/>
        <w:rPr>
          <w:rFonts w:ascii="Times New Roman" w:eastAsia="Times New Roman" w:hAnsi="Times New Roman"/>
          <w:b/>
        </w:rPr>
      </w:pPr>
    </w:p>
    <w:p w:rsidR="006E5549" w:rsidRPr="00180D67" w:rsidRDefault="006E5549" w:rsidP="00142283">
      <w:pPr>
        <w:pStyle w:val="Odlomakpopisa"/>
        <w:ind w:left="435"/>
        <w:rPr>
          <w:rFonts w:ascii="Times New Roman" w:eastAsia="Times New Roman" w:hAnsi="Times New Roman"/>
          <w:b/>
        </w:rPr>
      </w:pPr>
    </w:p>
    <w:p w:rsidR="00537D8B" w:rsidRPr="00180D67" w:rsidRDefault="00673CE9" w:rsidP="00673CE9">
      <w:pPr>
        <w:pStyle w:val="Naslov2"/>
      </w:pPr>
      <w:bookmarkStart w:id="6" w:name="_Toc51927364"/>
      <w:r w:rsidRPr="00180D67">
        <w:lastRenderedPageBreak/>
        <w:t xml:space="preserve">2.5. </w:t>
      </w:r>
      <w:r w:rsidR="00537D8B" w:rsidRPr="00180D67">
        <w:t>Knjižni fond škole</w:t>
      </w:r>
      <w:bookmarkEnd w:id="6"/>
    </w:p>
    <w:p w:rsidR="003E4DD6" w:rsidRPr="00180D67" w:rsidRDefault="009309CC" w:rsidP="00142283">
      <w:pPr>
        <w:ind w:firstLine="720"/>
        <w:rPr>
          <w:szCs w:val="22"/>
        </w:rPr>
      </w:pPr>
      <w:r w:rsidRPr="00180D67">
        <w:rPr>
          <w:szCs w:val="22"/>
        </w:rPr>
        <w:t>Podaci</w:t>
      </w:r>
      <w:r w:rsidR="00546AE4" w:rsidRPr="00180D67">
        <w:rPr>
          <w:szCs w:val="22"/>
        </w:rPr>
        <w:t xml:space="preserve"> o knjižničnom fondu-</w:t>
      </w:r>
      <w:r w:rsidR="00537D8B" w:rsidRPr="00180D67">
        <w:rPr>
          <w:szCs w:val="22"/>
        </w:rPr>
        <w:t xml:space="preserve"> bro</w:t>
      </w:r>
      <w:r w:rsidR="00546AE4" w:rsidRPr="00180D67">
        <w:rPr>
          <w:szCs w:val="22"/>
        </w:rPr>
        <w:t>j naslova za učenike i učitelje:</w:t>
      </w:r>
    </w:p>
    <w:p w:rsidR="00E61E21" w:rsidRPr="00180D67" w:rsidRDefault="00E61E21" w:rsidP="00537D8B">
      <w:pPr>
        <w:ind w:firstLine="720"/>
        <w:rPr>
          <w:b/>
          <w:szCs w:val="22"/>
        </w:rPr>
      </w:pPr>
    </w:p>
    <w:p w:rsidR="00450A67" w:rsidRPr="00180D67" w:rsidRDefault="00450A67" w:rsidP="00450A67">
      <w:pPr>
        <w:rPr>
          <w:sz w:val="20"/>
          <w:szCs w:val="20"/>
        </w:rPr>
      </w:pPr>
    </w:p>
    <w:tbl>
      <w:tblPr>
        <w:tblStyle w:val="Modernatablica"/>
        <w:tblW w:w="0" w:type="auto"/>
        <w:tblLayout w:type="fixed"/>
        <w:tblLook w:val="0000"/>
      </w:tblPr>
      <w:tblGrid>
        <w:gridCol w:w="3689"/>
        <w:gridCol w:w="1170"/>
        <w:gridCol w:w="1549"/>
      </w:tblGrid>
      <w:tr w:rsidR="00180D67" w:rsidRPr="00180D67" w:rsidTr="00142283">
        <w:trPr>
          <w:cnfStyle w:val="000000100000"/>
        </w:trPr>
        <w:tc>
          <w:tcPr>
            <w:tcW w:w="3689" w:type="dxa"/>
          </w:tcPr>
          <w:p w:rsidR="00450A67" w:rsidRPr="00180D67" w:rsidRDefault="00450A67" w:rsidP="002D7776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KNJIŽNI FOND</w:t>
            </w:r>
          </w:p>
        </w:tc>
        <w:tc>
          <w:tcPr>
            <w:tcW w:w="1170" w:type="dxa"/>
          </w:tcPr>
          <w:p w:rsidR="00450A67" w:rsidRPr="00180D67" w:rsidRDefault="00450A67" w:rsidP="002D7776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STANJE</w:t>
            </w:r>
          </w:p>
        </w:tc>
        <w:tc>
          <w:tcPr>
            <w:tcW w:w="1549" w:type="dxa"/>
          </w:tcPr>
          <w:p w:rsidR="00450A67" w:rsidRPr="00180D67" w:rsidRDefault="00450A67" w:rsidP="002D7776">
            <w:pPr>
              <w:jc w:val="center"/>
              <w:rPr>
                <w:b/>
                <w:sz w:val="22"/>
                <w:szCs w:val="22"/>
              </w:rPr>
            </w:pPr>
            <w:r w:rsidRPr="00180D67">
              <w:rPr>
                <w:b/>
                <w:sz w:val="22"/>
                <w:szCs w:val="22"/>
              </w:rPr>
              <w:t>STANDARD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3689" w:type="dxa"/>
          </w:tcPr>
          <w:p w:rsidR="00450A67" w:rsidRPr="00180D67" w:rsidRDefault="006C07D5" w:rsidP="002D7776">
            <w:r w:rsidRPr="00180D67">
              <w:t>Lektirni naslovi (I. – IV. razred)</w:t>
            </w:r>
          </w:p>
        </w:tc>
        <w:tc>
          <w:tcPr>
            <w:tcW w:w="1170" w:type="dxa"/>
          </w:tcPr>
          <w:p w:rsidR="00450A67" w:rsidRPr="00180D67" w:rsidRDefault="005C663D" w:rsidP="005C663D">
            <w:pPr>
              <w:jc w:val="center"/>
            </w:pPr>
            <w:r w:rsidRPr="00180D67">
              <w:t>3</w:t>
            </w:r>
            <w:r w:rsidR="0088632F" w:rsidRPr="00180D67">
              <w:t>95</w:t>
            </w:r>
          </w:p>
        </w:tc>
        <w:tc>
          <w:tcPr>
            <w:tcW w:w="1549" w:type="dxa"/>
          </w:tcPr>
          <w:p w:rsidR="00450A67" w:rsidRPr="00180D67" w:rsidRDefault="000F3711" w:rsidP="002D7776">
            <w:pPr>
              <w:jc w:val="center"/>
            </w:pPr>
            <w:r w:rsidRPr="00180D67">
              <w:t>2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3689" w:type="dxa"/>
          </w:tcPr>
          <w:p w:rsidR="006C07D5" w:rsidRPr="00180D67" w:rsidRDefault="006C07D5" w:rsidP="006C07D5">
            <w:r w:rsidRPr="00180D67">
              <w:t>Lektirni naslovi (V. – VIII. razred)</w:t>
            </w:r>
          </w:p>
        </w:tc>
        <w:tc>
          <w:tcPr>
            <w:tcW w:w="1170" w:type="dxa"/>
          </w:tcPr>
          <w:p w:rsidR="006C07D5" w:rsidRPr="00180D67" w:rsidRDefault="005C663D" w:rsidP="002D7776">
            <w:pPr>
              <w:jc w:val="center"/>
            </w:pPr>
            <w:r w:rsidRPr="00180D67">
              <w:t>2</w:t>
            </w:r>
            <w:r w:rsidR="0088632F" w:rsidRPr="00180D67">
              <w:t>58</w:t>
            </w:r>
          </w:p>
        </w:tc>
        <w:tc>
          <w:tcPr>
            <w:tcW w:w="1549" w:type="dxa"/>
          </w:tcPr>
          <w:p w:rsidR="006C07D5" w:rsidRPr="00180D67" w:rsidRDefault="000F3711" w:rsidP="002D7776">
            <w:pPr>
              <w:jc w:val="center"/>
            </w:pPr>
            <w:r w:rsidRPr="00180D67">
              <w:t>2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3689" w:type="dxa"/>
          </w:tcPr>
          <w:p w:rsidR="006C07D5" w:rsidRPr="00180D67" w:rsidRDefault="00A04980" w:rsidP="002D7776">
            <w:r w:rsidRPr="00180D67">
              <w:t>Književna djela</w:t>
            </w:r>
          </w:p>
        </w:tc>
        <w:tc>
          <w:tcPr>
            <w:tcW w:w="1170" w:type="dxa"/>
          </w:tcPr>
          <w:p w:rsidR="006C07D5" w:rsidRPr="00180D67" w:rsidRDefault="003568E9" w:rsidP="002D7776">
            <w:pPr>
              <w:jc w:val="center"/>
            </w:pPr>
            <w:r w:rsidRPr="00180D67">
              <w:t>18</w:t>
            </w:r>
            <w:r w:rsidR="0088632F" w:rsidRPr="00180D67">
              <w:t>3</w:t>
            </w:r>
          </w:p>
        </w:tc>
        <w:tc>
          <w:tcPr>
            <w:tcW w:w="1549" w:type="dxa"/>
          </w:tcPr>
          <w:p w:rsidR="006C07D5" w:rsidRPr="00180D67" w:rsidRDefault="000F3711" w:rsidP="002D7776">
            <w:pPr>
              <w:jc w:val="center"/>
            </w:pPr>
            <w:r w:rsidRPr="00180D67">
              <w:t>2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3689" w:type="dxa"/>
          </w:tcPr>
          <w:p w:rsidR="006C07D5" w:rsidRPr="00180D67" w:rsidRDefault="006C07D5" w:rsidP="002D7776">
            <w:r w:rsidRPr="00180D67">
              <w:t>Stručna literatura za učitelje</w:t>
            </w:r>
          </w:p>
        </w:tc>
        <w:tc>
          <w:tcPr>
            <w:tcW w:w="1170" w:type="dxa"/>
          </w:tcPr>
          <w:p w:rsidR="006C07D5" w:rsidRPr="00180D67" w:rsidRDefault="005C663D" w:rsidP="002D7776">
            <w:pPr>
              <w:jc w:val="center"/>
            </w:pPr>
            <w:r w:rsidRPr="00180D67">
              <w:t>3</w:t>
            </w:r>
            <w:r w:rsidR="0088632F" w:rsidRPr="00180D67">
              <w:t>11</w:t>
            </w:r>
          </w:p>
        </w:tc>
        <w:tc>
          <w:tcPr>
            <w:tcW w:w="1549" w:type="dxa"/>
          </w:tcPr>
          <w:p w:rsidR="006C07D5" w:rsidRPr="00180D67" w:rsidRDefault="000F3711" w:rsidP="00971B51">
            <w:pPr>
              <w:jc w:val="center"/>
            </w:pPr>
            <w:r w:rsidRPr="00180D67">
              <w:t>2</w:t>
            </w:r>
          </w:p>
        </w:tc>
      </w:tr>
      <w:tr w:rsidR="00180D67" w:rsidRPr="00180D67" w:rsidTr="00142283">
        <w:trPr>
          <w:cnfStyle w:val="000000010000"/>
        </w:trPr>
        <w:tc>
          <w:tcPr>
            <w:tcW w:w="3689" w:type="dxa"/>
          </w:tcPr>
          <w:p w:rsidR="006C07D5" w:rsidRPr="00180D67" w:rsidRDefault="006C07D5" w:rsidP="002D7776">
            <w:r w:rsidRPr="00180D67">
              <w:t>Ostalo</w:t>
            </w:r>
          </w:p>
        </w:tc>
        <w:tc>
          <w:tcPr>
            <w:tcW w:w="1170" w:type="dxa"/>
          </w:tcPr>
          <w:p w:rsidR="006C07D5" w:rsidRPr="00180D67" w:rsidRDefault="0088632F" w:rsidP="002D7776">
            <w:pPr>
              <w:jc w:val="center"/>
            </w:pPr>
            <w:r w:rsidRPr="00180D67">
              <w:t>36</w:t>
            </w:r>
          </w:p>
        </w:tc>
        <w:tc>
          <w:tcPr>
            <w:tcW w:w="1549" w:type="dxa"/>
          </w:tcPr>
          <w:p w:rsidR="006C07D5" w:rsidRPr="00180D67" w:rsidRDefault="000F3711" w:rsidP="002D7776">
            <w:pPr>
              <w:jc w:val="center"/>
            </w:pPr>
            <w:r w:rsidRPr="00180D67">
              <w:t>2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6408" w:type="dxa"/>
            <w:gridSpan w:val="3"/>
          </w:tcPr>
          <w:p w:rsidR="004F2869" w:rsidRPr="00180D67" w:rsidRDefault="004F2869" w:rsidP="000F3711">
            <w:r w:rsidRPr="00180D67">
              <w:rPr>
                <w:b/>
                <w:sz w:val="22"/>
                <w:szCs w:val="22"/>
              </w:rPr>
              <w:t xml:space="preserve">U K U P N O                                                  </w:t>
            </w:r>
            <w:r w:rsidR="0088632F" w:rsidRPr="00180D67">
              <w:rPr>
                <w:b/>
                <w:sz w:val="22"/>
                <w:szCs w:val="22"/>
              </w:rPr>
              <w:t>1183</w:t>
            </w:r>
          </w:p>
        </w:tc>
      </w:tr>
    </w:tbl>
    <w:p w:rsidR="00451884" w:rsidRPr="00180D67" w:rsidRDefault="00451884" w:rsidP="00257B9D">
      <w:pPr>
        <w:jc w:val="both"/>
        <w:rPr>
          <w:b/>
        </w:rPr>
      </w:pPr>
    </w:p>
    <w:p w:rsidR="00EB6753" w:rsidRPr="00180D67" w:rsidRDefault="00142283" w:rsidP="00673CE9">
      <w:pPr>
        <w:pStyle w:val="Naslov2"/>
      </w:pPr>
      <w:bookmarkStart w:id="7" w:name="_Toc51927365"/>
      <w:r w:rsidRPr="00180D67">
        <w:t>2</w:t>
      </w:r>
      <w:r w:rsidR="00673CE9" w:rsidRPr="00180D67">
        <w:t>.6</w:t>
      </w:r>
      <w:r w:rsidR="00EB6753" w:rsidRPr="00180D67">
        <w:t>. Plan obnove i adaptacije</w:t>
      </w:r>
      <w:bookmarkEnd w:id="7"/>
    </w:p>
    <w:p w:rsidR="00282567" w:rsidRPr="00180D67" w:rsidRDefault="00282567" w:rsidP="00282567"/>
    <w:p w:rsidR="00EB6753" w:rsidRPr="00180D67" w:rsidRDefault="00EB6753" w:rsidP="00673CE9">
      <w:pPr>
        <w:jc w:val="both"/>
        <w:rPr>
          <w:b/>
        </w:rPr>
      </w:pPr>
    </w:p>
    <w:p w:rsidR="00282567" w:rsidRPr="00180D67" w:rsidRDefault="00282567" w:rsidP="00282567">
      <w:pPr>
        <w:spacing w:line="360" w:lineRule="auto"/>
        <w:jc w:val="both"/>
      </w:pPr>
      <w:r w:rsidRPr="00180D67">
        <w:t>Po</w:t>
      </w:r>
      <w:r w:rsidR="00971B51" w:rsidRPr="00180D67">
        <w:t>d</w:t>
      </w:r>
      <w:r w:rsidRPr="00180D67">
        <w:t xml:space="preserve"> kraj prošle školske godine  na sastanku sa županom i načelnikom naše općine dogovoreno je da se ove godine pokreće projektiranje nov</w:t>
      </w:r>
      <w:r w:rsidR="00971B51" w:rsidRPr="00180D67">
        <w:t>e školske dvorane. Nakon velikog</w:t>
      </w:r>
      <w:r w:rsidRPr="00180D67">
        <w:t xml:space="preserve"> projekta energetske obnove odmah se krenulo u pregovore i dobiveno je zeleno svjetlo za odabir projektanta i izradu idejnog projekta školske dvorane. Dogovoreno je da se uz dvoranu projek</w:t>
      </w:r>
      <w:r w:rsidR="00971B51" w:rsidRPr="00180D67">
        <w:t>tira i dogradnja škole za jedno</w:t>
      </w:r>
      <w:r w:rsidRPr="00180D67">
        <w:t xml:space="preserve">smjensku nastavu. </w:t>
      </w:r>
      <w:r w:rsidR="00971B51" w:rsidRPr="00180D67">
        <w:t>Cjelokupni plan</w:t>
      </w:r>
      <w:r w:rsidRPr="00180D67">
        <w:t xml:space="preserve"> </w:t>
      </w:r>
      <w:r w:rsidR="00C224C4" w:rsidRPr="00180D67">
        <w:t xml:space="preserve">planiran </w:t>
      </w:r>
      <w:r w:rsidRPr="00180D67">
        <w:t xml:space="preserve"> za  veljaču 2020. </w:t>
      </w:r>
      <w:r w:rsidR="00C224C4" w:rsidRPr="00180D67">
        <w:t>je</w:t>
      </w:r>
      <w:r w:rsidRPr="00180D67">
        <w:t xml:space="preserve"> zbog „lock down</w:t>
      </w:r>
      <w:r w:rsidR="00C224C4" w:rsidRPr="00180D67">
        <w:t>-a</w:t>
      </w:r>
      <w:r w:rsidRPr="00180D67">
        <w:t xml:space="preserve">“ i početka pandemije </w:t>
      </w:r>
      <w:r w:rsidR="00C224C4" w:rsidRPr="00180D67">
        <w:t>odgođen</w:t>
      </w:r>
      <w:r w:rsidRPr="00180D67">
        <w:t xml:space="preserve">. Tako da se plan prebacio na ovu školsku godinu. </w:t>
      </w:r>
    </w:p>
    <w:p w:rsidR="00282567" w:rsidRPr="00180D67" w:rsidRDefault="00282567" w:rsidP="00282567">
      <w:pPr>
        <w:spacing w:line="360" w:lineRule="auto"/>
      </w:pPr>
    </w:p>
    <w:p w:rsidR="00180D67" w:rsidRPr="00180D67" w:rsidRDefault="00282567" w:rsidP="00282567">
      <w:pPr>
        <w:spacing w:line="360" w:lineRule="auto"/>
        <w:jc w:val="both"/>
      </w:pPr>
      <w:r w:rsidRPr="00180D67">
        <w:tab/>
        <w:t xml:space="preserve">Za eventualnu pomoć kontaktirat ćemo Regionalnu razvojnu agenciju Međimurja „REDEA“ te MENEA, osnivača Međimursku županiju, Općinu Šenkovec te projektantske kuće. </w:t>
      </w:r>
    </w:p>
    <w:p w:rsidR="00180D67" w:rsidRPr="00180D67" w:rsidRDefault="00180D67" w:rsidP="00282567">
      <w:pPr>
        <w:spacing w:line="360" w:lineRule="auto"/>
        <w:jc w:val="both"/>
      </w:pPr>
    </w:p>
    <w:p w:rsidR="00180D67" w:rsidRPr="00180D67" w:rsidRDefault="00180D67" w:rsidP="00282567">
      <w:pPr>
        <w:spacing w:line="360" w:lineRule="auto"/>
        <w:jc w:val="both"/>
      </w:pPr>
      <w:r w:rsidRPr="00180D67">
        <w:t>U novu školsku godinu krenuli bez dežurnih učenika a po cijeloj školi smo instalirali vrijedan razglas koji početak i kraj nastave označava puštanjem i prekidom birane glazbe.</w:t>
      </w:r>
    </w:p>
    <w:p w:rsidR="00180D67" w:rsidRPr="00180D67" w:rsidRDefault="00180D67" w:rsidP="00282567">
      <w:pPr>
        <w:spacing w:line="360" w:lineRule="auto"/>
        <w:jc w:val="both"/>
      </w:pPr>
      <w:r w:rsidRPr="00180D67">
        <w:t>Isti razglas koristi još za emitiranje nove radioemisije koja je opisana  u kurikulumu škole.</w:t>
      </w:r>
    </w:p>
    <w:p w:rsidR="00282567" w:rsidRPr="00180D67" w:rsidRDefault="00282567" w:rsidP="00282567">
      <w:pPr>
        <w:spacing w:line="360" w:lineRule="auto"/>
        <w:jc w:val="both"/>
      </w:pPr>
      <w:r w:rsidRPr="00180D67">
        <w:t xml:space="preserve">U PŠ </w:t>
      </w:r>
      <w:r w:rsidR="00C224C4" w:rsidRPr="00180D67">
        <w:t>Mačkovec</w:t>
      </w:r>
      <w:r w:rsidRPr="00180D67">
        <w:t>, u suradnji s gradom Čakovcem ogradili smo vrtić od škole te u  školi proširili parkirna mjesta. Na taj način smo osigurali veću sigurnost kako naših učenika tako i polaznika susjednog nam vrtića. Promijenjen</w:t>
      </w:r>
      <w:r w:rsidR="00C224C4" w:rsidRPr="00180D67">
        <w:t>a su ulazna vrata na istoj školi</w:t>
      </w:r>
      <w:r w:rsidRPr="00180D67">
        <w:t>. Potrebno je u ovoj godini sanirati zaštitnu</w:t>
      </w:r>
      <w:r w:rsidR="00C224C4" w:rsidRPr="00180D67">
        <w:t xml:space="preserve"> mrežu</w:t>
      </w:r>
      <w:r w:rsidRPr="00180D67">
        <w:t xml:space="preserve"> na igralištu. PŠ Žiškovec smo ove godine spojili na kanalizacijski sustav i sanirali dvorište.  U svim školama se redovito održavaju informatički sustavi. Računala, projektori, pametne ploče itd. Puno toga bi bilo t</w:t>
      </w:r>
      <w:r w:rsidR="00C224C4" w:rsidRPr="00180D67">
        <w:t>eško ostvarivo da nema potpore O</w:t>
      </w:r>
      <w:r w:rsidRPr="00180D67">
        <w:t xml:space="preserve">pćine Šenkovec koja svake godine donira 50 000 kuna. </w:t>
      </w:r>
    </w:p>
    <w:p w:rsidR="00EB6753" w:rsidRPr="00180D67" w:rsidRDefault="00EB6753" w:rsidP="00673CE9">
      <w:pPr>
        <w:spacing w:line="360" w:lineRule="auto"/>
        <w:jc w:val="both"/>
      </w:pPr>
    </w:p>
    <w:p w:rsidR="00C769D6" w:rsidRPr="00180D67" w:rsidRDefault="00673CE9" w:rsidP="00673CE9">
      <w:pPr>
        <w:tabs>
          <w:tab w:val="left" w:pos="4344"/>
        </w:tabs>
        <w:jc w:val="both"/>
      </w:pPr>
      <w:r w:rsidRPr="00180D67">
        <w:tab/>
      </w:r>
    </w:p>
    <w:p w:rsidR="00B4791A" w:rsidRPr="00180D67" w:rsidRDefault="00B4791A" w:rsidP="00673CE9">
      <w:pPr>
        <w:rPr>
          <w:b/>
        </w:rPr>
      </w:pPr>
      <w:r w:rsidRPr="00180D67">
        <w:rPr>
          <w:b/>
        </w:rPr>
        <w:br w:type="page"/>
      </w:r>
    </w:p>
    <w:p w:rsidR="00142283" w:rsidRPr="00180D67" w:rsidRDefault="00142283" w:rsidP="00673CE9">
      <w:pPr>
        <w:jc w:val="right"/>
        <w:rPr>
          <w:b/>
        </w:rPr>
      </w:pPr>
    </w:p>
    <w:p w:rsidR="000253F8" w:rsidRPr="00180D67" w:rsidRDefault="00142283" w:rsidP="00673CE9">
      <w:pPr>
        <w:pStyle w:val="Naslov1"/>
      </w:pPr>
      <w:bookmarkStart w:id="8" w:name="_Toc51927366"/>
      <w:r w:rsidRPr="00180D67">
        <w:t>3</w:t>
      </w:r>
      <w:r w:rsidR="000253F8" w:rsidRPr="00180D67">
        <w:t xml:space="preserve">. </w:t>
      </w:r>
      <w:r w:rsidR="000A72EF" w:rsidRPr="00180D67">
        <w:t>PODA</w:t>
      </w:r>
      <w:r w:rsidR="00537D8B" w:rsidRPr="00180D67">
        <w:t>CI O IZVRŠITE</w:t>
      </w:r>
      <w:r w:rsidR="00673CE9" w:rsidRPr="00180D67">
        <w:t xml:space="preserve">LJIMA POSLOVA I NJIHOVIM RADNIM </w:t>
      </w:r>
      <w:r w:rsidR="00537D8B" w:rsidRPr="00180D67">
        <w:t xml:space="preserve">ZADUŽENJIMA </w:t>
      </w:r>
      <w:r w:rsidR="000253F8" w:rsidRPr="00180D67">
        <w:t xml:space="preserve">U </w:t>
      </w:r>
      <w:r w:rsidR="003568E9" w:rsidRPr="00180D67">
        <w:t>20</w:t>
      </w:r>
      <w:r w:rsidR="002B036E" w:rsidRPr="00180D67">
        <w:t>20</w:t>
      </w:r>
      <w:r w:rsidR="000253F8" w:rsidRPr="00180D67">
        <w:t xml:space="preserve">./ </w:t>
      </w:r>
      <w:r w:rsidR="003568E9" w:rsidRPr="00180D67">
        <w:t>20</w:t>
      </w:r>
      <w:r w:rsidR="00530B22" w:rsidRPr="00180D67">
        <w:t>2</w:t>
      </w:r>
      <w:r w:rsidR="002B036E" w:rsidRPr="00180D67">
        <w:t>1</w:t>
      </w:r>
      <w:r w:rsidR="000253F8" w:rsidRPr="00180D67">
        <w:t xml:space="preserve"> . ŠKOLSKOJ GODINI</w:t>
      </w:r>
      <w:bookmarkEnd w:id="8"/>
    </w:p>
    <w:p w:rsidR="00537D8B" w:rsidRPr="00180D67" w:rsidRDefault="00537D8B" w:rsidP="000253F8">
      <w:pPr>
        <w:rPr>
          <w:b/>
        </w:rPr>
      </w:pPr>
    </w:p>
    <w:p w:rsidR="003568E9" w:rsidRPr="00180D67" w:rsidRDefault="00295B0E" w:rsidP="00673CE9">
      <w:pPr>
        <w:pStyle w:val="Naslov2"/>
      </w:pPr>
      <w:bookmarkStart w:id="9" w:name="_Toc51927367"/>
      <w:r w:rsidRPr="00180D67">
        <w:t xml:space="preserve">3.1. </w:t>
      </w:r>
      <w:r w:rsidR="000E75DE" w:rsidRPr="00180D67">
        <w:t xml:space="preserve">Podaci o </w:t>
      </w:r>
      <w:r w:rsidR="00537D8B" w:rsidRPr="00180D67">
        <w:t>odgojno-obrazovnim radnicima</w:t>
      </w:r>
      <w:bookmarkEnd w:id="9"/>
    </w:p>
    <w:p w:rsidR="00295B0E" w:rsidRPr="00180D67" w:rsidRDefault="00295B0E" w:rsidP="00295B0E"/>
    <w:tbl>
      <w:tblPr>
        <w:tblStyle w:val="Modernatablica"/>
        <w:tblW w:w="9039" w:type="dxa"/>
        <w:tblLayout w:type="fixed"/>
        <w:tblLook w:val="01E0"/>
      </w:tblPr>
      <w:tblGrid>
        <w:gridCol w:w="2235"/>
        <w:gridCol w:w="1984"/>
        <w:gridCol w:w="1134"/>
        <w:gridCol w:w="1559"/>
        <w:gridCol w:w="2127"/>
      </w:tblGrid>
      <w:tr w:rsidR="00180D67" w:rsidRPr="00180D67" w:rsidTr="1EB547D8">
        <w:trPr>
          <w:cnfStyle w:val="100000000000"/>
        </w:trPr>
        <w:tc>
          <w:tcPr>
            <w:tcW w:w="2235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Ime i prezime</w:t>
            </w:r>
          </w:p>
        </w:tc>
        <w:tc>
          <w:tcPr>
            <w:tcW w:w="1984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Struka</w:t>
            </w:r>
          </w:p>
        </w:tc>
        <w:tc>
          <w:tcPr>
            <w:tcW w:w="1134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Stupanj školske spreme</w:t>
            </w:r>
          </w:p>
        </w:tc>
        <w:tc>
          <w:tcPr>
            <w:tcW w:w="1559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Predmet koji predaje</w:t>
            </w:r>
          </w:p>
        </w:tc>
        <w:tc>
          <w:tcPr>
            <w:tcW w:w="2127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Napomena</w:t>
            </w:r>
          </w:p>
          <w:p w:rsidR="00F077C3" w:rsidRPr="00180D67" w:rsidRDefault="00F077C3" w:rsidP="00672B53">
            <w:pPr>
              <w:jc w:val="center"/>
              <w:rPr>
                <w:b w:val="0"/>
              </w:rPr>
            </w:pP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Martina Moharić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</w:t>
            </w:r>
            <w:r w:rsidR="00A50362" w:rsidRPr="00180D67">
              <w:t>.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 xml:space="preserve">edna </w:t>
            </w:r>
            <w:r w:rsidR="00F077C3"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530B22" w:rsidP="00530B22">
            <w:r w:rsidRPr="00180D67">
              <w:t>Petra Martinković</w:t>
            </w:r>
          </w:p>
        </w:tc>
        <w:tc>
          <w:tcPr>
            <w:tcW w:w="1984" w:type="dxa"/>
          </w:tcPr>
          <w:p w:rsidR="00F077C3" w:rsidRPr="00180D67" w:rsidRDefault="00A50362" w:rsidP="00672B53">
            <w:r w:rsidRPr="00180D67">
              <w:t>Mag. prim. obraz</w:t>
            </w:r>
            <w:r w:rsidR="00F077C3" w:rsidRPr="00180D67">
              <w:t>.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 xml:space="preserve">edna </w:t>
            </w:r>
            <w:r w:rsidR="00F077C3"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2C3A9A" w:rsidP="00672B53">
            <w:r w:rsidRPr="00180D67">
              <w:t>Z</w:t>
            </w:r>
            <w:r w:rsidR="00F077C3" w:rsidRPr="00180D67">
              <w:t>amjena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/>
        </w:tc>
        <w:tc>
          <w:tcPr>
            <w:tcW w:w="1984" w:type="dxa"/>
          </w:tcPr>
          <w:p w:rsidR="00F077C3" w:rsidRPr="00180D67" w:rsidRDefault="00F077C3" w:rsidP="00672B53"/>
        </w:tc>
        <w:tc>
          <w:tcPr>
            <w:tcW w:w="1134" w:type="dxa"/>
          </w:tcPr>
          <w:p w:rsidR="00F077C3" w:rsidRPr="00180D67" w:rsidRDefault="00F077C3" w:rsidP="00672B53"/>
        </w:tc>
        <w:tc>
          <w:tcPr>
            <w:tcW w:w="1559" w:type="dxa"/>
          </w:tcPr>
          <w:p w:rsidR="00F077C3" w:rsidRPr="00180D67" w:rsidRDefault="00F077C3" w:rsidP="00672B53"/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Ivana Horvat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</w:t>
            </w:r>
            <w:r w:rsidR="00A50362" w:rsidRPr="00180D67">
              <w:t xml:space="preserve">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2135FC3D" w:rsidP="00672B53">
            <w:r w:rsidRPr="00180D67">
              <w:t>R</w:t>
            </w:r>
            <w:r w:rsidR="0AA74DA5" w:rsidRPr="00180D67">
              <w:t>az</w:t>
            </w:r>
            <w:r w:rsidR="109E28D7" w:rsidRPr="00180D67">
              <w:t>r</w:t>
            </w:r>
            <w:r w:rsidR="33A2243B" w:rsidRPr="00180D67">
              <w:t>edna</w:t>
            </w:r>
          </w:p>
          <w:p w:rsidR="00F077C3" w:rsidRPr="00180D67" w:rsidRDefault="002B036E" w:rsidP="00672B53">
            <w:r w:rsidRPr="00180D67">
              <w:t>N</w:t>
            </w:r>
            <w:r w:rsidR="0AA74DA5" w:rsidRPr="00180D67">
              <w:t>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580DA1" w:rsidRPr="00180D67" w:rsidRDefault="00580DA1" w:rsidP="00672B53">
            <w:r w:rsidRPr="00180D67">
              <w:t>Petra Bakoš</w:t>
            </w:r>
          </w:p>
        </w:tc>
        <w:tc>
          <w:tcPr>
            <w:tcW w:w="1984" w:type="dxa"/>
          </w:tcPr>
          <w:p w:rsidR="00580DA1" w:rsidRPr="00180D67" w:rsidRDefault="00580DA1" w:rsidP="00672B53">
            <w:r w:rsidRPr="00180D67">
              <w:t>Dipl.uč.RN</w:t>
            </w:r>
          </w:p>
        </w:tc>
        <w:tc>
          <w:tcPr>
            <w:tcW w:w="1134" w:type="dxa"/>
          </w:tcPr>
          <w:p w:rsidR="00580DA1" w:rsidRPr="00180D67" w:rsidRDefault="00580DA1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00580DA1" w:rsidP="00672B53">
            <w:r w:rsidRPr="00180D67">
              <w:t>Razredna nastava</w:t>
            </w:r>
          </w:p>
        </w:tc>
        <w:tc>
          <w:tcPr>
            <w:tcW w:w="2127" w:type="dxa"/>
          </w:tcPr>
          <w:p w:rsidR="00580DA1" w:rsidRPr="00180D67" w:rsidRDefault="00580DA1" w:rsidP="00672B53">
            <w:r w:rsidRPr="00180D67">
              <w:t>Roditeljski dopust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6D086A52" w:rsidP="00672B53">
            <w:r w:rsidRPr="00180D67">
              <w:t>Mateja Levačić</w:t>
            </w:r>
          </w:p>
        </w:tc>
        <w:tc>
          <w:tcPr>
            <w:tcW w:w="1984" w:type="dxa"/>
          </w:tcPr>
          <w:p w:rsidR="00F077C3" w:rsidRPr="00180D67" w:rsidRDefault="6D086A52" w:rsidP="00672B53">
            <w:r w:rsidRPr="00180D67">
              <w:t>Mag.prim.obraz.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2135FC3D" w:rsidP="00672B53">
            <w:r w:rsidRPr="00180D67">
              <w:t>R</w:t>
            </w:r>
            <w:r w:rsidR="0AA74DA5" w:rsidRPr="00180D67">
              <w:t>az</w:t>
            </w:r>
            <w:r w:rsidR="109E28D7" w:rsidRPr="00180D67">
              <w:t>r</w:t>
            </w:r>
            <w:r w:rsidR="33A2243B" w:rsidRPr="00180D67">
              <w:t>edna</w:t>
            </w:r>
          </w:p>
          <w:p w:rsidR="00F077C3" w:rsidRPr="00180D67" w:rsidRDefault="0AA74DA5" w:rsidP="00672B53">
            <w:r w:rsidRPr="00180D67">
              <w:t>nastav</w:t>
            </w:r>
            <w:r w:rsidR="44AEF876" w:rsidRPr="00180D67">
              <w:t>a</w:t>
            </w:r>
          </w:p>
          <w:p w:rsidR="00F077C3" w:rsidRPr="00180D67" w:rsidRDefault="00F077C3" w:rsidP="1EB547D8"/>
        </w:tc>
        <w:tc>
          <w:tcPr>
            <w:tcW w:w="2127" w:type="dxa"/>
          </w:tcPr>
          <w:p w:rsidR="00F077C3" w:rsidRPr="00180D67" w:rsidRDefault="002B036E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Gordana Magdalenić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Uč</w:t>
            </w:r>
            <w:r w:rsidR="00A50362" w:rsidRPr="00180D67">
              <w:t>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559" w:type="dxa"/>
          </w:tcPr>
          <w:p w:rsidR="00F077C3" w:rsidRPr="00180D67" w:rsidRDefault="2924D74F" w:rsidP="1EB547D8">
            <w:pPr>
              <w:spacing w:line="259" w:lineRule="auto"/>
            </w:pPr>
            <w:r w:rsidRPr="00180D67">
              <w:t xml:space="preserve">Razredna nastava </w:t>
            </w:r>
          </w:p>
          <w:p w:rsidR="00F077C3" w:rsidRPr="00180D67" w:rsidRDefault="00F077C3" w:rsidP="1EB547D8">
            <w:pPr>
              <w:spacing w:line="259" w:lineRule="auto"/>
            </w:pPr>
          </w:p>
        </w:tc>
        <w:tc>
          <w:tcPr>
            <w:tcW w:w="2127" w:type="dxa"/>
          </w:tcPr>
          <w:p w:rsidR="00F077C3" w:rsidRPr="00180D67" w:rsidRDefault="00580DA1" w:rsidP="00672B53">
            <w:r w:rsidRPr="00180D67">
              <w:t>B</w:t>
            </w:r>
            <w:r w:rsidR="2924D74F" w:rsidRPr="00180D67">
              <w:t>olovanje</w:t>
            </w:r>
          </w:p>
          <w:p w:rsidR="00580DA1" w:rsidRPr="00180D67" w:rsidRDefault="00580DA1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580DA1" w:rsidRPr="00180D67" w:rsidRDefault="00580DA1" w:rsidP="00672B53">
            <w:r w:rsidRPr="00180D67">
              <w:t>Lea Horvat</w:t>
            </w:r>
          </w:p>
        </w:tc>
        <w:tc>
          <w:tcPr>
            <w:tcW w:w="1984" w:type="dxa"/>
          </w:tcPr>
          <w:p w:rsidR="00580DA1" w:rsidRPr="00180D67" w:rsidRDefault="00580DA1" w:rsidP="00672B53">
            <w:r w:rsidRPr="00180D67">
              <w:t>Mag.prim.obraz.</w:t>
            </w:r>
          </w:p>
        </w:tc>
        <w:tc>
          <w:tcPr>
            <w:tcW w:w="1134" w:type="dxa"/>
          </w:tcPr>
          <w:p w:rsidR="00580DA1" w:rsidRPr="00180D67" w:rsidRDefault="00580DA1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00580DA1" w:rsidP="00580DA1">
            <w:pPr>
              <w:spacing w:line="259" w:lineRule="auto"/>
            </w:pPr>
            <w:r w:rsidRPr="00180D67">
              <w:t>Razredna nastava</w:t>
            </w:r>
          </w:p>
        </w:tc>
        <w:tc>
          <w:tcPr>
            <w:tcW w:w="2127" w:type="dxa"/>
          </w:tcPr>
          <w:p w:rsidR="00580DA1" w:rsidRPr="00180D67" w:rsidRDefault="002B036E" w:rsidP="00672B53">
            <w:r w:rsidRPr="00180D67">
              <w:t>Z</w:t>
            </w:r>
            <w:r w:rsidR="00580DA1" w:rsidRPr="00180D67">
              <w:t>amjena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70AB33A7" w:rsidP="00672B53">
            <w:r w:rsidRPr="00180D67">
              <w:t>Karmen Srpak</w:t>
            </w:r>
          </w:p>
        </w:tc>
        <w:tc>
          <w:tcPr>
            <w:tcW w:w="1984" w:type="dxa"/>
          </w:tcPr>
          <w:p w:rsidR="00F077C3" w:rsidRPr="00180D67" w:rsidRDefault="70AB33A7" w:rsidP="00672B53">
            <w:r w:rsidRPr="00180D67">
              <w:t>Mag.prim.obraz.</w:t>
            </w:r>
          </w:p>
        </w:tc>
        <w:tc>
          <w:tcPr>
            <w:tcW w:w="1134" w:type="dxa"/>
          </w:tcPr>
          <w:p w:rsidR="00F077C3" w:rsidRPr="00180D67" w:rsidRDefault="0AA74DA5" w:rsidP="00672B53">
            <w:r w:rsidRPr="00180D67">
              <w:t>V</w:t>
            </w:r>
            <w:r w:rsidR="0C528DBF" w:rsidRPr="00180D67">
              <w:t>S</w:t>
            </w:r>
            <w:r w:rsidRPr="00180D67">
              <w:t>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  <w:r w:rsidR="00580DA1" w:rsidRPr="00180D67">
              <w:t xml:space="preserve"> </w:t>
            </w:r>
            <w:r w:rsidR="00F077C3"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Radojka Oreški</w:t>
            </w:r>
          </w:p>
        </w:tc>
        <w:tc>
          <w:tcPr>
            <w:tcW w:w="1984" w:type="dxa"/>
          </w:tcPr>
          <w:p w:rsidR="00F077C3" w:rsidRPr="00180D67" w:rsidRDefault="004C3666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559" w:type="dxa"/>
          </w:tcPr>
          <w:p w:rsidR="00580DA1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</w:p>
          <w:p w:rsidR="00F077C3" w:rsidRPr="00180D67" w:rsidRDefault="00F077C3" w:rsidP="00672B53">
            <w:r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Ruža Golić</w:t>
            </w:r>
          </w:p>
        </w:tc>
        <w:tc>
          <w:tcPr>
            <w:tcW w:w="1984" w:type="dxa"/>
          </w:tcPr>
          <w:p w:rsidR="00F077C3" w:rsidRPr="00180D67" w:rsidRDefault="004C3666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559" w:type="dxa"/>
          </w:tcPr>
          <w:p w:rsidR="00580DA1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</w:p>
          <w:p w:rsidR="00F077C3" w:rsidRPr="00180D67" w:rsidRDefault="00F077C3" w:rsidP="00672B53">
            <w:r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Senka Saško</w:t>
            </w:r>
          </w:p>
        </w:tc>
        <w:tc>
          <w:tcPr>
            <w:tcW w:w="1984" w:type="dxa"/>
          </w:tcPr>
          <w:p w:rsidR="00F077C3" w:rsidRPr="00180D67" w:rsidRDefault="004C3666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559" w:type="dxa"/>
          </w:tcPr>
          <w:p w:rsidR="00580DA1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</w:p>
          <w:p w:rsidR="00F077C3" w:rsidRPr="00180D67" w:rsidRDefault="00F077C3" w:rsidP="00672B53">
            <w:r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Ladislava Šestak-Horvat</w:t>
            </w:r>
          </w:p>
        </w:tc>
        <w:tc>
          <w:tcPr>
            <w:tcW w:w="1984" w:type="dxa"/>
          </w:tcPr>
          <w:p w:rsidR="00F077C3" w:rsidRPr="00180D67" w:rsidRDefault="004C3666" w:rsidP="00672B53">
            <w:r w:rsidRPr="00180D67">
              <w:t>Dipl.uč.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</w:p>
          <w:p w:rsidR="00F077C3" w:rsidRPr="00180D67" w:rsidRDefault="00F077C3" w:rsidP="00672B53">
            <w:r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  <w:p w:rsidR="00F077C3" w:rsidRPr="00180D67" w:rsidRDefault="00F077C3" w:rsidP="00672B53"/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Snježana Blagus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</w:t>
            </w:r>
            <w:r w:rsidR="004C3666" w:rsidRPr="00180D67">
              <w:t xml:space="preserve">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</w:p>
          <w:p w:rsidR="00F077C3" w:rsidRPr="00180D67" w:rsidRDefault="00F077C3" w:rsidP="00672B53">
            <w:r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2C3A9A" w:rsidP="00672B53">
            <w:r w:rsidRPr="00180D67">
              <w:t>Bolovanje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Jasminka Mesarić</w:t>
            </w:r>
          </w:p>
        </w:tc>
        <w:tc>
          <w:tcPr>
            <w:tcW w:w="1984" w:type="dxa"/>
          </w:tcPr>
          <w:p w:rsidR="00F077C3" w:rsidRPr="00180D67" w:rsidRDefault="004C3666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  <w:r w:rsidR="00580DA1" w:rsidRPr="00180D67">
              <w:t xml:space="preserve"> </w:t>
            </w:r>
            <w:r w:rsidR="00F077C3"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Vesna Golub</w:t>
            </w:r>
          </w:p>
        </w:tc>
        <w:tc>
          <w:tcPr>
            <w:tcW w:w="1984" w:type="dxa"/>
          </w:tcPr>
          <w:p w:rsidR="00F077C3" w:rsidRPr="00180D67" w:rsidRDefault="004C3666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  <w:r w:rsidR="00580DA1" w:rsidRPr="00180D67">
              <w:t xml:space="preserve"> </w:t>
            </w:r>
            <w:r w:rsidR="00F077C3"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  <w:p w:rsidR="003F4DA5" w:rsidRPr="00180D67" w:rsidRDefault="003F4DA5" w:rsidP="00672B53"/>
          <w:p w:rsidR="003F4DA5" w:rsidRPr="00180D67" w:rsidRDefault="003F4DA5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B43C72" w:rsidP="00672B53">
            <w:r w:rsidRPr="00180D67">
              <w:t>Lana Topli</w:t>
            </w:r>
            <w:r w:rsidR="00F077C3" w:rsidRPr="00180D67">
              <w:t>čanec-Horva</w:t>
            </w:r>
            <w:r w:rsidRPr="00180D67">
              <w:t>t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</w:t>
            </w:r>
            <w:r w:rsidR="004C3666" w:rsidRPr="00180D67">
              <w:t xml:space="preserve">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F077C3" w:rsidRPr="00180D67">
              <w:t>az</w:t>
            </w:r>
            <w:r w:rsidR="00A50362" w:rsidRPr="00180D67">
              <w:t>r</w:t>
            </w:r>
            <w:r w:rsidR="003F4DA5" w:rsidRPr="00180D67">
              <w:t>edna</w:t>
            </w:r>
            <w:r w:rsidR="00580DA1" w:rsidRPr="00180D67">
              <w:t xml:space="preserve"> </w:t>
            </w:r>
            <w:r w:rsidR="00F077C3" w:rsidRPr="00180D67"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 xml:space="preserve">Nataša Toplek </w:t>
            </w:r>
            <w:r w:rsidRPr="00180D67">
              <w:lastRenderedPageBreak/>
              <w:t>Veseli</w:t>
            </w:r>
          </w:p>
        </w:tc>
        <w:tc>
          <w:tcPr>
            <w:tcW w:w="1984" w:type="dxa"/>
          </w:tcPr>
          <w:p w:rsidR="00F077C3" w:rsidRPr="00180D67" w:rsidRDefault="00A50362" w:rsidP="00672B53">
            <w:r w:rsidRPr="00180D67">
              <w:lastRenderedPageBreak/>
              <w:t>Mag. prim. obraz.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R</w:t>
            </w:r>
            <w:r w:rsidR="00A50362" w:rsidRPr="00180D67">
              <w:t>azr</w:t>
            </w:r>
            <w:r w:rsidR="003F4DA5" w:rsidRPr="00180D67">
              <w:t xml:space="preserve">edna </w:t>
            </w:r>
            <w:r w:rsidR="00F077C3" w:rsidRPr="00180D67">
              <w:lastRenderedPageBreak/>
              <w:t>nastava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lastRenderedPageBreak/>
              <w:t>Dunja Novak</w:t>
            </w:r>
          </w:p>
          <w:p w:rsidR="00F077C3" w:rsidRPr="00180D67" w:rsidRDefault="00F077C3" w:rsidP="00672B53"/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geografije</w:t>
            </w:r>
          </w:p>
          <w:p w:rsidR="00F077C3" w:rsidRPr="00180D67" w:rsidRDefault="00F077C3" w:rsidP="00672B53"/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  <w:p w:rsidR="00F077C3" w:rsidRPr="00180D67" w:rsidRDefault="00F077C3" w:rsidP="00672B53"/>
        </w:tc>
        <w:tc>
          <w:tcPr>
            <w:tcW w:w="1559" w:type="dxa"/>
          </w:tcPr>
          <w:p w:rsidR="003F4DA5" w:rsidRPr="00180D67" w:rsidRDefault="003F4DA5" w:rsidP="00672B53"/>
          <w:p w:rsidR="00F077C3" w:rsidRPr="00180D67" w:rsidRDefault="004C3666" w:rsidP="00672B53">
            <w:r w:rsidRPr="00180D67">
              <w:t>G</w:t>
            </w:r>
            <w:r w:rsidR="00F077C3" w:rsidRPr="00180D67">
              <w:t>eografija</w:t>
            </w:r>
          </w:p>
          <w:p w:rsidR="00F077C3" w:rsidRPr="00180D67" w:rsidRDefault="00F077C3" w:rsidP="00672B53"/>
        </w:tc>
        <w:tc>
          <w:tcPr>
            <w:tcW w:w="2127" w:type="dxa"/>
          </w:tcPr>
          <w:p w:rsidR="00F077C3" w:rsidRPr="00180D67" w:rsidRDefault="00F077C3" w:rsidP="00672B53"/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Marijeta Stevanović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hrvatskog jezika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H</w:t>
            </w:r>
            <w:r w:rsidR="00F077C3" w:rsidRPr="00180D67">
              <w:t>rvatski jezik</w:t>
            </w:r>
          </w:p>
        </w:tc>
        <w:tc>
          <w:tcPr>
            <w:tcW w:w="2127" w:type="dxa"/>
          </w:tcPr>
          <w:p w:rsidR="00F077C3" w:rsidRPr="00180D67" w:rsidRDefault="00F077C3" w:rsidP="00672B53">
            <w:r w:rsidRPr="00180D67">
              <w:t>Mentor</w:t>
            </w:r>
          </w:p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/>
        </w:tc>
        <w:tc>
          <w:tcPr>
            <w:tcW w:w="1984" w:type="dxa"/>
          </w:tcPr>
          <w:p w:rsidR="00F077C3" w:rsidRPr="00180D67" w:rsidRDefault="00F077C3" w:rsidP="00672B53"/>
        </w:tc>
        <w:tc>
          <w:tcPr>
            <w:tcW w:w="1134" w:type="dxa"/>
          </w:tcPr>
          <w:p w:rsidR="00F077C3" w:rsidRPr="00180D67" w:rsidRDefault="00F077C3" w:rsidP="00672B53"/>
        </w:tc>
        <w:tc>
          <w:tcPr>
            <w:tcW w:w="1559" w:type="dxa"/>
          </w:tcPr>
          <w:p w:rsidR="00F077C3" w:rsidRPr="00180D67" w:rsidRDefault="00F077C3" w:rsidP="00672B53"/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Martina Koščak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Dipl.uč.RN s pojačanim  HJ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H</w:t>
            </w:r>
            <w:r w:rsidR="00F077C3" w:rsidRPr="00180D67">
              <w:t>rvatski jezik</w:t>
            </w:r>
          </w:p>
        </w:tc>
        <w:tc>
          <w:tcPr>
            <w:tcW w:w="2127" w:type="dxa"/>
          </w:tcPr>
          <w:p w:rsidR="00F077C3" w:rsidRPr="00180D67" w:rsidRDefault="00F077C3" w:rsidP="00672B53"/>
          <w:p w:rsidR="004C3666" w:rsidRPr="00180D67" w:rsidRDefault="004C3666" w:rsidP="00672B53"/>
          <w:p w:rsidR="004C3666" w:rsidRPr="00180D67" w:rsidRDefault="004C3666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Valentina Miller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Dipl.uč.RN s pojačanim HJ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H</w:t>
            </w:r>
            <w:r w:rsidR="00F077C3" w:rsidRPr="00180D67">
              <w:t>rvatski jezik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Maja Matotek</w:t>
            </w:r>
          </w:p>
          <w:p w:rsidR="00F077C3" w:rsidRPr="00180D67" w:rsidRDefault="00F077C3" w:rsidP="00672B53"/>
        </w:tc>
        <w:tc>
          <w:tcPr>
            <w:tcW w:w="1984" w:type="dxa"/>
          </w:tcPr>
          <w:p w:rsidR="00F077C3" w:rsidRPr="00180D67" w:rsidRDefault="2135FC3D" w:rsidP="00672B53">
            <w:r w:rsidRPr="00180D67">
              <w:t>Prof. hrvatskog jezika i književnosti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Hrvatski jezik</w:t>
            </w:r>
          </w:p>
        </w:tc>
        <w:tc>
          <w:tcPr>
            <w:tcW w:w="2127" w:type="dxa"/>
          </w:tcPr>
          <w:p w:rsidR="00F077C3" w:rsidRPr="00180D67" w:rsidRDefault="00EA4B0B" w:rsidP="00672B53">
            <w:r w:rsidRPr="00180D67">
              <w:t>B</w:t>
            </w:r>
            <w:r w:rsidR="00580DA1" w:rsidRPr="00180D67">
              <w:t>olovanje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580DA1" w:rsidRPr="00180D67" w:rsidRDefault="00580DA1" w:rsidP="00672B53">
            <w:r w:rsidRPr="00180D67">
              <w:t>Kristina Čižmešija</w:t>
            </w:r>
          </w:p>
        </w:tc>
        <w:tc>
          <w:tcPr>
            <w:tcW w:w="1984" w:type="dxa"/>
          </w:tcPr>
          <w:p w:rsidR="00580DA1" w:rsidRPr="00180D67" w:rsidRDefault="00580DA1" w:rsidP="00672B53">
            <w:r w:rsidRPr="00180D67">
              <w:t>Mag.edu.hrv.jezika</w:t>
            </w:r>
          </w:p>
        </w:tc>
        <w:tc>
          <w:tcPr>
            <w:tcW w:w="1134" w:type="dxa"/>
          </w:tcPr>
          <w:p w:rsidR="00580DA1" w:rsidRPr="00180D67" w:rsidRDefault="00580DA1" w:rsidP="00672B53">
            <w:r w:rsidRPr="00180D67">
              <w:t>VSS</w:t>
            </w:r>
          </w:p>
        </w:tc>
        <w:tc>
          <w:tcPr>
            <w:tcW w:w="1559" w:type="dxa"/>
          </w:tcPr>
          <w:p w:rsidR="00580DA1" w:rsidRPr="00180D67" w:rsidRDefault="00580DA1" w:rsidP="00672B53">
            <w:r w:rsidRPr="00180D67">
              <w:t>Hrvatski jezik</w:t>
            </w:r>
          </w:p>
        </w:tc>
        <w:tc>
          <w:tcPr>
            <w:tcW w:w="2127" w:type="dxa"/>
          </w:tcPr>
          <w:p w:rsidR="00580DA1" w:rsidRPr="00180D67" w:rsidRDefault="00580DA1" w:rsidP="00672B53">
            <w:r w:rsidRPr="00180D67">
              <w:t xml:space="preserve">Zamjena 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 xml:space="preserve">Mihael Zelić   </w:t>
            </w:r>
          </w:p>
        </w:tc>
        <w:tc>
          <w:tcPr>
            <w:tcW w:w="1984" w:type="dxa"/>
          </w:tcPr>
          <w:p w:rsidR="00F077C3" w:rsidRPr="00180D67" w:rsidRDefault="00B4791A" w:rsidP="00672B53">
            <w:r w:rsidRPr="00180D67">
              <w:t>Profesor fizike</w:t>
            </w:r>
          </w:p>
        </w:tc>
        <w:tc>
          <w:tcPr>
            <w:tcW w:w="1134" w:type="dxa"/>
          </w:tcPr>
          <w:p w:rsidR="00F077C3" w:rsidRPr="00180D67" w:rsidRDefault="00B4791A" w:rsidP="00672B53">
            <w:r w:rsidRPr="00180D67">
              <w:t>V</w:t>
            </w:r>
            <w:r w:rsidR="00F077C3" w:rsidRPr="00180D67">
              <w:t>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Fizika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3281E08C" w:rsidP="00672B53">
            <w:r w:rsidRPr="00180D67">
              <w:t>Lea Golubić</w:t>
            </w:r>
          </w:p>
        </w:tc>
        <w:tc>
          <w:tcPr>
            <w:tcW w:w="1984" w:type="dxa"/>
          </w:tcPr>
          <w:p w:rsidR="00F077C3" w:rsidRPr="00180D67" w:rsidRDefault="00F077C3" w:rsidP="002B036E">
            <w:r w:rsidRPr="00180D67">
              <w:t>Mag.</w:t>
            </w:r>
            <w:r w:rsidR="002B036E" w:rsidRPr="00180D67">
              <w:t xml:space="preserve">edukacije </w:t>
            </w:r>
            <w:r w:rsidRPr="00180D67">
              <w:t xml:space="preserve">matematike 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M</w:t>
            </w:r>
            <w:r w:rsidR="00F077C3" w:rsidRPr="00180D67">
              <w:t>atematika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Nevenka Herak-Kuzmanović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 RN s pojač. matematika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M</w:t>
            </w:r>
            <w:r w:rsidR="00F077C3" w:rsidRPr="00180D67">
              <w:t>atematika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Jasmina Trupković</w:t>
            </w:r>
          </w:p>
          <w:p w:rsidR="00F077C3" w:rsidRPr="00180D67" w:rsidRDefault="00F077C3" w:rsidP="00672B53"/>
        </w:tc>
        <w:tc>
          <w:tcPr>
            <w:tcW w:w="1984" w:type="dxa"/>
          </w:tcPr>
          <w:p w:rsidR="00F077C3" w:rsidRPr="00180D67" w:rsidRDefault="004C3666" w:rsidP="00672B53">
            <w:r w:rsidRPr="00180D67">
              <w:t>Dipl.uč.RN s pojač. m</w:t>
            </w:r>
            <w:r w:rsidR="00F077C3" w:rsidRPr="00180D67">
              <w:t>atematika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M</w:t>
            </w:r>
            <w:r w:rsidR="00F077C3" w:rsidRPr="00180D67">
              <w:t>atematika</w:t>
            </w:r>
          </w:p>
        </w:tc>
        <w:tc>
          <w:tcPr>
            <w:tcW w:w="2127" w:type="dxa"/>
          </w:tcPr>
          <w:p w:rsidR="00F077C3" w:rsidRPr="00180D67" w:rsidRDefault="00F077C3" w:rsidP="00672B53"/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Sanja Dobošić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Prof.njem.i engl.jezika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N</w:t>
            </w:r>
            <w:r w:rsidR="00F077C3" w:rsidRPr="00180D67">
              <w:t>jemački i</w:t>
            </w:r>
          </w:p>
          <w:p w:rsidR="00F077C3" w:rsidRPr="00180D67" w:rsidRDefault="004C3666" w:rsidP="00672B53">
            <w:r w:rsidRPr="00180D67">
              <w:t>E</w:t>
            </w:r>
            <w:r w:rsidR="00F077C3" w:rsidRPr="00180D67">
              <w:t>ngleski jezik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  <w:trHeight w:val="637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Adriana Taradi-Kajmović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engleskog jezika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E</w:t>
            </w:r>
            <w:r w:rsidR="00F077C3" w:rsidRPr="00180D67">
              <w:t>ngleski jezik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  <w:trHeight w:val="637"/>
        </w:trPr>
        <w:tc>
          <w:tcPr>
            <w:tcW w:w="2235" w:type="dxa"/>
          </w:tcPr>
          <w:p w:rsidR="00F077C3" w:rsidRPr="00180D67" w:rsidRDefault="00F077C3" w:rsidP="00672B53">
            <w:r w:rsidRPr="00180D67">
              <w:t xml:space="preserve">Ivana Filipan  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Dipl.uč.RN s pojačanim NJJ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N</w:t>
            </w:r>
            <w:r w:rsidR="003F6EF2" w:rsidRPr="00180D67">
              <w:t>jemački jezik</w:t>
            </w:r>
          </w:p>
        </w:tc>
        <w:tc>
          <w:tcPr>
            <w:tcW w:w="2127" w:type="dxa"/>
          </w:tcPr>
          <w:p w:rsidR="00F077C3" w:rsidRPr="00180D67" w:rsidRDefault="00F077C3" w:rsidP="00672B53">
            <w:r w:rsidRPr="00180D67">
              <w:t>Mentor</w:t>
            </w:r>
            <w:r w:rsidR="00D431A7" w:rsidRPr="00180D67">
              <w:t xml:space="preserve"> </w:t>
            </w:r>
          </w:p>
          <w:p w:rsidR="00D431A7" w:rsidRPr="00180D67" w:rsidRDefault="007733AE" w:rsidP="00672B53">
            <w:r w:rsidRPr="00180D67">
              <w:t>B</w:t>
            </w:r>
            <w:r w:rsidR="00D431A7" w:rsidRPr="00180D67">
              <w:t>olovanje</w:t>
            </w:r>
          </w:p>
        </w:tc>
      </w:tr>
      <w:tr w:rsidR="00180D67" w:rsidRPr="00180D67" w:rsidTr="1EB547D8">
        <w:trPr>
          <w:cnfStyle w:val="000000100000"/>
          <w:trHeight w:val="637"/>
        </w:trPr>
        <w:tc>
          <w:tcPr>
            <w:tcW w:w="2235" w:type="dxa"/>
          </w:tcPr>
          <w:p w:rsidR="00D431A7" w:rsidRPr="00180D67" w:rsidRDefault="00D431A7" w:rsidP="00D431A7">
            <w:r w:rsidRPr="00180D67">
              <w:t>Nikolina Telebar</w:t>
            </w:r>
          </w:p>
        </w:tc>
        <w:tc>
          <w:tcPr>
            <w:tcW w:w="1984" w:type="dxa"/>
          </w:tcPr>
          <w:p w:rsidR="00D431A7" w:rsidRPr="00180D67" w:rsidRDefault="00D431A7" w:rsidP="00672B53">
            <w:r w:rsidRPr="00180D67">
              <w:t>Mag.edu.njemačkog jezika i knjiž.</w:t>
            </w:r>
          </w:p>
        </w:tc>
        <w:tc>
          <w:tcPr>
            <w:tcW w:w="1134" w:type="dxa"/>
          </w:tcPr>
          <w:p w:rsidR="00D431A7" w:rsidRPr="00180D67" w:rsidRDefault="00D431A7" w:rsidP="00672B53">
            <w:r w:rsidRPr="00180D67">
              <w:t>VSS</w:t>
            </w:r>
          </w:p>
        </w:tc>
        <w:tc>
          <w:tcPr>
            <w:tcW w:w="1559" w:type="dxa"/>
          </w:tcPr>
          <w:p w:rsidR="00D431A7" w:rsidRPr="00180D67" w:rsidRDefault="00D431A7" w:rsidP="00672B53">
            <w:r w:rsidRPr="00180D67">
              <w:t>Njemački jezik</w:t>
            </w:r>
          </w:p>
        </w:tc>
        <w:tc>
          <w:tcPr>
            <w:tcW w:w="2127" w:type="dxa"/>
          </w:tcPr>
          <w:p w:rsidR="00D431A7" w:rsidRPr="00180D67" w:rsidRDefault="00D431A7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010000"/>
          <w:trHeight w:val="637"/>
        </w:trPr>
        <w:tc>
          <w:tcPr>
            <w:tcW w:w="2235" w:type="dxa"/>
          </w:tcPr>
          <w:p w:rsidR="00F077C3" w:rsidRPr="00180D67" w:rsidRDefault="00F077C3" w:rsidP="00672B53">
            <w:r w:rsidRPr="00180D67">
              <w:t xml:space="preserve">Dunja Jonke      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Dipl.uč.RN s pojačanim EJ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Engleski jezik</w:t>
            </w:r>
          </w:p>
        </w:tc>
        <w:tc>
          <w:tcPr>
            <w:tcW w:w="2127" w:type="dxa"/>
          </w:tcPr>
          <w:p w:rsidR="00F077C3" w:rsidRPr="00180D67" w:rsidRDefault="002B036E" w:rsidP="00672B53">
            <w:r w:rsidRPr="00180D67">
              <w:t>Roditeljski dopust</w:t>
            </w:r>
          </w:p>
        </w:tc>
      </w:tr>
      <w:tr w:rsidR="00180D67" w:rsidRPr="00180D67" w:rsidTr="1EB547D8">
        <w:trPr>
          <w:cnfStyle w:val="000000100000"/>
          <w:trHeight w:val="637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Iva Maljuna Orehovec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Mag.edukacije engleskog jez.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Engleski jezik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  <w:trHeight w:val="637"/>
        </w:trPr>
        <w:tc>
          <w:tcPr>
            <w:tcW w:w="2235" w:type="dxa"/>
          </w:tcPr>
          <w:p w:rsidR="00530B22" w:rsidRPr="00180D67" w:rsidRDefault="00530B22" w:rsidP="00672B53">
            <w:r w:rsidRPr="00180D67">
              <w:t>Janja Kopačević</w:t>
            </w:r>
          </w:p>
        </w:tc>
        <w:tc>
          <w:tcPr>
            <w:tcW w:w="1984" w:type="dxa"/>
          </w:tcPr>
          <w:p w:rsidR="00530B22" w:rsidRPr="00180D67" w:rsidRDefault="00F15C78" w:rsidP="00530B22">
            <w:r w:rsidRPr="00180D67">
              <w:t>Mag.edukacije engleskog</w:t>
            </w:r>
            <w:r w:rsidR="00530B22" w:rsidRPr="00180D67">
              <w:t xml:space="preserve"> jezik</w:t>
            </w:r>
            <w:r w:rsidRPr="00180D67">
              <w:t>a</w:t>
            </w:r>
          </w:p>
        </w:tc>
        <w:tc>
          <w:tcPr>
            <w:tcW w:w="1134" w:type="dxa"/>
          </w:tcPr>
          <w:p w:rsidR="00530B22" w:rsidRPr="00180D67" w:rsidRDefault="00530B22" w:rsidP="00672B53">
            <w:r w:rsidRPr="00180D67">
              <w:t>VSS</w:t>
            </w:r>
          </w:p>
        </w:tc>
        <w:tc>
          <w:tcPr>
            <w:tcW w:w="1559" w:type="dxa"/>
          </w:tcPr>
          <w:p w:rsidR="00530B22" w:rsidRPr="00180D67" w:rsidRDefault="00530B22" w:rsidP="00672B53">
            <w:r w:rsidRPr="00180D67">
              <w:t>Engleski jezik</w:t>
            </w:r>
          </w:p>
        </w:tc>
        <w:tc>
          <w:tcPr>
            <w:tcW w:w="2127" w:type="dxa"/>
          </w:tcPr>
          <w:p w:rsidR="00530B22" w:rsidRPr="00180D67" w:rsidRDefault="00530B22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B43C72" w:rsidP="00672B53">
            <w:r w:rsidRPr="00180D67">
              <w:t>Ana-</w:t>
            </w:r>
            <w:r w:rsidR="00F077C3" w:rsidRPr="00180D67">
              <w:t>Marija Korent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povijesti</w:t>
            </w:r>
            <w:r w:rsidR="004C3666" w:rsidRPr="00180D67">
              <w:t xml:space="preserve"> i kroatologije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3F6EF2" w:rsidRPr="00180D67" w:rsidRDefault="003F6EF2" w:rsidP="00672B53"/>
          <w:p w:rsidR="00F077C3" w:rsidRPr="00180D67" w:rsidRDefault="004C3666" w:rsidP="00672B53">
            <w:r w:rsidRPr="00180D67">
              <w:t>P</w:t>
            </w:r>
            <w:r w:rsidR="00F077C3" w:rsidRPr="00180D67">
              <w:t>ovijest</w:t>
            </w:r>
          </w:p>
          <w:p w:rsidR="00F077C3" w:rsidRPr="00180D67" w:rsidRDefault="00F077C3" w:rsidP="00672B53"/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Janko Kalšan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povijesti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Povijest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 xml:space="preserve">Mihaela Novak 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Dipl.ing.geodezije -pe</w:t>
            </w:r>
            <w:r w:rsidR="004C3666" w:rsidRPr="00180D67">
              <w:t>da</w:t>
            </w:r>
            <w:r w:rsidRPr="00180D67">
              <w:t xml:space="preserve">goška izobrazba </w:t>
            </w:r>
          </w:p>
          <w:p w:rsidR="00386563" w:rsidRPr="00180D67" w:rsidRDefault="00386563" w:rsidP="00672B53"/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Tehnička kultura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530B22" w:rsidP="00530B22">
            <w:r w:rsidRPr="00180D67">
              <w:lastRenderedPageBreak/>
              <w:t>Neda Madjar</w:t>
            </w:r>
          </w:p>
        </w:tc>
        <w:tc>
          <w:tcPr>
            <w:tcW w:w="1984" w:type="dxa"/>
          </w:tcPr>
          <w:p w:rsidR="00F077C3" w:rsidRPr="00180D67" w:rsidRDefault="00F15C78" w:rsidP="00672B53">
            <w:r w:rsidRPr="00180D67">
              <w:t>Prof.likovne umjetnosti</w:t>
            </w:r>
          </w:p>
        </w:tc>
        <w:tc>
          <w:tcPr>
            <w:tcW w:w="1134" w:type="dxa"/>
          </w:tcPr>
          <w:p w:rsidR="00F077C3" w:rsidRPr="00180D67" w:rsidRDefault="002C3A9A" w:rsidP="002C3A9A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L</w:t>
            </w:r>
            <w:r w:rsidR="00F077C3" w:rsidRPr="00180D67">
              <w:t>ikovna kultura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Ivana Matulin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Prof.glaz. kulture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G</w:t>
            </w:r>
            <w:r w:rsidR="00F077C3" w:rsidRPr="00180D67">
              <w:t>lazbena kultura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Jasminka Jakšić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Prof.TZK</w:t>
            </w:r>
          </w:p>
          <w:p w:rsidR="00F077C3" w:rsidRPr="00180D67" w:rsidRDefault="00F077C3" w:rsidP="00672B53"/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  <w:p w:rsidR="00F077C3" w:rsidRPr="00180D67" w:rsidRDefault="00F077C3" w:rsidP="00672B53"/>
        </w:tc>
        <w:tc>
          <w:tcPr>
            <w:tcW w:w="1559" w:type="dxa"/>
          </w:tcPr>
          <w:p w:rsidR="00F077C3" w:rsidRPr="00180D67" w:rsidRDefault="00F077C3" w:rsidP="00672B53">
            <w:r w:rsidRPr="00180D67">
              <w:t>TZK</w:t>
            </w:r>
          </w:p>
          <w:p w:rsidR="00F077C3" w:rsidRPr="00180D67" w:rsidRDefault="00F077C3" w:rsidP="00672B53"/>
        </w:tc>
        <w:tc>
          <w:tcPr>
            <w:tcW w:w="2127" w:type="dxa"/>
          </w:tcPr>
          <w:p w:rsidR="00F077C3" w:rsidRPr="00180D67" w:rsidRDefault="00F077C3" w:rsidP="00672B53"/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Tomislav Horvat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TZK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TZK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Darija Mudri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kemije i biologije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Kemija, Biologija, P</w:t>
            </w:r>
            <w:r w:rsidR="00F077C3" w:rsidRPr="00180D67">
              <w:t>riroda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Saša Hladki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Prof. biologije i kemije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Biologija, P</w:t>
            </w:r>
            <w:r w:rsidR="00F077C3" w:rsidRPr="00180D67">
              <w:t>riroda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Lidija Matoša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 informatičar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I</w:t>
            </w:r>
            <w:r w:rsidR="00F077C3" w:rsidRPr="00180D67">
              <w:t>nformatika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Duško Toplek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 vjeroučitelj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Vjeronauk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Anamarija Režek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 teolog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Vjeronauk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2235" w:type="dxa"/>
          </w:tcPr>
          <w:p w:rsidR="00F077C3" w:rsidRPr="00180D67" w:rsidRDefault="00F077C3" w:rsidP="00672B53">
            <w:r w:rsidRPr="00180D67">
              <w:t>Ines Kutnjak-Sobočan</w:t>
            </w:r>
          </w:p>
        </w:tc>
        <w:tc>
          <w:tcPr>
            <w:tcW w:w="1984" w:type="dxa"/>
          </w:tcPr>
          <w:p w:rsidR="00F077C3" w:rsidRPr="00180D67" w:rsidRDefault="00F077C3" w:rsidP="00672B53">
            <w:r w:rsidRPr="00180D67">
              <w:t>Dipl. kateheta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Vjeronauk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2235" w:type="dxa"/>
          </w:tcPr>
          <w:p w:rsidR="00F077C3" w:rsidRPr="00180D67" w:rsidRDefault="5289B13E" w:rsidP="00672B53">
            <w:r w:rsidRPr="00180D67">
              <w:t>Valentina Cirkvenčić</w:t>
            </w:r>
          </w:p>
        </w:tc>
        <w:tc>
          <w:tcPr>
            <w:tcW w:w="1984" w:type="dxa"/>
          </w:tcPr>
          <w:p w:rsidR="00F077C3" w:rsidRPr="00180D67" w:rsidRDefault="5289B13E" w:rsidP="00672B53">
            <w:r w:rsidRPr="00180D67">
              <w:t>Mag.edu.informatike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VSS.</w:t>
            </w:r>
          </w:p>
        </w:tc>
        <w:tc>
          <w:tcPr>
            <w:tcW w:w="1559" w:type="dxa"/>
          </w:tcPr>
          <w:p w:rsidR="00F077C3" w:rsidRPr="00180D67" w:rsidRDefault="004C3666" w:rsidP="00672B53">
            <w:r w:rsidRPr="00180D67">
              <w:t>I</w:t>
            </w:r>
            <w:r w:rsidR="00F077C3" w:rsidRPr="00180D67">
              <w:t>nformatika</w:t>
            </w:r>
          </w:p>
        </w:tc>
        <w:tc>
          <w:tcPr>
            <w:tcW w:w="2127" w:type="dxa"/>
          </w:tcPr>
          <w:p w:rsidR="00F077C3" w:rsidRPr="00180D67" w:rsidRDefault="00F077C3" w:rsidP="00672B53"/>
        </w:tc>
      </w:tr>
    </w:tbl>
    <w:p w:rsidR="00874892" w:rsidRPr="00180D67" w:rsidRDefault="00874892" w:rsidP="00B4791A">
      <w:pPr>
        <w:jc w:val="both"/>
        <w:rPr>
          <w:b/>
        </w:rPr>
      </w:pPr>
    </w:p>
    <w:p w:rsidR="004F2869" w:rsidRPr="00180D67" w:rsidRDefault="004F2869" w:rsidP="00537D8B">
      <w:pPr>
        <w:jc w:val="both"/>
        <w:rPr>
          <w:b/>
        </w:rPr>
      </w:pPr>
    </w:p>
    <w:p w:rsidR="004F2869" w:rsidRPr="00180D67" w:rsidRDefault="004F2869" w:rsidP="00537D8B">
      <w:pPr>
        <w:jc w:val="both"/>
        <w:rPr>
          <w:b/>
        </w:rPr>
      </w:pPr>
    </w:p>
    <w:p w:rsidR="00D74075" w:rsidRPr="00180D67" w:rsidRDefault="00295B0E" w:rsidP="007915E2">
      <w:pPr>
        <w:pStyle w:val="Naslov3"/>
        <w:rPr>
          <w:color w:val="auto"/>
        </w:rPr>
      </w:pPr>
      <w:bookmarkStart w:id="10" w:name="_Toc51927368"/>
      <w:r w:rsidRPr="00180D67">
        <w:rPr>
          <w:color w:val="auto"/>
        </w:rPr>
        <w:t xml:space="preserve">3.1.1. </w:t>
      </w:r>
      <w:r w:rsidR="00537D8B" w:rsidRPr="00180D67">
        <w:rPr>
          <w:color w:val="auto"/>
        </w:rPr>
        <w:t>Podaci o učiteljima razredne nastave</w:t>
      </w:r>
      <w:bookmarkEnd w:id="10"/>
    </w:p>
    <w:p w:rsidR="00F077C3" w:rsidRPr="00180D67" w:rsidRDefault="00F077C3" w:rsidP="00F077C3">
      <w:pPr>
        <w:ind w:left="720"/>
        <w:jc w:val="both"/>
        <w:rPr>
          <w:b/>
        </w:rPr>
      </w:pPr>
    </w:p>
    <w:tbl>
      <w:tblPr>
        <w:tblStyle w:val="Modernatablica"/>
        <w:tblW w:w="8931" w:type="dxa"/>
        <w:tblLayout w:type="fixed"/>
        <w:tblLook w:val="0000"/>
      </w:tblPr>
      <w:tblGrid>
        <w:gridCol w:w="540"/>
        <w:gridCol w:w="2520"/>
        <w:gridCol w:w="1760"/>
        <w:gridCol w:w="1134"/>
        <w:gridCol w:w="1276"/>
        <w:gridCol w:w="1701"/>
      </w:tblGrid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672B53">
            <w:pPr>
              <w:ind w:left="-108" w:right="-108"/>
              <w:jc w:val="center"/>
              <w:rPr>
                <w:b/>
              </w:rPr>
            </w:pPr>
            <w:r w:rsidRPr="00180D67">
              <w:rPr>
                <w:b/>
                <w:sz w:val="22"/>
                <w:szCs w:val="22"/>
              </w:rPr>
              <w:t>Red. Broj</w:t>
            </w:r>
          </w:p>
        </w:tc>
        <w:tc>
          <w:tcPr>
            <w:tcW w:w="2520" w:type="dxa"/>
          </w:tcPr>
          <w:p w:rsidR="00F077C3" w:rsidRPr="00180D67" w:rsidRDefault="00F077C3" w:rsidP="00672B53">
            <w:pPr>
              <w:jc w:val="center"/>
              <w:rPr>
                <w:b/>
              </w:rPr>
            </w:pPr>
            <w:r w:rsidRPr="00180D67"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1760" w:type="dxa"/>
          </w:tcPr>
          <w:p w:rsidR="00F077C3" w:rsidRPr="00180D67" w:rsidRDefault="00F077C3" w:rsidP="00672B53">
            <w:pPr>
              <w:jc w:val="center"/>
              <w:rPr>
                <w:b/>
              </w:rPr>
            </w:pPr>
            <w:r w:rsidRPr="00180D67">
              <w:rPr>
                <w:b/>
                <w:sz w:val="22"/>
                <w:szCs w:val="22"/>
              </w:rPr>
              <w:t>Zvanje</w:t>
            </w:r>
          </w:p>
        </w:tc>
        <w:tc>
          <w:tcPr>
            <w:tcW w:w="1134" w:type="dxa"/>
          </w:tcPr>
          <w:p w:rsidR="00F077C3" w:rsidRPr="00180D67" w:rsidRDefault="00F077C3" w:rsidP="00672B53">
            <w:pPr>
              <w:jc w:val="center"/>
              <w:rPr>
                <w:b/>
              </w:rPr>
            </w:pPr>
            <w:r w:rsidRPr="00180D67">
              <w:rPr>
                <w:b/>
                <w:sz w:val="22"/>
                <w:szCs w:val="22"/>
              </w:rPr>
              <w:t>Stupanj stručne spreme</w:t>
            </w:r>
          </w:p>
        </w:tc>
        <w:tc>
          <w:tcPr>
            <w:tcW w:w="1276" w:type="dxa"/>
          </w:tcPr>
          <w:p w:rsidR="00F077C3" w:rsidRPr="00180D67" w:rsidRDefault="00F077C3" w:rsidP="00672B53">
            <w:pPr>
              <w:jc w:val="center"/>
              <w:rPr>
                <w:b/>
              </w:rPr>
            </w:pPr>
            <w:r w:rsidRPr="00180D67">
              <w:rPr>
                <w:b/>
                <w:sz w:val="22"/>
                <w:szCs w:val="22"/>
              </w:rPr>
              <w:t>Predmet koji predaje</w:t>
            </w:r>
          </w:p>
        </w:tc>
        <w:tc>
          <w:tcPr>
            <w:tcW w:w="1701" w:type="dxa"/>
          </w:tcPr>
          <w:p w:rsidR="00F077C3" w:rsidRPr="00180D67" w:rsidRDefault="00F077C3" w:rsidP="00672B53">
            <w:pPr>
              <w:jc w:val="center"/>
              <w:rPr>
                <w:b/>
              </w:rPr>
            </w:pPr>
            <w:r w:rsidRPr="00180D67">
              <w:rPr>
                <w:b/>
                <w:sz w:val="22"/>
                <w:szCs w:val="22"/>
              </w:rPr>
              <w:t>Mentor/savjetnik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Martina Moharić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 xml:space="preserve">Dipl.uč. </w:t>
            </w:r>
            <w:r w:rsidR="003F6EF2" w:rsidRPr="00180D67">
              <w:t>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2C3A9A" w:rsidP="002C3A9A">
            <w:r w:rsidRPr="00180D67">
              <w:t>Petra Mar</w:t>
            </w:r>
            <w:r w:rsidR="00A245C4" w:rsidRPr="00180D67">
              <w:t>t</w:t>
            </w:r>
            <w:r w:rsidRPr="00180D67">
              <w:t>inković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Mag. prim. obraz</w:t>
            </w:r>
            <w:r w:rsidR="00F077C3" w:rsidRPr="00180D67">
              <w:t>.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C85B75" w:rsidP="00672B53">
            <w:r w:rsidRPr="00180D67">
              <w:t>Z</w:t>
            </w:r>
            <w:r w:rsidR="00F077C3" w:rsidRPr="00180D67">
              <w:t>amjena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F327B5">
            <w:pPr>
              <w:ind w:right="-108"/>
            </w:pPr>
          </w:p>
        </w:tc>
        <w:tc>
          <w:tcPr>
            <w:tcW w:w="2520" w:type="dxa"/>
          </w:tcPr>
          <w:p w:rsidR="00F077C3" w:rsidRPr="00180D67" w:rsidRDefault="00F077C3" w:rsidP="00672B53"/>
        </w:tc>
        <w:tc>
          <w:tcPr>
            <w:tcW w:w="1760" w:type="dxa"/>
          </w:tcPr>
          <w:p w:rsidR="00F077C3" w:rsidRPr="00180D67" w:rsidRDefault="00F077C3" w:rsidP="00672B53"/>
        </w:tc>
        <w:tc>
          <w:tcPr>
            <w:tcW w:w="1134" w:type="dxa"/>
          </w:tcPr>
          <w:p w:rsidR="00F077C3" w:rsidRPr="00180D67" w:rsidRDefault="00F077C3" w:rsidP="00672B53"/>
        </w:tc>
        <w:tc>
          <w:tcPr>
            <w:tcW w:w="1276" w:type="dxa"/>
          </w:tcPr>
          <w:p w:rsidR="00F077C3" w:rsidRPr="00180D67" w:rsidRDefault="00F077C3" w:rsidP="00672B53"/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Ivana Horvat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 xml:space="preserve">Dipl.uč. </w:t>
            </w:r>
            <w:r w:rsidR="003F6EF2" w:rsidRPr="00180D67">
              <w:t>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6DCA02FA" w:rsidP="00672B53">
            <w:r w:rsidRPr="00180D67">
              <w:t>Petra Bakoš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 xml:space="preserve">Dipl.uč. </w:t>
            </w:r>
            <w:r w:rsidR="003F6EF2" w:rsidRPr="00180D67">
              <w:t>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1128905E" w:rsidP="00672B53">
            <w:r w:rsidRPr="00180D67">
              <w:t>Razredna</w:t>
            </w:r>
            <w:r w:rsidR="0AA74DA5" w:rsidRPr="00180D67">
              <w:t xml:space="preserve"> nastava</w:t>
            </w:r>
          </w:p>
          <w:p w:rsidR="00F077C3" w:rsidRPr="00180D67" w:rsidRDefault="00F077C3" w:rsidP="1EB547D8"/>
        </w:tc>
        <w:tc>
          <w:tcPr>
            <w:tcW w:w="1701" w:type="dxa"/>
          </w:tcPr>
          <w:p w:rsidR="00F077C3" w:rsidRPr="00180D67" w:rsidRDefault="00F327B5" w:rsidP="00F327B5">
            <w:r w:rsidRPr="00180D67">
              <w:t>R</w:t>
            </w:r>
            <w:r w:rsidR="5A024FF9" w:rsidRPr="00180D67">
              <w:t>odi</w:t>
            </w:r>
            <w:r w:rsidRPr="00180D67">
              <w:t>teljski dopust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EA4B0B" w:rsidRPr="00180D67" w:rsidRDefault="00EA4B0B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EA4B0B" w:rsidRPr="00180D67" w:rsidRDefault="00EA4B0B" w:rsidP="00672B53">
            <w:r w:rsidRPr="00180D67">
              <w:t>Mateja Levačić</w:t>
            </w:r>
          </w:p>
        </w:tc>
        <w:tc>
          <w:tcPr>
            <w:tcW w:w="1760" w:type="dxa"/>
          </w:tcPr>
          <w:p w:rsidR="00EA4B0B" w:rsidRPr="00180D67" w:rsidRDefault="00EA4B0B" w:rsidP="00672B53">
            <w:r w:rsidRPr="00180D67">
              <w:t>Mag.prim.obra</w:t>
            </w:r>
          </w:p>
        </w:tc>
        <w:tc>
          <w:tcPr>
            <w:tcW w:w="1134" w:type="dxa"/>
          </w:tcPr>
          <w:p w:rsidR="00EA4B0B" w:rsidRPr="00180D67" w:rsidRDefault="00EA4B0B" w:rsidP="00672B53">
            <w:r w:rsidRPr="00180D67">
              <w:t>VSS</w:t>
            </w:r>
          </w:p>
        </w:tc>
        <w:tc>
          <w:tcPr>
            <w:tcW w:w="1276" w:type="dxa"/>
          </w:tcPr>
          <w:p w:rsidR="00EA4B0B" w:rsidRPr="00180D67" w:rsidRDefault="00EA4B0B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EA4B0B" w:rsidRPr="00180D67" w:rsidRDefault="00EA4B0B" w:rsidP="00F327B5">
            <w:r w:rsidRPr="00180D67">
              <w:t>Zamjena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Gordana Magdalenić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>Uč</w:t>
            </w:r>
            <w:r w:rsidR="003F6EF2" w:rsidRPr="00180D67">
              <w:t>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276" w:type="dxa"/>
          </w:tcPr>
          <w:p w:rsidR="00F077C3" w:rsidRPr="00180D67" w:rsidRDefault="0AA74DA5" w:rsidP="00672B53">
            <w:r w:rsidRPr="00180D67">
              <w:t>Razredna nastava</w:t>
            </w:r>
          </w:p>
          <w:p w:rsidR="00F077C3" w:rsidRPr="00180D67" w:rsidRDefault="00F077C3" w:rsidP="1EB547D8"/>
          <w:p w:rsidR="00F077C3" w:rsidRPr="00180D67" w:rsidRDefault="00F077C3" w:rsidP="1EB547D8"/>
        </w:tc>
        <w:tc>
          <w:tcPr>
            <w:tcW w:w="1701" w:type="dxa"/>
          </w:tcPr>
          <w:p w:rsidR="00F077C3" w:rsidRPr="00180D67" w:rsidRDefault="007733AE" w:rsidP="00672B53">
            <w:r w:rsidRPr="00180D67">
              <w:t>B</w:t>
            </w:r>
            <w:r w:rsidR="6F83B2BD" w:rsidRPr="00180D67">
              <w:t>olovanje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327B5" w:rsidRPr="00180D67" w:rsidRDefault="00F327B5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327B5" w:rsidRPr="00180D67" w:rsidRDefault="00F327B5" w:rsidP="00672B53">
            <w:r w:rsidRPr="00180D67">
              <w:t>Lea Horvat</w:t>
            </w:r>
          </w:p>
        </w:tc>
        <w:tc>
          <w:tcPr>
            <w:tcW w:w="1760" w:type="dxa"/>
          </w:tcPr>
          <w:p w:rsidR="00F327B5" w:rsidRPr="00180D67" w:rsidRDefault="00F327B5" w:rsidP="00672B53">
            <w:r w:rsidRPr="00180D67">
              <w:t>Mag.prim.obraz.</w:t>
            </w:r>
          </w:p>
        </w:tc>
        <w:tc>
          <w:tcPr>
            <w:tcW w:w="1134" w:type="dxa"/>
          </w:tcPr>
          <w:p w:rsidR="00F327B5" w:rsidRPr="00180D67" w:rsidRDefault="00F327B5" w:rsidP="00672B53">
            <w:r w:rsidRPr="00180D67">
              <w:t>VSS</w:t>
            </w:r>
          </w:p>
        </w:tc>
        <w:tc>
          <w:tcPr>
            <w:tcW w:w="1276" w:type="dxa"/>
          </w:tcPr>
          <w:p w:rsidR="00F327B5" w:rsidRPr="00180D67" w:rsidRDefault="00F327B5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327B5" w:rsidRPr="00180D67" w:rsidRDefault="00F327B5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6F83B2BD" w:rsidP="00672B53">
            <w:r w:rsidRPr="00180D67">
              <w:t>Karmen Srpak</w:t>
            </w:r>
          </w:p>
        </w:tc>
        <w:tc>
          <w:tcPr>
            <w:tcW w:w="1760" w:type="dxa"/>
          </w:tcPr>
          <w:p w:rsidR="00F077C3" w:rsidRPr="00180D67" w:rsidRDefault="6F83B2BD" w:rsidP="00672B53">
            <w:r w:rsidRPr="00180D67">
              <w:t>Mag.prim.obra</w:t>
            </w:r>
          </w:p>
        </w:tc>
        <w:tc>
          <w:tcPr>
            <w:tcW w:w="1134" w:type="dxa"/>
          </w:tcPr>
          <w:p w:rsidR="00F077C3" w:rsidRPr="00180D67" w:rsidRDefault="00F077C3" w:rsidP="00EA4B0B">
            <w:r w:rsidRPr="00180D67">
              <w:t>V</w:t>
            </w:r>
            <w:r w:rsidR="00EA4B0B" w:rsidRPr="00180D67">
              <w:t>S</w:t>
            </w:r>
            <w:r w:rsidRPr="00180D67">
              <w:t>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Radojka Oreški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 xml:space="preserve">Razredna </w:t>
            </w:r>
            <w:r w:rsidRPr="00180D67">
              <w:lastRenderedPageBreak/>
              <w:t>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Ruža Golić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AA74DA5" w:rsidP="00672B53">
            <w:r w:rsidRPr="00180D67">
              <w:t>Senka Saško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  <w:p w:rsidR="00386563" w:rsidRPr="00180D67" w:rsidRDefault="00386563" w:rsidP="00672B53"/>
        </w:tc>
      </w:tr>
      <w:tr w:rsidR="00180D67" w:rsidRPr="00180D67" w:rsidTr="1EB547D8">
        <w:trPr>
          <w:cnfStyle w:val="000000010000"/>
          <w:trHeight w:val="565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Ladislava Šestak-Horvat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 xml:space="preserve">Dipl.uč. </w:t>
            </w:r>
            <w:r w:rsidR="003F6EF2" w:rsidRPr="00180D67">
              <w:t>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Snježana Blagus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 xml:space="preserve">Dipl.uč. </w:t>
            </w:r>
            <w:r w:rsidR="003F6EF2" w:rsidRPr="00180D67">
              <w:t>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2C3A9A" w:rsidP="00672B53">
            <w:r w:rsidRPr="00180D67">
              <w:t>Bolovanje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Jasminka Mesarić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Vesna Golub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Učitelj 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B43C72" w:rsidP="00672B53">
            <w:r w:rsidRPr="00180D67">
              <w:t>Lana Topli</w:t>
            </w:r>
            <w:r w:rsidR="00F077C3" w:rsidRPr="00180D67">
              <w:t>čanec-Horva</w:t>
            </w:r>
            <w:r w:rsidR="003F6EF2" w:rsidRPr="00180D67">
              <w:t>t</w:t>
            </w:r>
          </w:p>
        </w:tc>
        <w:tc>
          <w:tcPr>
            <w:tcW w:w="1760" w:type="dxa"/>
          </w:tcPr>
          <w:p w:rsidR="00F077C3" w:rsidRPr="00180D67" w:rsidRDefault="00F077C3" w:rsidP="00672B53">
            <w:r w:rsidRPr="00180D67">
              <w:t xml:space="preserve">Dipl.uč. </w:t>
            </w:r>
            <w:r w:rsidR="003F6EF2" w:rsidRPr="00180D67">
              <w:t>RN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540" w:type="dxa"/>
          </w:tcPr>
          <w:p w:rsidR="00F077C3" w:rsidRPr="00180D67" w:rsidRDefault="00F077C3" w:rsidP="00BD1784">
            <w:pPr>
              <w:numPr>
                <w:ilvl w:val="0"/>
                <w:numId w:val="1"/>
              </w:numPr>
              <w:ind w:left="-108" w:right="-108"/>
            </w:pPr>
          </w:p>
        </w:tc>
        <w:tc>
          <w:tcPr>
            <w:tcW w:w="2520" w:type="dxa"/>
          </w:tcPr>
          <w:p w:rsidR="00F077C3" w:rsidRPr="00180D67" w:rsidRDefault="00F077C3" w:rsidP="00672B53">
            <w:r w:rsidRPr="00180D67">
              <w:t>Nataša Toplek Veseli</w:t>
            </w:r>
          </w:p>
        </w:tc>
        <w:tc>
          <w:tcPr>
            <w:tcW w:w="1760" w:type="dxa"/>
          </w:tcPr>
          <w:p w:rsidR="00F077C3" w:rsidRPr="00180D67" w:rsidRDefault="003F6EF2" w:rsidP="00672B53">
            <w:r w:rsidRPr="00180D67">
              <w:t>Mag. prim.</w:t>
            </w:r>
            <w:r w:rsidR="00F077C3" w:rsidRPr="00180D67">
              <w:t xml:space="preserve"> obraz</w:t>
            </w:r>
            <w:r w:rsidRPr="00180D67">
              <w:t>.</w:t>
            </w:r>
          </w:p>
        </w:tc>
        <w:tc>
          <w:tcPr>
            <w:tcW w:w="1134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Razredna nastava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</w:tbl>
    <w:p w:rsidR="0067011E" w:rsidRPr="00180D67" w:rsidRDefault="0067011E" w:rsidP="005D4628">
      <w:pPr>
        <w:jc w:val="both"/>
        <w:rPr>
          <w:b/>
        </w:rPr>
      </w:pPr>
    </w:p>
    <w:p w:rsidR="004F2869" w:rsidRPr="00180D67" w:rsidRDefault="004F2869" w:rsidP="005D4628">
      <w:pPr>
        <w:jc w:val="both"/>
        <w:rPr>
          <w:b/>
        </w:rPr>
      </w:pPr>
    </w:p>
    <w:p w:rsidR="00D875D2" w:rsidRPr="00180D67" w:rsidRDefault="00D875D2" w:rsidP="005D4628">
      <w:pPr>
        <w:jc w:val="both"/>
        <w:rPr>
          <w:b/>
        </w:rPr>
      </w:pPr>
    </w:p>
    <w:p w:rsidR="005D4628" w:rsidRPr="00180D67" w:rsidRDefault="00142283" w:rsidP="007915E2">
      <w:pPr>
        <w:pStyle w:val="Naslov3"/>
        <w:rPr>
          <w:color w:val="auto"/>
        </w:rPr>
      </w:pPr>
      <w:bookmarkStart w:id="11" w:name="_Toc51927369"/>
      <w:r w:rsidRPr="00180D67">
        <w:rPr>
          <w:color w:val="auto"/>
        </w:rPr>
        <w:t>3</w:t>
      </w:r>
      <w:r w:rsidR="005D4628" w:rsidRPr="00180D67">
        <w:rPr>
          <w:color w:val="auto"/>
        </w:rPr>
        <w:t>.1.2. Podaci o učiteljima predmetne nastave</w:t>
      </w:r>
      <w:bookmarkEnd w:id="11"/>
    </w:p>
    <w:p w:rsidR="005D4628" w:rsidRPr="00180D67" w:rsidRDefault="005D4628" w:rsidP="000253F8"/>
    <w:tbl>
      <w:tblPr>
        <w:tblStyle w:val="Modernatablica"/>
        <w:tblW w:w="9180" w:type="dxa"/>
        <w:tblLayout w:type="fixed"/>
        <w:tblLook w:val="01E0"/>
      </w:tblPr>
      <w:tblGrid>
        <w:gridCol w:w="675"/>
        <w:gridCol w:w="2268"/>
        <w:gridCol w:w="1985"/>
        <w:gridCol w:w="1276"/>
        <w:gridCol w:w="1417"/>
        <w:gridCol w:w="1559"/>
      </w:tblGrid>
      <w:tr w:rsidR="00180D67" w:rsidRPr="00180D67" w:rsidTr="1EB547D8">
        <w:trPr>
          <w:cnfStyle w:val="100000000000"/>
        </w:trPr>
        <w:tc>
          <w:tcPr>
            <w:tcW w:w="675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Red broj</w:t>
            </w:r>
          </w:p>
        </w:tc>
        <w:tc>
          <w:tcPr>
            <w:tcW w:w="2268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Ime i prezime</w:t>
            </w:r>
          </w:p>
        </w:tc>
        <w:tc>
          <w:tcPr>
            <w:tcW w:w="1985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Struka</w:t>
            </w:r>
          </w:p>
        </w:tc>
        <w:tc>
          <w:tcPr>
            <w:tcW w:w="1276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Stupanj školske spreme</w:t>
            </w:r>
          </w:p>
        </w:tc>
        <w:tc>
          <w:tcPr>
            <w:tcW w:w="1417" w:type="dxa"/>
          </w:tcPr>
          <w:p w:rsidR="00F077C3" w:rsidRPr="00180D67" w:rsidRDefault="00F077C3" w:rsidP="00672B5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Predmet koji predaje</w:t>
            </w:r>
          </w:p>
        </w:tc>
        <w:tc>
          <w:tcPr>
            <w:tcW w:w="1559" w:type="dxa"/>
          </w:tcPr>
          <w:p w:rsidR="00F077C3" w:rsidRPr="00180D67" w:rsidRDefault="00F077C3" w:rsidP="00672B53"/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B43C72" w:rsidRPr="00180D67" w:rsidRDefault="00B43C72" w:rsidP="00672B53"/>
          <w:p w:rsidR="00F077C3" w:rsidRPr="00180D67" w:rsidRDefault="00F077C3" w:rsidP="00672B53">
            <w:r w:rsidRPr="00180D67">
              <w:t>1.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Dunja Novak</w:t>
            </w:r>
          </w:p>
        </w:tc>
        <w:tc>
          <w:tcPr>
            <w:tcW w:w="1985" w:type="dxa"/>
          </w:tcPr>
          <w:p w:rsidR="00B43C72" w:rsidRPr="00180D67" w:rsidRDefault="00B43C72" w:rsidP="00672B53"/>
          <w:p w:rsidR="00F077C3" w:rsidRPr="00180D67" w:rsidRDefault="00F077C3" w:rsidP="00672B53">
            <w:r w:rsidRPr="00180D67">
              <w:t>Prof. geografije</w:t>
            </w:r>
          </w:p>
          <w:p w:rsidR="00F077C3" w:rsidRPr="00180D67" w:rsidRDefault="00F077C3" w:rsidP="00672B53"/>
        </w:tc>
        <w:tc>
          <w:tcPr>
            <w:tcW w:w="1276" w:type="dxa"/>
          </w:tcPr>
          <w:p w:rsidR="00B43C72" w:rsidRPr="00180D67" w:rsidRDefault="00B43C72" w:rsidP="00672B53"/>
          <w:p w:rsidR="00F077C3" w:rsidRPr="00180D67" w:rsidRDefault="00F077C3" w:rsidP="00672B53">
            <w:r w:rsidRPr="00180D67">
              <w:t>VSS</w:t>
            </w:r>
          </w:p>
          <w:p w:rsidR="00F077C3" w:rsidRPr="00180D67" w:rsidRDefault="00F077C3" w:rsidP="00672B53"/>
        </w:tc>
        <w:tc>
          <w:tcPr>
            <w:tcW w:w="1417" w:type="dxa"/>
          </w:tcPr>
          <w:p w:rsidR="00B43C72" w:rsidRPr="00180D67" w:rsidRDefault="00B43C72" w:rsidP="00672B53"/>
          <w:p w:rsidR="00F077C3" w:rsidRPr="00180D67" w:rsidRDefault="00F077C3" w:rsidP="00672B53">
            <w:r w:rsidRPr="00180D67">
              <w:t>Geografija</w:t>
            </w:r>
          </w:p>
          <w:p w:rsidR="00F077C3" w:rsidRPr="00180D67" w:rsidRDefault="00F077C3" w:rsidP="00672B53"/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386CC3" w:rsidRPr="00180D67" w:rsidRDefault="00386CC3" w:rsidP="00672B53"/>
          <w:p w:rsidR="00F077C3" w:rsidRPr="00180D67" w:rsidRDefault="00F077C3" w:rsidP="00672B53">
            <w:r w:rsidRPr="00180D67">
              <w:t>2.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Marijeta Stevanović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Prof. hrvatskog jezika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F077C3" w:rsidP="00672B53">
            <w:r w:rsidRPr="00180D67">
              <w:t>Hrvatski jezik</w:t>
            </w:r>
          </w:p>
        </w:tc>
        <w:tc>
          <w:tcPr>
            <w:tcW w:w="1559" w:type="dxa"/>
          </w:tcPr>
          <w:p w:rsidR="00F077C3" w:rsidRPr="00180D67" w:rsidRDefault="00386CC3" w:rsidP="00F327B5">
            <w:r w:rsidRPr="00180D67">
              <w:t>Men</w:t>
            </w:r>
            <w:r w:rsidR="00F327B5" w:rsidRPr="00180D67">
              <w:t>tor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F077C3" w:rsidRPr="00180D67" w:rsidRDefault="00F077C3" w:rsidP="00672B53"/>
        </w:tc>
        <w:tc>
          <w:tcPr>
            <w:tcW w:w="2268" w:type="dxa"/>
          </w:tcPr>
          <w:p w:rsidR="00F077C3" w:rsidRPr="00180D67" w:rsidRDefault="00F077C3" w:rsidP="00672B53"/>
        </w:tc>
        <w:tc>
          <w:tcPr>
            <w:tcW w:w="1985" w:type="dxa"/>
          </w:tcPr>
          <w:p w:rsidR="00F077C3" w:rsidRPr="00180D67" w:rsidRDefault="00F077C3" w:rsidP="00672B53"/>
        </w:tc>
        <w:tc>
          <w:tcPr>
            <w:tcW w:w="1276" w:type="dxa"/>
          </w:tcPr>
          <w:p w:rsidR="00F077C3" w:rsidRPr="00180D67" w:rsidRDefault="00F077C3" w:rsidP="00672B53"/>
        </w:tc>
        <w:tc>
          <w:tcPr>
            <w:tcW w:w="1417" w:type="dxa"/>
          </w:tcPr>
          <w:p w:rsidR="00F077C3" w:rsidRPr="00180D67" w:rsidRDefault="00F077C3" w:rsidP="00672B53"/>
        </w:tc>
        <w:tc>
          <w:tcPr>
            <w:tcW w:w="1559" w:type="dxa"/>
          </w:tcPr>
          <w:p w:rsidR="00F077C3" w:rsidRPr="00180D67" w:rsidRDefault="00F077C3" w:rsidP="00F327B5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C93259" w:rsidRPr="00180D67" w:rsidRDefault="00D431A7" w:rsidP="00D431A7">
            <w:r w:rsidRPr="00180D67">
              <w:t>3</w:t>
            </w:r>
            <w:r w:rsidR="00C93259" w:rsidRPr="00180D67">
              <w:t>.</w:t>
            </w:r>
          </w:p>
        </w:tc>
        <w:tc>
          <w:tcPr>
            <w:tcW w:w="2268" w:type="dxa"/>
          </w:tcPr>
          <w:p w:rsidR="00C93259" w:rsidRPr="00180D67" w:rsidRDefault="008A796E" w:rsidP="00C93259">
            <w:r w:rsidRPr="00180D67">
              <w:t>Martina Košć</w:t>
            </w:r>
            <w:r w:rsidR="00C93259" w:rsidRPr="00180D67">
              <w:t>ak</w:t>
            </w:r>
          </w:p>
        </w:tc>
        <w:tc>
          <w:tcPr>
            <w:tcW w:w="1985" w:type="dxa"/>
          </w:tcPr>
          <w:p w:rsidR="00C93259" w:rsidRPr="00180D67" w:rsidRDefault="00C93259" w:rsidP="00C93259">
            <w:r w:rsidRPr="00180D67">
              <w:t>Dipl.uč.RN s pojačanim  HJ</w:t>
            </w:r>
          </w:p>
        </w:tc>
        <w:tc>
          <w:tcPr>
            <w:tcW w:w="1276" w:type="dxa"/>
          </w:tcPr>
          <w:p w:rsidR="00C93259" w:rsidRPr="00180D67" w:rsidRDefault="00C93259" w:rsidP="00C93259">
            <w:r w:rsidRPr="00180D67">
              <w:t>VSS</w:t>
            </w:r>
          </w:p>
        </w:tc>
        <w:tc>
          <w:tcPr>
            <w:tcW w:w="1417" w:type="dxa"/>
          </w:tcPr>
          <w:p w:rsidR="00C93259" w:rsidRPr="00180D67" w:rsidRDefault="00C93259" w:rsidP="00C93259">
            <w:r w:rsidRPr="00180D67">
              <w:t>Hrvatski jezik</w:t>
            </w:r>
          </w:p>
        </w:tc>
        <w:tc>
          <w:tcPr>
            <w:tcW w:w="1559" w:type="dxa"/>
          </w:tcPr>
          <w:p w:rsidR="00C93259" w:rsidRPr="00180D67" w:rsidRDefault="00C93259" w:rsidP="00C93259"/>
          <w:p w:rsidR="00C93259" w:rsidRPr="00180D67" w:rsidRDefault="00C93259" w:rsidP="00C93259"/>
          <w:p w:rsidR="00C93259" w:rsidRPr="00180D67" w:rsidRDefault="00C93259" w:rsidP="00C93259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F077C3" w:rsidRPr="00180D67" w:rsidRDefault="00D431A7" w:rsidP="00D431A7">
            <w:r w:rsidRPr="00180D67">
              <w:t>4</w:t>
            </w:r>
            <w:r w:rsidR="00F077C3"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Valentina Miller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Dipl.uč.RN s pojačanim HJ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2E4415" w:rsidP="00672B53">
            <w:r w:rsidRPr="00180D67">
              <w:t>H</w:t>
            </w:r>
            <w:r w:rsidR="00F077C3" w:rsidRPr="00180D67">
              <w:t>rvatski jezik</w:t>
            </w:r>
          </w:p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F077C3" w:rsidRPr="00180D67" w:rsidRDefault="00D431A7" w:rsidP="00D431A7">
            <w:r w:rsidRPr="00180D67">
              <w:t>5</w:t>
            </w:r>
            <w:r w:rsidR="00F077C3"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Maja Matotek</w:t>
            </w:r>
          </w:p>
          <w:p w:rsidR="00F077C3" w:rsidRPr="00180D67" w:rsidRDefault="00F077C3" w:rsidP="00672B53"/>
        </w:tc>
        <w:tc>
          <w:tcPr>
            <w:tcW w:w="1985" w:type="dxa"/>
          </w:tcPr>
          <w:p w:rsidR="00F077C3" w:rsidRPr="00180D67" w:rsidRDefault="00F077C3" w:rsidP="00672B53">
            <w:r w:rsidRPr="00180D67">
              <w:t>Prof.hrvatskog jezika i književ</w:t>
            </w:r>
            <w:r w:rsidR="00386CC3" w:rsidRPr="00180D67">
              <w:t>nosti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AA74DA5" w:rsidP="00672B53">
            <w:r w:rsidRPr="00180D67">
              <w:t>Hrvatski jezik</w:t>
            </w:r>
          </w:p>
          <w:p w:rsidR="00F077C3" w:rsidRPr="00180D67" w:rsidRDefault="00F077C3" w:rsidP="1EB547D8"/>
        </w:tc>
        <w:tc>
          <w:tcPr>
            <w:tcW w:w="1559" w:type="dxa"/>
          </w:tcPr>
          <w:p w:rsidR="00F077C3" w:rsidRPr="00180D67" w:rsidRDefault="00EA4B0B" w:rsidP="00672B53">
            <w:r w:rsidRPr="00180D67">
              <w:t>Bolovanje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EA4B0B" w:rsidRPr="00180D67" w:rsidRDefault="00D431A7" w:rsidP="00D431A7">
            <w:r w:rsidRPr="00180D67">
              <w:t>6</w:t>
            </w:r>
            <w:r w:rsidR="00EA4B0B" w:rsidRPr="00180D67">
              <w:t>.</w:t>
            </w:r>
          </w:p>
        </w:tc>
        <w:tc>
          <w:tcPr>
            <w:tcW w:w="2268" w:type="dxa"/>
          </w:tcPr>
          <w:p w:rsidR="00EA4B0B" w:rsidRPr="00180D67" w:rsidRDefault="00EA4B0B" w:rsidP="00672B53">
            <w:r w:rsidRPr="00180D67">
              <w:t>Kristina Čužmešija</w:t>
            </w:r>
          </w:p>
        </w:tc>
        <w:tc>
          <w:tcPr>
            <w:tcW w:w="1985" w:type="dxa"/>
          </w:tcPr>
          <w:p w:rsidR="00EA4B0B" w:rsidRPr="00180D67" w:rsidRDefault="00EA4B0B" w:rsidP="00EA4B0B">
            <w:r w:rsidRPr="00180D67">
              <w:t>mag.edu.hrv.jezik</w:t>
            </w:r>
          </w:p>
        </w:tc>
        <w:tc>
          <w:tcPr>
            <w:tcW w:w="1276" w:type="dxa"/>
          </w:tcPr>
          <w:p w:rsidR="00EA4B0B" w:rsidRPr="00180D67" w:rsidRDefault="00EA4B0B" w:rsidP="00672B53">
            <w:r w:rsidRPr="00180D67">
              <w:t>VSS</w:t>
            </w:r>
          </w:p>
        </w:tc>
        <w:tc>
          <w:tcPr>
            <w:tcW w:w="1417" w:type="dxa"/>
          </w:tcPr>
          <w:p w:rsidR="00EA4B0B" w:rsidRPr="00180D67" w:rsidRDefault="00EA4B0B" w:rsidP="00672B53">
            <w:r w:rsidRPr="00180D67">
              <w:t>Hrvatski jezik</w:t>
            </w:r>
          </w:p>
        </w:tc>
        <w:tc>
          <w:tcPr>
            <w:tcW w:w="1559" w:type="dxa"/>
          </w:tcPr>
          <w:p w:rsidR="00EA4B0B" w:rsidRPr="00180D67" w:rsidRDefault="00EA4B0B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F077C3" w:rsidRPr="00180D67" w:rsidRDefault="00C93259" w:rsidP="00C93259">
            <w:r w:rsidRPr="00180D67">
              <w:t>7</w:t>
            </w:r>
            <w:r w:rsidR="00F077C3"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 xml:space="preserve">Mihael Zelić   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Apsolvent PMF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SSS</w:t>
            </w:r>
          </w:p>
        </w:tc>
        <w:tc>
          <w:tcPr>
            <w:tcW w:w="1417" w:type="dxa"/>
          </w:tcPr>
          <w:p w:rsidR="00F077C3" w:rsidRPr="00180D67" w:rsidRDefault="00F077C3" w:rsidP="00672B53">
            <w:r w:rsidRPr="00180D67">
              <w:t>Fizika</w:t>
            </w:r>
          </w:p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F077C3" w:rsidRPr="00180D67" w:rsidRDefault="00C93259" w:rsidP="00C93259">
            <w:r w:rsidRPr="00180D67">
              <w:t>8</w:t>
            </w:r>
            <w:r w:rsidR="00F077C3" w:rsidRPr="00180D67">
              <w:t>.</w:t>
            </w:r>
          </w:p>
        </w:tc>
        <w:tc>
          <w:tcPr>
            <w:tcW w:w="2268" w:type="dxa"/>
          </w:tcPr>
          <w:p w:rsidR="00F077C3" w:rsidRPr="00180D67" w:rsidRDefault="6FC2AB1F" w:rsidP="00672B53">
            <w:r w:rsidRPr="00180D67">
              <w:t>Lea Golubić</w:t>
            </w:r>
          </w:p>
        </w:tc>
        <w:tc>
          <w:tcPr>
            <w:tcW w:w="1985" w:type="dxa"/>
          </w:tcPr>
          <w:p w:rsidR="00F077C3" w:rsidRPr="00180D67" w:rsidRDefault="00F077C3" w:rsidP="00A37239">
            <w:r w:rsidRPr="00180D67">
              <w:t>Mag.</w:t>
            </w:r>
            <w:r w:rsidR="00A37239" w:rsidRPr="00180D67">
              <w:t>edu.</w:t>
            </w:r>
            <w:r w:rsidRPr="00180D67">
              <w:t>matemat</w:t>
            </w:r>
            <w:r w:rsidR="00A37239" w:rsidRPr="00180D67">
              <w:t>ike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>M</w:t>
            </w:r>
            <w:r w:rsidR="00F077C3" w:rsidRPr="00180D67">
              <w:t>atematika</w:t>
            </w:r>
          </w:p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F077C3" w:rsidRPr="00180D67" w:rsidRDefault="00C93259" w:rsidP="00C93259">
            <w:r w:rsidRPr="00180D67">
              <w:t>9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Nevenka Herak-Kuzmanović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 xml:space="preserve">Dipl.uč RN s pojač. </w:t>
            </w:r>
            <w:r w:rsidR="00672B53" w:rsidRPr="00180D67">
              <w:t>M</w:t>
            </w:r>
            <w:r w:rsidRPr="00180D67">
              <w:t>atematika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>M</w:t>
            </w:r>
            <w:r w:rsidR="00F077C3" w:rsidRPr="00180D67">
              <w:t>atematika</w:t>
            </w:r>
          </w:p>
        </w:tc>
        <w:tc>
          <w:tcPr>
            <w:tcW w:w="1559" w:type="dxa"/>
          </w:tcPr>
          <w:p w:rsidR="00F077C3" w:rsidRPr="00180D67" w:rsidRDefault="00F077C3" w:rsidP="00672B53"/>
          <w:p w:rsidR="00F077C3" w:rsidRPr="00180D67" w:rsidRDefault="00F077C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F077C3" w:rsidRPr="00180D67" w:rsidRDefault="00F077C3" w:rsidP="00C93259">
            <w:r w:rsidRPr="00180D67">
              <w:t>1</w:t>
            </w:r>
            <w:r w:rsidR="00C93259" w:rsidRPr="00180D67">
              <w:t>0</w:t>
            </w:r>
            <w:r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Jasmina Trupković</w:t>
            </w:r>
          </w:p>
          <w:p w:rsidR="00F077C3" w:rsidRPr="00180D67" w:rsidRDefault="00F077C3" w:rsidP="00672B53"/>
        </w:tc>
        <w:tc>
          <w:tcPr>
            <w:tcW w:w="1985" w:type="dxa"/>
          </w:tcPr>
          <w:p w:rsidR="00F077C3" w:rsidRPr="00180D67" w:rsidRDefault="00386CC3" w:rsidP="00672B53">
            <w:r w:rsidRPr="00180D67">
              <w:lastRenderedPageBreak/>
              <w:t xml:space="preserve">Dipl.uč.RN s </w:t>
            </w:r>
            <w:r w:rsidRPr="00180D67">
              <w:lastRenderedPageBreak/>
              <w:t xml:space="preserve">pojač. </w:t>
            </w:r>
            <w:r w:rsidR="00531284" w:rsidRPr="00180D67">
              <w:t>M</w:t>
            </w:r>
            <w:r w:rsidR="00F077C3" w:rsidRPr="00180D67">
              <w:t>atematika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lastRenderedPageBreak/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>M</w:t>
            </w:r>
            <w:r w:rsidR="00F077C3" w:rsidRPr="00180D67">
              <w:t>atematika</w:t>
            </w:r>
          </w:p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F077C3" w:rsidRPr="00180D67" w:rsidRDefault="00F077C3" w:rsidP="00C93259">
            <w:r w:rsidRPr="00180D67">
              <w:lastRenderedPageBreak/>
              <w:t>1</w:t>
            </w:r>
            <w:r w:rsidR="00C93259" w:rsidRPr="00180D67">
              <w:t>1</w:t>
            </w:r>
            <w:r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Sanja Dobošić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Prof.njem.i engl.jezika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>N</w:t>
            </w:r>
            <w:r w:rsidR="00F077C3" w:rsidRPr="00180D67">
              <w:t>jemački i</w:t>
            </w:r>
          </w:p>
          <w:p w:rsidR="00F077C3" w:rsidRPr="00180D67" w:rsidRDefault="00386CC3" w:rsidP="00672B53">
            <w:r w:rsidRPr="00180D67">
              <w:t>E</w:t>
            </w:r>
            <w:r w:rsidR="00F077C3" w:rsidRPr="00180D67">
              <w:t>ngleski jezik</w:t>
            </w:r>
          </w:p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100000"/>
          <w:trHeight w:val="637"/>
        </w:trPr>
        <w:tc>
          <w:tcPr>
            <w:tcW w:w="675" w:type="dxa"/>
          </w:tcPr>
          <w:p w:rsidR="00F077C3" w:rsidRPr="00180D67" w:rsidRDefault="00F077C3" w:rsidP="00C93259">
            <w:r w:rsidRPr="00180D67">
              <w:t>1</w:t>
            </w:r>
            <w:r w:rsidR="00C93259" w:rsidRPr="00180D67">
              <w:t>2</w:t>
            </w:r>
            <w:r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>Adriana Taradi-Kajmović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Prof. engleskog jezika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>E</w:t>
            </w:r>
            <w:r w:rsidR="00F077C3" w:rsidRPr="00180D67">
              <w:t>ngleski jezik</w:t>
            </w:r>
          </w:p>
        </w:tc>
        <w:tc>
          <w:tcPr>
            <w:tcW w:w="1559" w:type="dxa"/>
          </w:tcPr>
          <w:p w:rsidR="00F077C3" w:rsidRPr="00180D67" w:rsidRDefault="00F077C3" w:rsidP="00672B53"/>
        </w:tc>
      </w:tr>
      <w:tr w:rsidR="00180D67" w:rsidRPr="00180D67" w:rsidTr="1EB547D8">
        <w:trPr>
          <w:cnfStyle w:val="000000010000"/>
          <w:trHeight w:val="637"/>
        </w:trPr>
        <w:tc>
          <w:tcPr>
            <w:tcW w:w="675" w:type="dxa"/>
          </w:tcPr>
          <w:p w:rsidR="00F077C3" w:rsidRPr="00180D67" w:rsidRDefault="00F077C3" w:rsidP="00C93259">
            <w:r w:rsidRPr="00180D67">
              <w:t>1</w:t>
            </w:r>
            <w:r w:rsidR="00C93259" w:rsidRPr="00180D67">
              <w:t>3</w:t>
            </w:r>
            <w:r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 xml:space="preserve">Ivana Filipan  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Dipl.uč.RN s pojačanim NJJ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>Njemački jezik</w:t>
            </w:r>
          </w:p>
        </w:tc>
        <w:tc>
          <w:tcPr>
            <w:tcW w:w="1559" w:type="dxa"/>
          </w:tcPr>
          <w:p w:rsidR="00F077C3" w:rsidRPr="00180D67" w:rsidRDefault="00F077C3" w:rsidP="00672B53">
            <w:r w:rsidRPr="00180D67">
              <w:t>Mentor</w:t>
            </w:r>
          </w:p>
          <w:p w:rsidR="00D431A7" w:rsidRPr="00180D67" w:rsidRDefault="007733AE" w:rsidP="00672B53">
            <w:r w:rsidRPr="00180D67">
              <w:t>B</w:t>
            </w:r>
            <w:r w:rsidR="00D431A7" w:rsidRPr="00180D67">
              <w:t>olovanje</w:t>
            </w:r>
          </w:p>
        </w:tc>
      </w:tr>
      <w:tr w:rsidR="00180D67" w:rsidRPr="00180D67" w:rsidTr="1EB547D8">
        <w:trPr>
          <w:cnfStyle w:val="000000100000"/>
          <w:trHeight w:val="637"/>
        </w:trPr>
        <w:tc>
          <w:tcPr>
            <w:tcW w:w="675" w:type="dxa"/>
          </w:tcPr>
          <w:p w:rsidR="00D431A7" w:rsidRPr="00180D67" w:rsidRDefault="00D431A7" w:rsidP="00C93259">
            <w:r w:rsidRPr="00180D67">
              <w:t>14</w:t>
            </w:r>
          </w:p>
        </w:tc>
        <w:tc>
          <w:tcPr>
            <w:tcW w:w="2268" w:type="dxa"/>
          </w:tcPr>
          <w:p w:rsidR="00D431A7" w:rsidRPr="00180D67" w:rsidRDefault="00D431A7" w:rsidP="00672B53">
            <w:r w:rsidRPr="00180D67">
              <w:t>Nikolina Telebar</w:t>
            </w:r>
          </w:p>
        </w:tc>
        <w:tc>
          <w:tcPr>
            <w:tcW w:w="1985" w:type="dxa"/>
          </w:tcPr>
          <w:p w:rsidR="00D431A7" w:rsidRPr="00180D67" w:rsidRDefault="00D431A7" w:rsidP="00672B53">
            <w:r w:rsidRPr="00180D67">
              <w:t>Mag.edu.njem.jezika i knižev.</w:t>
            </w:r>
          </w:p>
        </w:tc>
        <w:tc>
          <w:tcPr>
            <w:tcW w:w="1276" w:type="dxa"/>
          </w:tcPr>
          <w:p w:rsidR="00D431A7" w:rsidRPr="00180D67" w:rsidRDefault="00D431A7" w:rsidP="00672B53">
            <w:r w:rsidRPr="00180D67">
              <w:t>VSS</w:t>
            </w:r>
          </w:p>
        </w:tc>
        <w:tc>
          <w:tcPr>
            <w:tcW w:w="1417" w:type="dxa"/>
          </w:tcPr>
          <w:p w:rsidR="00D431A7" w:rsidRPr="00180D67" w:rsidRDefault="00D431A7" w:rsidP="00672B53">
            <w:r w:rsidRPr="00180D67">
              <w:t>Njemački jezik</w:t>
            </w:r>
          </w:p>
        </w:tc>
        <w:tc>
          <w:tcPr>
            <w:tcW w:w="1559" w:type="dxa"/>
          </w:tcPr>
          <w:p w:rsidR="00D431A7" w:rsidRPr="00180D67" w:rsidRDefault="00D431A7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010000"/>
          <w:trHeight w:val="637"/>
        </w:trPr>
        <w:tc>
          <w:tcPr>
            <w:tcW w:w="675" w:type="dxa"/>
          </w:tcPr>
          <w:p w:rsidR="00F077C3" w:rsidRPr="00180D67" w:rsidRDefault="00F077C3" w:rsidP="00D431A7">
            <w:r w:rsidRPr="00180D67">
              <w:t>1</w:t>
            </w:r>
            <w:r w:rsidR="00D431A7" w:rsidRPr="00180D67">
              <w:t>5</w:t>
            </w:r>
            <w:r w:rsidRPr="00180D67">
              <w:t>.</w:t>
            </w:r>
          </w:p>
        </w:tc>
        <w:tc>
          <w:tcPr>
            <w:tcW w:w="2268" w:type="dxa"/>
          </w:tcPr>
          <w:p w:rsidR="00F077C3" w:rsidRPr="00180D67" w:rsidRDefault="00F077C3" w:rsidP="00672B53">
            <w:r w:rsidRPr="00180D67">
              <w:t xml:space="preserve">Dunja Jonke      </w:t>
            </w:r>
          </w:p>
        </w:tc>
        <w:tc>
          <w:tcPr>
            <w:tcW w:w="1985" w:type="dxa"/>
          </w:tcPr>
          <w:p w:rsidR="00F077C3" w:rsidRPr="00180D67" w:rsidRDefault="00F077C3" w:rsidP="00672B53">
            <w:r w:rsidRPr="00180D67">
              <w:t>Dipl.uč.RN s pojačanim EJ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386CC3" w:rsidP="00672B53">
            <w:r w:rsidRPr="00180D67">
              <w:t xml:space="preserve">Engleski </w:t>
            </w:r>
            <w:r w:rsidR="00F077C3" w:rsidRPr="00180D67">
              <w:t>jezik</w:t>
            </w:r>
          </w:p>
        </w:tc>
        <w:tc>
          <w:tcPr>
            <w:tcW w:w="1559" w:type="dxa"/>
          </w:tcPr>
          <w:p w:rsidR="00F077C3" w:rsidRPr="00180D67" w:rsidRDefault="00A37239" w:rsidP="00672B53">
            <w:r w:rsidRPr="00180D67">
              <w:t>Roditeljski dopust</w:t>
            </w:r>
          </w:p>
        </w:tc>
      </w:tr>
      <w:tr w:rsidR="00180D67" w:rsidRPr="00180D67" w:rsidTr="1EB547D8">
        <w:trPr>
          <w:cnfStyle w:val="000000100000"/>
          <w:trHeight w:val="637"/>
        </w:trPr>
        <w:tc>
          <w:tcPr>
            <w:tcW w:w="675" w:type="dxa"/>
          </w:tcPr>
          <w:p w:rsidR="00386CC3" w:rsidRPr="00180D67" w:rsidRDefault="00386CC3" w:rsidP="00D431A7">
            <w:r w:rsidRPr="00180D67">
              <w:t>1</w:t>
            </w:r>
            <w:r w:rsidR="00D431A7" w:rsidRPr="00180D67">
              <w:t>6</w:t>
            </w:r>
            <w:r w:rsidRPr="00180D67">
              <w:t>.</w:t>
            </w:r>
          </w:p>
        </w:tc>
        <w:tc>
          <w:tcPr>
            <w:tcW w:w="2268" w:type="dxa"/>
          </w:tcPr>
          <w:p w:rsidR="00386CC3" w:rsidRPr="00180D67" w:rsidRDefault="00386CC3" w:rsidP="00672B53">
            <w:r w:rsidRPr="00180D67">
              <w:t>Iva Maljuna Orehovec</w:t>
            </w:r>
          </w:p>
        </w:tc>
        <w:tc>
          <w:tcPr>
            <w:tcW w:w="1985" w:type="dxa"/>
          </w:tcPr>
          <w:p w:rsidR="00386CC3" w:rsidRPr="00180D67" w:rsidRDefault="00386CC3" w:rsidP="00672B53">
            <w:r w:rsidRPr="00180D67">
              <w:t>Mag.edukacije engleskog jezika</w:t>
            </w:r>
          </w:p>
        </w:tc>
        <w:tc>
          <w:tcPr>
            <w:tcW w:w="1276" w:type="dxa"/>
          </w:tcPr>
          <w:p w:rsidR="00386CC3" w:rsidRPr="00180D67" w:rsidRDefault="00386CC3" w:rsidP="00672B53">
            <w:r w:rsidRPr="00180D67">
              <w:t>VSS</w:t>
            </w:r>
          </w:p>
        </w:tc>
        <w:tc>
          <w:tcPr>
            <w:tcW w:w="1417" w:type="dxa"/>
          </w:tcPr>
          <w:p w:rsidR="00386CC3" w:rsidRPr="00180D67" w:rsidRDefault="00386CC3" w:rsidP="006126AC">
            <w:r w:rsidRPr="00180D67">
              <w:t>Engleski jezik</w:t>
            </w:r>
          </w:p>
        </w:tc>
        <w:tc>
          <w:tcPr>
            <w:tcW w:w="1559" w:type="dxa"/>
          </w:tcPr>
          <w:p w:rsidR="00386CC3" w:rsidRPr="00180D67" w:rsidRDefault="00386CC3" w:rsidP="00672B53"/>
          <w:p w:rsidR="000B5AE3" w:rsidRPr="00180D67" w:rsidRDefault="000B5AE3" w:rsidP="00672B53"/>
        </w:tc>
      </w:tr>
      <w:tr w:rsidR="00180D67" w:rsidRPr="00180D67" w:rsidTr="1EB547D8">
        <w:trPr>
          <w:cnfStyle w:val="000000010000"/>
          <w:trHeight w:val="637"/>
        </w:trPr>
        <w:tc>
          <w:tcPr>
            <w:tcW w:w="675" w:type="dxa"/>
          </w:tcPr>
          <w:p w:rsidR="000B5AE3" w:rsidRPr="00180D67" w:rsidRDefault="000B5AE3" w:rsidP="00D431A7">
            <w:r w:rsidRPr="00180D67">
              <w:t>1</w:t>
            </w:r>
            <w:r w:rsidR="00D431A7" w:rsidRPr="00180D67">
              <w:t>7</w:t>
            </w:r>
            <w:r w:rsidRPr="00180D67">
              <w:t>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Janja Kopačević</w:t>
            </w:r>
          </w:p>
        </w:tc>
        <w:tc>
          <w:tcPr>
            <w:tcW w:w="1985" w:type="dxa"/>
          </w:tcPr>
          <w:p w:rsidR="000B5AE3" w:rsidRPr="00180D67" w:rsidRDefault="000B5AE3" w:rsidP="00A239F1">
            <w:r w:rsidRPr="00180D67">
              <w:t>Mag.edukacije engleskog jezika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A239F1">
            <w:r w:rsidRPr="00180D67">
              <w:t>Engleski jezik</w:t>
            </w:r>
          </w:p>
        </w:tc>
        <w:tc>
          <w:tcPr>
            <w:tcW w:w="1559" w:type="dxa"/>
          </w:tcPr>
          <w:p w:rsidR="000B5AE3" w:rsidRPr="00180D67" w:rsidRDefault="000B5AE3" w:rsidP="00672B53">
            <w:r w:rsidRPr="00180D67">
              <w:t>Zamjena</w:t>
            </w:r>
          </w:p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D431A7">
            <w:r w:rsidRPr="00180D67">
              <w:t>1</w:t>
            </w:r>
            <w:r w:rsidR="00D431A7" w:rsidRPr="00180D67">
              <w:t>8</w:t>
            </w:r>
            <w:r w:rsidRPr="00180D67">
              <w:t>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Ana-Marija Korent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 povijesti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/>
          <w:p w:rsidR="000B5AE3" w:rsidRPr="00180D67" w:rsidRDefault="000B5AE3" w:rsidP="00672B53">
            <w:r w:rsidRPr="00180D67">
              <w:t>Povijest</w:t>
            </w:r>
          </w:p>
          <w:p w:rsidR="000B5AE3" w:rsidRPr="00180D67" w:rsidRDefault="000B5AE3" w:rsidP="00672B53"/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D431A7">
            <w:r w:rsidRPr="00180D67">
              <w:t>1</w:t>
            </w:r>
            <w:r w:rsidR="00D431A7" w:rsidRPr="00180D67">
              <w:t>9</w:t>
            </w:r>
            <w:r w:rsidRPr="00180D67">
              <w:t>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Janko Kalšan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 povijesti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Povijest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672B53"/>
          <w:p w:rsidR="000B5AE3" w:rsidRPr="00180D67" w:rsidRDefault="00D431A7" w:rsidP="00D431A7">
            <w:r w:rsidRPr="00180D67">
              <w:t>20</w:t>
            </w:r>
            <w:r w:rsidR="000B5AE3" w:rsidRPr="00180D67">
              <w:t>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 xml:space="preserve">Mihaela Novak 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 xml:space="preserve">Dipl.ing. geodezije -pedagoška izobrazba 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Tehnička kultura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D431A7">
            <w:r w:rsidRPr="00180D67">
              <w:t>2</w:t>
            </w:r>
            <w:r w:rsidR="00D431A7" w:rsidRPr="00180D67">
              <w:t>1</w:t>
            </w:r>
            <w:r w:rsidRPr="00180D67">
              <w:t>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Neda Madjar</w:t>
            </w:r>
          </w:p>
        </w:tc>
        <w:tc>
          <w:tcPr>
            <w:tcW w:w="1985" w:type="dxa"/>
          </w:tcPr>
          <w:p w:rsidR="000B5AE3" w:rsidRPr="00180D67" w:rsidRDefault="00F15C78" w:rsidP="00672B53">
            <w:r w:rsidRPr="00180D67">
              <w:t>Profesorica likovne umjetnosti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Likovna kultura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21.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Ivana Matulin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Prof.glaz. kulture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Glazbena kultura</w:t>
            </w:r>
          </w:p>
        </w:tc>
        <w:tc>
          <w:tcPr>
            <w:tcW w:w="1559" w:type="dxa"/>
          </w:tcPr>
          <w:p w:rsidR="000B5AE3" w:rsidRPr="00180D67" w:rsidRDefault="000B5AE3" w:rsidP="00672B53"/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22.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Jasminka Jakšić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Prof.TZK</w:t>
            </w:r>
          </w:p>
          <w:p w:rsidR="000B5AE3" w:rsidRPr="00180D67" w:rsidRDefault="000B5AE3" w:rsidP="00672B53"/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  <w:p w:rsidR="000B5AE3" w:rsidRPr="00180D67" w:rsidRDefault="000B5AE3" w:rsidP="00672B53"/>
        </w:tc>
        <w:tc>
          <w:tcPr>
            <w:tcW w:w="1417" w:type="dxa"/>
          </w:tcPr>
          <w:p w:rsidR="000B5AE3" w:rsidRPr="00180D67" w:rsidRDefault="000B5AE3" w:rsidP="00672B53">
            <w:r w:rsidRPr="00180D67">
              <w:t>TZK</w:t>
            </w:r>
          </w:p>
          <w:p w:rsidR="000B5AE3" w:rsidRPr="00180D67" w:rsidRDefault="000B5AE3" w:rsidP="00672B53"/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23.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Tomislav Horvat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 TZK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TZK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24.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Darija Mudri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 kemije i biologije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Kemija, Biologija, Priroda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25.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Saša Hladki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Prof. biologije i kemije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Biologija, Priroda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26.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Lidija Matoša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Dipl. informatičar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Informatika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27.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Duško Toplek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Dipl. vjeroučitelj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Vjeronauk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28.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Anamarija Režek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Dipl. teolog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Vjeronauk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  <w:tr w:rsidR="00180D67" w:rsidRPr="00180D67" w:rsidTr="1EB547D8">
        <w:trPr>
          <w:cnfStyle w:val="00000010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29.</w:t>
            </w:r>
          </w:p>
        </w:tc>
        <w:tc>
          <w:tcPr>
            <w:tcW w:w="2268" w:type="dxa"/>
          </w:tcPr>
          <w:p w:rsidR="000B5AE3" w:rsidRPr="00180D67" w:rsidRDefault="000B5AE3" w:rsidP="00672B53">
            <w:r w:rsidRPr="00180D67">
              <w:t>Ines Kutnjak-Sobočan</w:t>
            </w:r>
          </w:p>
        </w:tc>
        <w:tc>
          <w:tcPr>
            <w:tcW w:w="1985" w:type="dxa"/>
          </w:tcPr>
          <w:p w:rsidR="000B5AE3" w:rsidRPr="00180D67" w:rsidRDefault="000B5AE3" w:rsidP="00672B53">
            <w:r w:rsidRPr="00180D67">
              <w:t>Dipl. kateheta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Vjeronauk</w:t>
            </w:r>
          </w:p>
        </w:tc>
        <w:tc>
          <w:tcPr>
            <w:tcW w:w="1559" w:type="dxa"/>
          </w:tcPr>
          <w:p w:rsidR="000B5AE3" w:rsidRPr="00180D67" w:rsidRDefault="000B5AE3" w:rsidP="00672B53"/>
          <w:p w:rsidR="000B5AE3" w:rsidRPr="00180D67" w:rsidRDefault="000B5AE3" w:rsidP="00672B53"/>
        </w:tc>
      </w:tr>
      <w:tr w:rsidR="00180D67" w:rsidRPr="00180D67" w:rsidTr="1EB547D8">
        <w:trPr>
          <w:cnfStyle w:val="000000010000"/>
        </w:trPr>
        <w:tc>
          <w:tcPr>
            <w:tcW w:w="675" w:type="dxa"/>
          </w:tcPr>
          <w:p w:rsidR="000B5AE3" w:rsidRPr="00180D67" w:rsidRDefault="000B5AE3" w:rsidP="00C93259">
            <w:r w:rsidRPr="00180D67">
              <w:t>30.</w:t>
            </w:r>
          </w:p>
        </w:tc>
        <w:tc>
          <w:tcPr>
            <w:tcW w:w="2268" w:type="dxa"/>
          </w:tcPr>
          <w:p w:rsidR="000B5AE3" w:rsidRPr="00180D67" w:rsidRDefault="026EA0DF" w:rsidP="00672B53">
            <w:r w:rsidRPr="00180D67">
              <w:t>Valentina Cirkvenčić</w:t>
            </w:r>
          </w:p>
        </w:tc>
        <w:tc>
          <w:tcPr>
            <w:tcW w:w="1985" w:type="dxa"/>
          </w:tcPr>
          <w:p w:rsidR="000B5AE3" w:rsidRPr="00180D67" w:rsidRDefault="00A37239" w:rsidP="00A37239">
            <w:r w:rsidRPr="00180D67">
              <w:t>Mag.edu.infrmatike</w:t>
            </w:r>
          </w:p>
        </w:tc>
        <w:tc>
          <w:tcPr>
            <w:tcW w:w="1276" w:type="dxa"/>
          </w:tcPr>
          <w:p w:rsidR="000B5AE3" w:rsidRPr="00180D67" w:rsidRDefault="000B5AE3" w:rsidP="00672B53">
            <w:r w:rsidRPr="00180D67">
              <w:t>VSS</w:t>
            </w:r>
          </w:p>
        </w:tc>
        <w:tc>
          <w:tcPr>
            <w:tcW w:w="1417" w:type="dxa"/>
          </w:tcPr>
          <w:p w:rsidR="000B5AE3" w:rsidRPr="00180D67" w:rsidRDefault="000B5AE3" w:rsidP="00672B53">
            <w:r w:rsidRPr="00180D67">
              <w:t>Informatika</w:t>
            </w:r>
          </w:p>
        </w:tc>
        <w:tc>
          <w:tcPr>
            <w:tcW w:w="1559" w:type="dxa"/>
          </w:tcPr>
          <w:p w:rsidR="000B5AE3" w:rsidRPr="00180D67" w:rsidRDefault="000B5AE3" w:rsidP="00672B53"/>
        </w:tc>
      </w:tr>
    </w:tbl>
    <w:p w:rsidR="00D455CE" w:rsidRPr="00180D67" w:rsidRDefault="00D455CE" w:rsidP="00D455CE">
      <w:pPr>
        <w:ind w:left="720"/>
        <w:jc w:val="both"/>
        <w:rPr>
          <w:b/>
        </w:rPr>
      </w:pPr>
    </w:p>
    <w:p w:rsidR="00F616C6" w:rsidRPr="00180D67" w:rsidRDefault="00F616C6" w:rsidP="00D455CE">
      <w:pPr>
        <w:ind w:left="720"/>
        <w:jc w:val="both"/>
        <w:rPr>
          <w:b/>
        </w:rPr>
      </w:pPr>
    </w:p>
    <w:p w:rsidR="00F616C6" w:rsidRPr="00180D67" w:rsidRDefault="00B4791A" w:rsidP="00A21541">
      <w:pPr>
        <w:rPr>
          <w:b/>
        </w:rPr>
      </w:pPr>
      <w:r w:rsidRPr="00180D67">
        <w:rPr>
          <w:b/>
        </w:rPr>
        <w:lastRenderedPageBreak/>
        <w:br w:type="page"/>
      </w:r>
    </w:p>
    <w:p w:rsidR="00A42893" w:rsidRPr="00180D67" w:rsidRDefault="00295B0E" w:rsidP="007915E2">
      <w:pPr>
        <w:pStyle w:val="Naslov3"/>
        <w:rPr>
          <w:color w:val="auto"/>
        </w:rPr>
      </w:pPr>
      <w:bookmarkStart w:id="12" w:name="_Toc51927370"/>
      <w:r w:rsidRPr="00180D67">
        <w:rPr>
          <w:color w:val="auto"/>
        </w:rPr>
        <w:lastRenderedPageBreak/>
        <w:t xml:space="preserve">3.1.3. </w:t>
      </w:r>
      <w:r w:rsidR="00D74075" w:rsidRPr="00180D67">
        <w:rPr>
          <w:color w:val="auto"/>
        </w:rPr>
        <w:t>Podaci o ravnatelju i stručnim suradnicima</w:t>
      </w:r>
      <w:bookmarkEnd w:id="12"/>
    </w:p>
    <w:p w:rsidR="0065380F" w:rsidRPr="00180D67" w:rsidRDefault="0065380F" w:rsidP="0065380F">
      <w:pPr>
        <w:ind w:left="720"/>
        <w:jc w:val="both"/>
        <w:rPr>
          <w:b/>
        </w:rPr>
      </w:pPr>
    </w:p>
    <w:tbl>
      <w:tblPr>
        <w:tblStyle w:val="Modernatablica"/>
        <w:tblW w:w="8188" w:type="dxa"/>
        <w:tblLayout w:type="fixed"/>
        <w:tblLook w:val="01E0"/>
      </w:tblPr>
      <w:tblGrid>
        <w:gridCol w:w="1875"/>
        <w:gridCol w:w="1919"/>
        <w:gridCol w:w="1276"/>
        <w:gridCol w:w="1417"/>
        <w:gridCol w:w="1701"/>
      </w:tblGrid>
      <w:tr w:rsidR="00180D67" w:rsidRPr="00180D67" w:rsidTr="00142283">
        <w:trPr>
          <w:cnfStyle w:val="100000000000"/>
        </w:trPr>
        <w:tc>
          <w:tcPr>
            <w:tcW w:w="1875" w:type="dxa"/>
          </w:tcPr>
          <w:p w:rsidR="00F077C3" w:rsidRPr="00180D67" w:rsidRDefault="00F077C3" w:rsidP="00672B53">
            <w:r w:rsidRPr="00180D67">
              <w:t>Ime i prezime</w:t>
            </w:r>
          </w:p>
        </w:tc>
        <w:tc>
          <w:tcPr>
            <w:tcW w:w="1919" w:type="dxa"/>
          </w:tcPr>
          <w:p w:rsidR="00F077C3" w:rsidRPr="00180D67" w:rsidRDefault="00F077C3" w:rsidP="00672B53">
            <w:r w:rsidRPr="00180D67">
              <w:t>Struka</w:t>
            </w:r>
          </w:p>
        </w:tc>
        <w:tc>
          <w:tcPr>
            <w:tcW w:w="1276" w:type="dxa"/>
          </w:tcPr>
          <w:p w:rsidR="00F077C3" w:rsidRPr="00180D67" w:rsidRDefault="00F61FDE" w:rsidP="00672B53">
            <w:r w:rsidRPr="00180D67">
              <w:t>Stupanj stručne spreme</w:t>
            </w:r>
          </w:p>
        </w:tc>
        <w:tc>
          <w:tcPr>
            <w:tcW w:w="1417" w:type="dxa"/>
          </w:tcPr>
          <w:p w:rsidR="00F077C3" w:rsidRPr="00180D67" w:rsidRDefault="00F077C3" w:rsidP="00672B53">
            <w:r w:rsidRPr="00180D67">
              <w:t>Predmet koji predaje</w:t>
            </w:r>
          </w:p>
        </w:tc>
        <w:tc>
          <w:tcPr>
            <w:tcW w:w="1701" w:type="dxa"/>
          </w:tcPr>
          <w:p w:rsidR="00F077C3" w:rsidRPr="00180D67" w:rsidRDefault="00F077C3" w:rsidP="00672B53">
            <w:r w:rsidRPr="00180D67">
              <w:t>Doškolovanje</w:t>
            </w:r>
          </w:p>
        </w:tc>
      </w:tr>
      <w:tr w:rsidR="00180D67" w:rsidRPr="00180D67" w:rsidTr="00142283">
        <w:trPr>
          <w:cnfStyle w:val="000000100000"/>
        </w:trPr>
        <w:tc>
          <w:tcPr>
            <w:tcW w:w="1875" w:type="dxa"/>
          </w:tcPr>
          <w:p w:rsidR="00F077C3" w:rsidRPr="00180D67" w:rsidRDefault="00F077C3" w:rsidP="00672B53">
            <w:r w:rsidRPr="00180D67">
              <w:t xml:space="preserve">Ravnatelj: Vladimir Novak     </w:t>
            </w:r>
          </w:p>
        </w:tc>
        <w:tc>
          <w:tcPr>
            <w:tcW w:w="1919" w:type="dxa"/>
          </w:tcPr>
          <w:p w:rsidR="00F077C3" w:rsidRPr="00180D67" w:rsidRDefault="00F077C3" w:rsidP="00672B53">
            <w:r w:rsidRPr="00180D67">
              <w:t>Prof. glazbene kulture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F077C3" w:rsidP="00672B53">
            <w:pPr>
              <w:rPr>
                <w:bCs/>
              </w:rPr>
            </w:pPr>
            <w:r w:rsidRPr="00180D67">
              <w:rPr>
                <w:bCs/>
              </w:rPr>
              <w:t xml:space="preserve">Ravnatelj </w:t>
            </w:r>
          </w:p>
        </w:tc>
        <w:tc>
          <w:tcPr>
            <w:tcW w:w="1701" w:type="dxa"/>
          </w:tcPr>
          <w:p w:rsidR="00F077C3" w:rsidRPr="00180D67" w:rsidRDefault="00F077C3" w:rsidP="00672B53">
            <w:pPr>
              <w:rPr>
                <w:bCs/>
              </w:rPr>
            </w:pPr>
          </w:p>
        </w:tc>
      </w:tr>
      <w:tr w:rsidR="00180D67" w:rsidRPr="00180D67" w:rsidTr="00142283">
        <w:trPr>
          <w:cnfStyle w:val="000000010000"/>
        </w:trPr>
        <w:tc>
          <w:tcPr>
            <w:tcW w:w="1875" w:type="dxa"/>
          </w:tcPr>
          <w:p w:rsidR="00F61FDE" w:rsidRPr="00180D67" w:rsidRDefault="00F61FDE" w:rsidP="00F61FDE">
            <w:r w:rsidRPr="00180D67">
              <w:t>Pedagog:    Ivana Kirić Balažić</w:t>
            </w:r>
          </w:p>
          <w:p w:rsidR="00F077C3" w:rsidRPr="00180D67" w:rsidRDefault="00F077C3" w:rsidP="00672B53"/>
        </w:tc>
        <w:tc>
          <w:tcPr>
            <w:tcW w:w="1919" w:type="dxa"/>
          </w:tcPr>
          <w:p w:rsidR="00F61FDE" w:rsidRPr="00180D67" w:rsidRDefault="00F61FDE" w:rsidP="00F61FDE">
            <w:r w:rsidRPr="00180D67">
              <w:t>Prof. pedagogije i sociologije</w:t>
            </w:r>
          </w:p>
          <w:p w:rsidR="00F077C3" w:rsidRPr="00180D67" w:rsidRDefault="00F077C3" w:rsidP="00672B53"/>
          <w:p w:rsidR="00F077C3" w:rsidRPr="00180D67" w:rsidRDefault="00F077C3" w:rsidP="00672B53"/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  <w:p w:rsidR="00F077C3" w:rsidRPr="00180D67" w:rsidRDefault="00F077C3" w:rsidP="00672B53"/>
          <w:p w:rsidR="00F077C3" w:rsidRPr="00180D67" w:rsidRDefault="00F077C3" w:rsidP="00672B53"/>
        </w:tc>
        <w:tc>
          <w:tcPr>
            <w:tcW w:w="1417" w:type="dxa"/>
          </w:tcPr>
          <w:p w:rsidR="00612F22" w:rsidRPr="00180D67" w:rsidRDefault="00612F22" w:rsidP="00672B53">
            <w:pPr>
              <w:rPr>
                <w:bCs/>
              </w:rPr>
            </w:pPr>
          </w:p>
          <w:p w:rsidR="00F077C3" w:rsidRPr="00180D67" w:rsidRDefault="00F61FDE" w:rsidP="00672B53">
            <w:pPr>
              <w:rPr>
                <w:bCs/>
              </w:rPr>
            </w:pPr>
            <w:r w:rsidRPr="00180D67">
              <w:rPr>
                <w:bCs/>
              </w:rPr>
              <w:t>Pedagog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00142283">
        <w:trPr>
          <w:cnfStyle w:val="000000100000"/>
        </w:trPr>
        <w:tc>
          <w:tcPr>
            <w:tcW w:w="1875" w:type="dxa"/>
          </w:tcPr>
          <w:p w:rsidR="00F61FDE" w:rsidRPr="00180D67" w:rsidRDefault="00F61FDE" w:rsidP="00F61FDE">
            <w:r w:rsidRPr="00180D67">
              <w:t xml:space="preserve">Knjižničar: Lidija Toth </w:t>
            </w:r>
          </w:p>
          <w:p w:rsidR="00F077C3" w:rsidRPr="00180D67" w:rsidRDefault="00F077C3" w:rsidP="00672B53"/>
        </w:tc>
        <w:tc>
          <w:tcPr>
            <w:tcW w:w="1919" w:type="dxa"/>
          </w:tcPr>
          <w:p w:rsidR="00F61FDE" w:rsidRPr="00180D67" w:rsidRDefault="007764FF" w:rsidP="00F61FDE">
            <w:r w:rsidRPr="00180D67">
              <w:t xml:space="preserve">Dipl. učitelj/ </w:t>
            </w:r>
            <w:r w:rsidR="00F61FDE" w:rsidRPr="00180D67">
              <w:t>dipl. bibliotekar</w:t>
            </w:r>
          </w:p>
        </w:tc>
        <w:tc>
          <w:tcPr>
            <w:tcW w:w="1276" w:type="dxa"/>
          </w:tcPr>
          <w:p w:rsidR="00F077C3" w:rsidRPr="00180D67" w:rsidRDefault="00F077C3" w:rsidP="00672B53">
            <w:r w:rsidRPr="00180D67">
              <w:t>VSS</w:t>
            </w:r>
          </w:p>
        </w:tc>
        <w:tc>
          <w:tcPr>
            <w:tcW w:w="1417" w:type="dxa"/>
          </w:tcPr>
          <w:p w:rsidR="00F077C3" w:rsidRPr="00180D67" w:rsidRDefault="00F61FDE" w:rsidP="00672B53">
            <w:pPr>
              <w:rPr>
                <w:bCs/>
              </w:rPr>
            </w:pPr>
            <w:r w:rsidRPr="00180D67">
              <w:rPr>
                <w:bCs/>
              </w:rPr>
              <w:t>Knjižničar</w:t>
            </w:r>
          </w:p>
        </w:tc>
        <w:tc>
          <w:tcPr>
            <w:tcW w:w="1701" w:type="dxa"/>
          </w:tcPr>
          <w:p w:rsidR="00F077C3" w:rsidRPr="00180D67" w:rsidRDefault="00F077C3" w:rsidP="00672B53">
            <w:pPr>
              <w:rPr>
                <w:bCs/>
              </w:rPr>
            </w:pPr>
          </w:p>
        </w:tc>
      </w:tr>
      <w:tr w:rsidR="00180D67" w:rsidRPr="00180D67" w:rsidTr="00142283">
        <w:trPr>
          <w:cnfStyle w:val="000000010000"/>
          <w:trHeight w:val="625"/>
        </w:trPr>
        <w:tc>
          <w:tcPr>
            <w:tcW w:w="1875" w:type="dxa"/>
          </w:tcPr>
          <w:p w:rsidR="00F077C3" w:rsidRPr="00180D67" w:rsidRDefault="00386CC3" w:rsidP="00672B53">
            <w:r w:rsidRPr="00180D67">
              <w:t xml:space="preserve">Logoped:     </w:t>
            </w:r>
            <w:r w:rsidR="00F077C3" w:rsidRPr="00180D67">
              <w:t>Janja Crnčec Munđa</w:t>
            </w:r>
            <w:r w:rsidR="00FA67B3" w:rsidRPr="00180D67">
              <w:t>r</w:t>
            </w:r>
          </w:p>
        </w:tc>
        <w:tc>
          <w:tcPr>
            <w:tcW w:w="1919" w:type="dxa"/>
          </w:tcPr>
          <w:p w:rsidR="00F077C3" w:rsidRPr="00180D67" w:rsidRDefault="00386CC3" w:rsidP="00672B53">
            <w:r w:rsidRPr="00180D67">
              <w:t>Mag. l</w:t>
            </w:r>
            <w:r w:rsidR="00F077C3" w:rsidRPr="00180D67">
              <w:t>ogopedije</w:t>
            </w:r>
          </w:p>
          <w:p w:rsidR="00F077C3" w:rsidRPr="00180D67" w:rsidRDefault="00F077C3" w:rsidP="00672B53"/>
          <w:p w:rsidR="00F077C3" w:rsidRPr="00180D67" w:rsidRDefault="00F077C3" w:rsidP="00672B53"/>
        </w:tc>
        <w:tc>
          <w:tcPr>
            <w:tcW w:w="1276" w:type="dxa"/>
          </w:tcPr>
          <w:p w:rsidR="00F077C3" w:rsidRPr="00180D67" w:rsidRDefault="00F077C3" w:rsidP="00672B53">
            <w:r w:rsidRPr="00180D67">
              <w:t xml:space="preserve">VSS </w:t>
            </w:r>
          </w:p>
        </w:tc>
        <w:tc>
          <w:tcPr>
            <w:tcW w:w="1417" w:type="dxa"/>
          </w:tcPr>
          <w:p w:rsidR="00F077C3" w:rsidRPr="00180D67" w:rsidRDefault="00F077C3" w:rsidP="00672B53">
            <w:pPr>
              <w:rPr>
                <w:bCs/>
              </w:rPr>
            </w:pPr>
            <w:r w:rsidRPr="00180D67">
              <w:rPr>
                <w:bCs/>
              </w:rPr>
              <w:t>Logoped</w:t>
            </w:r>
          </w:p>
          <w:p w:rsidR="00F077C3" w:rsidRPr="00180D67" w:rsidRDefault="00F077C3" w:rsidP="00672B53">
            <w:pPr>
              <w:rPr>
                <w:bCs/>
              </w:rPr>
            </w:pPr>
          </w:p>
          <w:p w:rsidR="00F077C3" w:rsidRPr="00180D67" w:rsidRDefault="00F077C3" w:rsidP="00672B53">
            <w:pPr>
              <w:rPr>
                <w:bCs/>
              </w:rPr>
            </w:pPr>
          </w:p>
          <w:p w:rsidR="00F077C3" w:rsidRPr="00180D67" w:rsidRDefault="00F077C3" w:rsidP="00672B53">
            <w:pPr>
              <w:rPr>
                <w:bCs/>
              </w:rPr>
            </w:pPr>
          </w:p>
        </w:tc>
        <w:tc>
          <w:tcPr>
            <w:tcW w:w="1701" w:type="dxa"/>
          </w:tcPr>
          <w:p w:rsidR="00F077C3" w:rsidRPr="00180D67" w:rsidRDefault="00531284" w:rsidP="00672B53">
            <w:pPr>
              <w:rPr>
                <w:bCs/>
              </w:rPr>
            </w:pPr>
            <w:r w:rsidRPr="00180D67">
              <w:rPr>
                <w:bCs/>
              </w:rPr>
              <w:t>Godišnji odmor do 5.10.2020.</w:t>
            </w:r>
          </w:p>
        </w:tc>
      </w:tr>
      <w:tr w:rsidR="00180D67" w:rsidRPr="00180D67" w:rsidTr="00142283">
        <w:trPr>
          <w:cnfStyle w:val="000000100000"/>
          <w:trHeight w:val="625"/>
        </w:trPr>
        <w:tc>
          <w:tcPr>
            <w:tcW w:w="1875" w:type="dxa"/>
          </w:tcPr>
          <w:p w:rsidR="00A37239" w:rsidRPr="00180D67" w:rsidRDefault="00A37239" w:rsidP="00672B53">
            <w:r w:rsidRPr="00180D67">
              <w:t>Iva Kovačić</w:t>
            </w:r>
          </w:p>
        </w:tc>
        <w:tc>
          <w:tcPr>
            <w:tcW w:w="1919" w:type="dxa"/>
          </w:tcPr>
          <w:p w:rsidR="00A37239" w:rsidRPr="00180D67" w:rsidRDefault="00A37239" w:rsidP="00672B53">
            <w:r w:rsidRPr="00180D67">
              <w:t>Mag. logopedije</w:t>
            </w:r>
          </w:p>
        </w:tc>
        <w:tc>
          <w:tcPr>
            <w:tcW w:w="1276" w:type="dxa"/>
          </w:tcPr>
          <w:p w:rsidR="00A37239" w:rsidRPr="00180D67" w:rsidRDefault="00A37239" w:rsidP="00672B53">
            <w:r w:rsidRPr="00180D67">
              <w:t>VSS</w:t>
            </w:r>
          </w:p>
        </w:tc>
        <w:tc>
          <w:tcPr>
            <w:tcW w:w="1417" w:type="dxa"/>
          </w:tcPr>
          <w:p w:rsidR="00A37239" w:rsidRPr="00180D67" w:rsidRDefault="00A37239" w:rsidP="00672B53">
            <w:pPr>
              <w:rPr>
                <w:bCs/>
              </w:rPr>
            </w:pPr>
            <w:r w:rsidRPr="00180D67">
              <w:rPr>
                <w:bCs/>
              </w:rPr>
              <w:t>logoped</w:t>
            </w:r>
          </w:p>
        </w:tc>
        <w:tc>
          <w:tcPr>
            <w:tcW w:w="1701" w:type="dxa"/>
          </w:tcPr>
          <w:p w:rsidR="00A37239" w:rsidRPr="00180D67" w:rsidRDefault="007733AE" w:rsidP="00672B53">
            <w:pPr>
              <w:rPr>
                <w:bCs/>
              </w:rPr>
            </w:pPr>
            <w:r w:rsidRPr="00180D67">
              <w:rPr>
                <w:bCs/>
              </w:rPr>
              <w:t>Z</w:t>
            </w:r>
            <w:r w:rsidR="00A37239" w:rsidRPr="00180D67">
              <w:rPr>
                <w:bCs/>
              </w:rPr>
              <w:t>amjena</w:t>
            </w:r>
            <w:r w:rsidR="00531284" w:rsidRPr="00180D67">
              <w:rPr>
                <w:bCs/>
              </w:rPr>
              <w:t xml:space="preserve"> do 2.10.2020.</w:t>
            </w:r>
          </w:p>
        </w:tc>
      </w:tr>
    </w:tbl>
    <w:p w:rsidR="00170501" w:rsidRPr="00180D67" w:rsidRDefault="00170501" w:rsidP="00814360">
      <w:pPr>
        <w:jc w:val="both"/>
        <w:rPr>
          <w:b/>
        </w:rPr>
      </w:pPr>
    </w:p>
    <w:p w:rsidR="00814360" w:rsidRPr="00180D67" w:rsidRDefault="00142283" w:rsidP="007915E2">
      <w:pPr>
        <w:pStyle w:val="Naslov3"/>
        <w:rPr>
          <w:color w:val="auto"/>
        </w:rPr>
      </w:pPr>
      <w:bookmarkStart w:id="13" w:name="_Toc51927371"/>
      <w:r w:rsidRPr="00180D67">
        <w:rPr>
          <w:color w:val="auto"/>
        </w:rPr>
        <w:t>3</w:t>
      </w:r>
      <w:r w:rsidR="00814360" w:rsidRPr="00180D67">
        <w:rPr>
          <w:color w:val="auto"/>
        </w:rPr>
        <w:t>.1.4. Podaci o odgojno-obrazovnim radnicima - pripravnicima</w:t>
      </w:r>
      <w:bookmarkEnd w:id="13"/>
    </w:p>
    <w:p w:rsidR="00814360" w:rsidRPr="00180D67" w:rsidRDefault="00814360" w:rsidP="5AF3EBF8">
      <w:pPr>
        <w:ind w:firstLine="720"/>
        <w:rPr>
          <w:b/>
          <w:bCs/>
        </w:rPr>
      </w:pPr>
    </w:p>
    <w:tbl>
      <w:tblPr>
        <w:tblStyle w:val="Modernatablica"/>
        <w:tblW w:w="8811" w:type="dxa"/>
        <w:tblLayout w:type="fixed"/>
        <w:tblLook w:val="0000"/>
      </w:tblPr>
      <w:tblGrid>
        <w:gridCol w:w="720"/>
        <w:gridCol w:w="1515"/>
        <w:gridCol w:w="1646"/>
        <w:gridCol w:w="1440"/>
        <w:gridCol w:w="1417"/>
        <w:gridCol w:w="2073"/>
      </w:tblGrid>
      <w:tr w:rsidR="00180D67" w:rsidRPr="00180D67" w:rsidTr="15FC06BD">
        <w:trPr>
          <w:cnfStyle w:val="000000100000"/>
        </w:trPr>
        <w:tc>
          <w:tcPr>
            <w:tcW w:w="720" w:type="dxa"/>
          </w:tcPr>
          <w:p w:rsidR="007B7D0E" w:rsidRPr="00180D67" w:rsidRDefault="78FC8F47" w:rsidP="5AF3EBF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Red. Broj</w:t>
            </w:r>
          </w:p>
        </w:tc>
        <w:tc>
          <w:tcPr>
            <w:tcW w:w="1515" w:type="dxa"/>
          </w:tcPr>
          <w:p w:rsidR="007B7D0E" w:rsidRPr="00180D67" w:rsidRDefault="78FC8F47" w:rsidP="5AF3EBF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Ime i prezime pripravnika</w:t>
            </w:r>
          </w:p>
        </w:tc>
        <w:tc>
          <w:tcPr>
            <w:tcW w:w="1646" w:type="dxa"/>
          </w:tcPr>
          <w:p w:rsidR="007B7D0E" w:rsidRPr="00180D67" w:rsidRDefault="78FC8F47" w:rsidP="5AF3EBF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Zvanje</w:t>
            </w:r>
          </w:p>
        </w:tc>
        <w:tc>
          <w:tcPr>
            <w:tcW w:w="1440" w:type="dxa"/>
          </w:tcPr>
          <w:p w:rsidR="007B7D0E" w:rsidRPr="00180D67" w:rsidRDefault="78FC8F47" w:rsidP="5AF3EBF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Radno mjesto</w:t>
            </w:r>
          </w:p>
        </w:tc>
        <w:tc>
          <w:tcPr>
            <w:tcW w:w="1417" w:type="dxa"/>
          </w:tcPr>
          <w:p w:rsidR="007B7D0E" w:rsidRPr="00180D67" w:rsidRDefault="00C206EF" w:rsidP="5AF3EBF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Početak pripravničkog staža</w:t>
            </w:r>
          </w:p>
        </w:tc>
        <w:tc>
          <w:tcPr>
            <w:tcW w:w="2073" w:type="dxa"/>
          </w:tcPr>
          <w:p w:rsidR="007B7D0E" w:rsidRPr="00180D67" w:rsidRDefault="78FC8F47" w:rsidP="5AF3EBF8">
            <w:pPr>
              <w:ind w:right="-108"/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 xml:space="preserve">Ime i prezime mentora </w:t>
            </w:r>
          </w:p>
        </w:tc>
      </w:tr>
      <w:tr w:rsidR="00180D67" w:rsidRPr="00180D67" w:rsidTr="15FC06BD">
        <w:trPr>
          <w:cnfStyle w:val="000000010000"/>
          <w:trHeight w:val="297"/>
        </w:trPr>
        <w:tc>
          <w:tcPr>
            <w:tcW w:w="720" w:type="dxa"/>
          </w:tcPr>
          <w:p w:rsidR="007B7D0E" w:rsidRPr="00180D67" w:rsidRDefault="78FC8F47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</w:t>
            </w:r>
          </w:p>
        </w:tc>
        <w:tc>
          <w:tcPr>
            <w:tcW w:w="1515" w:type="dxa"/>
          </w:tcPr>
          <w:p w:rsidR="007B7D0E" w:rsidRPr="00180D67" w:rsidRDefault="699C60B1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Lea Horvat</w:t>
            </w:r>
          </w:p>
        </w:tc>
        <w:tc>
          <w:tcPr>
            <w:tcW w:w="1646" w:type="dxa"/>
          </w:tcPr>
          <w:p w:rsidR="007B7D0E" w:rsidRPr="00180D67" w:rsidRDefault="699C60B1" w:rsidP="5AF3EBF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Magistra prim.obr.</w:t>
            </w:r>
          </w:p>
        </w:tc>
        <w:tc>
          <w:tcPr>
            <w:tcW w:w="1440" w:type="dxa"/>
          </w:tcPr>
          <w:p w:rsidR="007B7D0E" w:rsidRPr="00180D67" w:rsidRDefault="699C60B1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Uč.razredne nastave</w:t>
            </w:r>
          </w:p>
        </w:tc>
        <w:tc>
          <w:tcPr>
            <w:tcW w:w="1417" w:type="dxa"/>
          </w:tcPr>
          <w:p w:rsidR="007B7D0E" w:rsidRPr="00180D67" w:rsidRDefault="699C60B1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8.9.2020.</w:t>
            </w:r>
          </w:p>
        </w:tc>
        <w:tc>
          <w:tcPr>
            <w:tcW w:w="2073" w:type="dxa"/>
          </w:tcPr>
          <w:p w:rsidR="007B7D0E" w:rsidRPr="00180D67" w:rsidRDefault="699C60B1" w:rsidP="5AF3EBF8">
            <w:pPr>
              <w:ind w:right="-25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Senka Saško</w:t>
            </w:r>
          </w:p>
        </w:tc>
      </w:tr>
      <w:tr w:rsidR="00180D67" w:rsidRPr="00180D67" w:rsidTr="15FC06BD">
        <w:trPr>
          <w:cnfStyle w:val="000000100000"/>
          <w:trHeight w:val="297"/>
        </w:trPr>
        <w:tc>
          <w:tcPr>
            <w:tcW w:w="720" w:type="dxa"/>
          </w:tcPr>
          <w:p w:rsidR="007B7D0E" w:rsidRPr="00180D67" w:rsidRDefault="78FC8F47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</w:t>
            </w:r>
          </w:p>
        </w:tc>
        <w:tc>
          <w:tcPr>
            <w:tcW w:w="1515" w:type="dxa"/>
          </w:tcPr>
          <w:p w:rsidR="007B7D0E" w:rsidRPr="00180D67" w:rsidRDefault="130CF7A9" w:rsidP="5AF3EBF8">
            <w:pPr>
              <w:spacing w:line="259" w:lineRule="auto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Valentina Cirkvenčić</w:t>
            </w:r>
          </w:p>
        </w:tc>
        <w:tc>
          <w:tcPr>
            <w:tcW w:w="1646" w:type="dxa"/>
          </w:tcPr>
          <w:p w:rsidR="007B7D0E" w:rsidRPr="00180D67" w:rsidRDefault="78FC8F47" w:rsidP="5AF3EBF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Mag. </w:t>
            </w:r>
            <w:r w:rsidR="00737BD2" w:rsidRPr="00180D67">
              <w:rPr>
                <w:sz w:val="22"/>
                <w:szCs w:val="22"/>
              </w:rPr>
              <w:t>e</w:t>
            </w:r>
            <w:r w:rsidR="39DE9861" w:rsidRPr="00180D67">
              <w:rPr>
                <w:sz w:val="22"/>
                <w:szCs w:val="22"/>
              </w:rPr>
              <w:t>dukacije informatike</w:t>
            </w:r>
          </w:p>
        </w:tc>
        <w:tc>
          <w:tcPr>
            <w:tcW w:w="1440" w:type="dxa"/>
          </w:tcPr>
          <w:p w:rsidR="007B7D0E" w:rsidRPr="00180D67" w:rsidRDefault="39DE9861" w:rsidP="5AF3EBF8">
            <w:pPr>
              <w:spacing w:line="259" w:lineRule="auto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Uč. informatike</w:t>
            </w:r>
          </w:p>
        </w:tc>
        <w:tc>
          <w:tcPr>
            <w:tcW w:w="1417" w:type="dxa"/>
          </w:tcPr>
          <w:p w:rsidR="007B7D0E" w:rsidRPr="00180D67" w:rsidRDefault="39DE9861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7.9.2020.</w:t>
            </w:r>
          </w:p>
        </w:tc>
        <w:tc>
          <w:tcPr>
            <w:tcW w:w="2073" w:type="dxa"/>
          </w:tcPr>
          <w:p w:rsidR="007B7D0E" w:rsidRPr="00180D67" w:rsidRDefault="5A3A5D10" w:rsidP="5AF3EBF8">
            <w:pPr>
              <w:spacing w:line="259" w:lineRule="auto"/>
              <w:ind w:right="-25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Lidija Matoša</w:t>
            </w:r>
          </w:p>
        </w:tc>
      </w:tr>
      <w:tr w:rsidR="00180D67" w:rsidRPr="00180D67" w:rsidTr="15FC06BD">
        <w:trPr>
          <w:cnfStyle w:val="000000010000"/>
          <w:trHeight w:val="297"/>
        </w:trPr>
        <w:tc>
          <w:tcPr>
            <w:tcW w:w="720" w:type="dxa"/>
          </w:tcPr>
          <w:p w:rsidR="00737BD2" w:rsidRPr="00180D67" w:rsidRDefault="00737BD2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3.</w:t>
            </w:r>
          </w:p>
        </w:tc>
        <w:tc>
          <w:tcPr>
            <w:tcW w:w="1515" w:type="dxa"/>
          </w:tcPr>
          <w:p w:rsidR="00737BD2" w:rsidRPr="00180D67" w:rsidRDefault="00737BD2" w:rsidP="5AF3EBF8">
            <w:pPr>
              <w:spacing w:line="259" w:lineRule="auto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Iva Kovačić</w:t>
            </w:r>
          </w:p>
        </w:tc>
        <w:tc>
          <w:tcPr>
            <w:tcW w:w="1646" w:type="dxa"/>
          </w:tcPr>
          <w:p w:rsidR="00737BD2" w:rsidRPr="00180D67" w:rsidRDefault="00737BD2" w:rsidP="5AF3EBF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Mag. logopedije</w:t>
            </w:r>
          </w:p>
        </w:tc>
        <w:tc>
          <w:tcPr>
            <w:tcW w:w="1440" w:type="dxa"/>
          </w:tcPr>
          <w:p w:rsidR="00737BD2" w:rsidRPr="00180D67" w:rsidRDefault="00737BD2" w:rsidP="5AF3EBF8">
            <w:pPr>
              <w:spacing w:line="259" w:lineRule="auto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Logoped</w:t>
            </w:r>
          </w:p>
        </w:tc>
        <w:tc>
          <w:tcPr>
            <w:tcW w:w="1417" w:type="dxa"/>
          </w:tcPr>
          <w:p w:rsidR="00737BD2" w:rsidRPr="00180D67" w:rsidRDefault="00737BD2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4.11.2019.</w:t>
            </w:r>
          </w:p>
        </w:tc>
        <w:tc>
          <w:tcPr>
            <w:tcW w:w="2073" w:type="dxa"/>
          </w:tcPr>
          <w:p w:rsidR="00737BD2" w:rsidRPr="00180D67" w:rsidRDefault="00737BD2" w:rsidP="5AF3EBF8">
            <w:pPr>
              <w:spacing w:line="259" w:lineRule="auto"/>
              <w:ind w:right="-25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Vesna Ivančević</w:t>
            </w:r>
          </w:p>
        </w:tc>
      </w:tr>
      <w:tr w:rsidR="00180D67" w:rsidRPr="00180D67" w:rsidTr="15FC06BD">
        <w:trPr>
          <w:cnfStyle w:val="000000100000"/>
          <w:trHeight w:val="963"/>
        </w:trPr>
        <w:tc>
          <w:tcPr>
            <w:tcW w:w="720" w:type="dxa"/>
          </w:tcPr>
          <w:p w:rsidR="00C224C4" w:rsidRPr="00180D67" w:rsidRDefault="00C224C4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4. </w:t>
            </w:r>
          </w:p>
        </w:tc>
        <w:tc>
          <w:tcPr>
            <w:tcW w:w="1515" w:type="dxa"/>
          </w:tcPr>
          <w:p w:rsidR="00C224C4" w:rsidRPr="00180D67" w:rsidRDefault="00C224C4" w:rsidP="5AF3EBF8">
            <w:pPr>
              <w:spacing w:line="259" w:lineRule="auto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Nikolina Telebar</w:t>
            </w:r>
          </w:p>
        </w:tc>
        <w:tc>
          <w:tcPr>
            <w:tcW w:w="1646" w:type="dxa"/>
          </w:tcPr>
          <w:p w:rsidR="00C224C4" w:rsidRPr="00180D67" w:rsidRDefault="00C224C4" w:rsidP="5AF3EBF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Magistra edukacije njemačkog jezika i filozofije</w:t>
            </w:r>
          </w:p>
        </w:tc>
        <w:tc>
          <w:tcPr>
            <w:tcW w:w="1440" w:type="dxa"/>
          </w:tcPr>
          <w:p w:rsidR="00C224C4" w:rsidRPr="00180D67" w:rsidRDefault="00C224C4" w:rsidP="5AF3EBF8">
            <w:pPr>
              <w:spacing w:line="259" w:lineRule="auto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Učitelj njemačkog jezika</w:t>
            </w:r>
          </w:p>
        </w:tc>
        <w:tc>
          <w:tcPr>
            <w:tcW w:w="1417" w:type="dxa"/>
          </w:tcPr>
          <w:p w:rsidR="00C224C4" w:rsidRPr="00180D67" w:rsidRDefault="00C224C4" w:rsidP="5AF3EBF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21.9.2020.</w:t>
            </w:r>
          </w:p>
        </w:tc>
        <w:tc>
          <w:tcPr>
            <w:tcW w:w="2073" w:type="dxa"/>
          </w:tcPr>
          <w:p w:rsidR="00C224C4" w:rsidRPr="00180D67" w:rsidRDefault="3F548E8B" w:rsidP="5AF3EBF8">
            <w:pPr>
              <w:spacing w:line="259" w:lineRule="auto"/>
              <w:ind w:right="-250"/>
              <w:rPr>
                <w:sz w:val="22"/>
                <w:szCs w:val="22"/>
              </w:rPr>
            </w:pPr>
            <w:r w:rsidRPr="15FC06BD">
              <w:rPr>
                <w:sz w:val="22"/>
                <w:szCs w:val="22"/>
              </w:rPr>
              <w:t>Suzana Šarić</w:t>
            </w:r>
          </w:p>
        </w:tc>
      </w:tr>
    </w:tbl>
    <w:p w:rsidR="006261CF" w:rsidRPr="00180D67" w:rsidRDefault="00295B0E" w:rsidP="007915E2">
      <w:pPr>
        <w:pStyle w:val="Naslov3"/>
        <w:rPr>
          <w:color w:val="auto"/>
        </w:rPr>
      </w:pPr>
      <w:bookmarkStart w:id="14" w:name="_Toc51927372"/>
      <w:r w:rsidRPr="00180D67">
        <w:rPr>
          <w:rStyle w:val="Istaknuto"/>
          <w:i/>
          <w:iCs w:val="0"/>
          <w:color w:val="auto"/>
        </w:rPr>
        <w:t>3.1.5.</w:t>
      </w:r>
      <w:r w:rsidR="000E75DE" w:rsidRPr="00180D67">
        <w:rPr>
          <w:color w:val="auto"/>
        </w:rPr>
        <w:t xml:space="preserve">Podaci o </w:t>
      </w:r>
      <w:r w:rsidR="00814360" w:rsidRPr="00180D67">
        <w:rPr>
          <w:color w:val="auto"/>
        </w:rPr>
        <w:t>ostalim radnicima škole</w:t>
      </w:r>
      <w:bookmarkEnd w:id="14"/>
    </w:p>
    <w:p w:rsidR="001902A7" w:rsidRPr="00180D67" w:rsidRDefault="001902A7" w:rsidP="001902A7">
      <w:pPr>
        <w:rPr>
          <w:b/>
        </w:rPr>
      </w:pPr>
    </w:p>
    <w:tbl>
      <w:tblPr>
        <w:tblStyle w:val="Modernatablica"/>
        <w:tblW w:w="0" w:type="auto"/>
        <w:tblLayout w:type="fixed"/>
        <w:tblLook w:val="01E0"/>
      </w:tblPr>
      <w:tblGrid>
        <w:gridCol w:w="2015"/>
        <w:gridCol w:w="2346"/>
        <w:gridCol w:w="2126"/>
        <w:gridCol w:w="1701"/>
      </w:tblGrid>
      <w:tr w:rsidR="00180D67" w:rsidRPr="00180D67" w:rsidTr="00C206EF">
        <w:trPr>
          <w:cnfStyle w:val="100000000000"/>
        </w:trPr>
        <w:tc>
          <w:tcPr>
            <w:tcW w:w="2015" w:type="dxa"/>
          </w:tcPr>
          <w:p w:rsidR="00F077C3" w:rsidRPr="00180D67" w:rsidRDefault="00F077C3" w:rsidP="00672B53">
            <w:pPr>
              <w:rPr>
                <w:b w:val="0"/>
              </w:rPr>
            </w:pPr>
            <w:r w:rsidRPr="00180D67">
              <w:rPr>
                <w:b w:val="0"/>
              </w:rPr>
              <w:t>Ime i prezime</w:t>
            </w:r>
          </w:p>
        </w:tc>
        <w:tc>
          <w:tcPr>
            <w:tcW w:w="2346" w:type="dxa"/>
          </w:tcPr>
          <w:p w:rsidR="00F077C3" w:rsidRPr="00180D67" w:rsidRDefault="00F077C3" w:rsidP="00672B53">
            <w:pPr>
              <w:rPr>
                <w:b w:val="0"/>
              </w:rPr>
            </w:pPr>
            <w:r w:rsidRPr="00180D67">
              <w:rPr>
                <w:b w:val="0"/>
              </w:rPr>
              <w:t>Struka</w:t>
            </w:r>
          </w:p>
        </w:tc>
        <w:tc>
          <w:tcPr>
            <w:tcW w:w="2126" w:type="dxa"/>
          </w:tcPr>
          <w:p w:rsidR="00F077C3" w:rsidRPr="00180D67" w:rsidRDefault="00F077C3" w:rsidP="00672B53">
            <w:pPr>
              <w:rPr>
                <w:b w:val="0"/>
              </w:rPr>
            </w:pPr>
            <w:r w:rsidRPr="00180D67">
              <w:rPr>
                <w:b w:val="0"/>
              </w:rPr>
              <w:t>Stupanj stručne spreme</w:t>
            </w:r>
          </w:p>
        </w:tc>
        <w:tc>
          <w:tcPr>
            <w:tcW w:w="1701" w:type="dxa"/>
          </w:tcPr>
          <w:p w:rsidR="00F077C3" w:rsidRPr="00180D67" w:rsidRDefault="00F077C3" w:rsidP="00672B53">
            <w:pPr>
              <w:rPr>
                <w:b w:val="0"/>
              </w:rPr>
            </w:pPr>
            <w:r w:rsidRPr="00180D67">
              <w:rPr>
                <w:b w:val="0"/>
              </w:rPr>
              <w:t>Napomena</w:t>
            </w:r>
          </w:p>
        </w:tc>
      </w:tr>
      <w:tr w:rsidR="00180D67" w:rsidRPr="00180D67" w:rsidTr="00C206EF">
        <w:trPr>
          <w:cnfStyle w:val="000000100000"/>
        </w:trPr>
        <w:tc>
          <w:tcPr>
            <w:tcW w:w="2015" w:type="dxa"/>
          </w:tcPr>
          <w:p w:rsidR="00F077C3" w:rsidRPr="00180D67" w:rsidRDefault="00F077C3" w:rsidP="00672B53">
            <w:r w:rsidRPr="00180D67">
              <w:t>Tajnik: Mirjana Jančec</w:t>
            </w:r>
          </w:p>
        </w:tc>
        <w:tc>
          <w:tcPr>
            <w:tcW w:w="2346" w:type="dxa"/>
          </w:tcPr>
          <w:p w:rsidR="00F077C3" w:rsidRPr="00180D67" w:rsidRDefault="00F077C3" w:rsidP="00672B53">
            <w:r w:rsidRPr="00180D67">
              <w:t>Ekonomist</w:t>
            </w:r>
          </w:p>
        </w:tc>
        <w:tc>
          <w:tcPr>
            <w:tcW w:w="2126" w:type="dxa"/>
          </w:tcPr>
          <w:p w:rsidR="00F077C3" w:rsidRPr="00180D67" w:rsidRDefault="00F077C3" w:rsidP="00672B53">
            <w:r w:rsidRPr="00180D67">
              <w:t>VŠS</w:t>
            </w:r>
          </w:p>
        </w:tc>
        <w:tc>
          <w:tcPr>
            <w:tcW w:w="1701" w:type="dxa"/>
          </w:tcPr>
          <w:p w:rsidR="00F077C3" w:rsidRPr="00180D67" w:rsidRDefault="00F077C3" w:rsidP="00672B53">
            <w:r w:rsidRPr="00180D67">
              <w:t>-</w:t>
            </w:r>
          </w:p>
        </w:tc>
      </w:tr>
      <w:tr w:rsidR="00180D67" w:rsidRPr="00180D67" w:rsidTr="00C206EF">
        <w:trPr>
          <w:cnfStyle w:val="000000010000"/>
        </w:trPr>
        <w:tc>
          <w:tcPr>
            <w:tcW w:w="2015" w:type="dxa"/>
          </w:tcPr>
          <w:p w:rsidR="00F077C3" w:rsidRPr="00180D67" w:rsidRDefault="00F077C3" w:rsidP="00672B53">
            <w:r w:rsidRPr="00180D67">
              <w:t>Računovođa: Zdenka Bedić</w:t>
            </w:r>
          </w:p>
        </w:tc>
        <w:tc>
          <w:tcPr>
            <w:tcW w:w="2346" w:type="dxa"/>
          </w:tcPr>
          <w:p w:rsidR="00F077C3" w:rsidRPr="00180D67" w:rsidRDefault="00612F22" w:rsidP="00672B53">
            <w:r w:rsidRPr="00180D67">
              <w:t>S</w:t>
            </w:r>
            <w:r w:rsidR="00F077C3" w:rsidRPr="00180D67">
              <w:t>uradnik u nastavi</w:t>
            </w:r>
          </w:p>
        </w:tc>
        <w:tc>
          <w:tcPr>
            <w:tcW w:w="2126" w:type="dxa"/>
          </w:tcPr>
          <w:p w:rsidR="00F077C3" w:rsidRPr="00180D67" w:rsidRDefault="00F077C3" w:rsidP="00672B53">
            <w:r w:rsidRPr="00180D67">
              <w:t>SSS</w:t>
            </w:r>
          </w:p>
        </w:tc>
        <w:tc>
          <w:tcPr>
            <w:tcW w:w="1701" w:type="dxa"/>
          </w:tcPr>
          <w:p w:rsidR="00F077C3" w:rsidRPr="00180D67" w:rsidRDefault="00F077C3" w:rsidP="00672B53">
            <w:r w:rsidRPr="00180D67">
              <w:t>-</w:t>
            </w:r>
          </w:p>
        </w:tc>
      </w:tr>
      <w:tr w:rsidR="00180D67" w:rsidRPr="00180D67" w:rsidTr="00C206EF">
        <w:trPr>
          <w:cnfStyle w:val="000000100000"/>
        </w:trPr>
        <w:tc>
          <w:tcPr>
            <w:tcW w:w="2015" w:type="dxa"/>
          </w:tcPr>
          <w:p w:rsidR="00F077C3" w:rsidRPr="00180D67" w:rsidRDefault="00F077C3" w:rsidP="00672B53">
            <w:r w:rsidRPr="00180D67">
              <w:t xml:space="preserve">Kuharica: Lilijana Vidović   </w:t>
            </w:r>
          </w:p>
        </w:tc>
        <w:tc>
          <w:tcPr>
            <w:tcW w:w="2346" w:type="dxa"/>
          </w:tcPr>
          <w:p w:rsidR="00F077C3" w:rsidRPr="00180D67" w:rsidRDefault="00F077C3" w:rsidP="00672B53">
            <w:r w:rsidRPr="00180D67">
              <w:t>Kuhar</w:t>
            </w:r>
          </w:p>
        </w:tc>
        <w:tc>
          <w:tcPr>
            <w:tcW w:w="2126" w:type="dxa"/>
          </w:tcPr>
          <w:p w:rsidR="00F077C3" w:rsidRPr="00180D67" w:rsidRDefault="00F077C3" w:rsidP="00672B53">
            <w:r w:rsidRPr="00180D67">
              <w:t>SSS</w:t>
            </w:r>
          </w:p>
        </w:tc>
        <w:tc>
          <w:tcPr>
            <w:tcW w:w="1701" w:type="dxa"/>
          </w:tcPr>
          <w:p w:rsidR="00F077C3" w:rsidRPr="00180D67" w:rsidRDefault="00F077C3" w:rsidP="00672B53">
            <w:r w:rsidRPr="00180D67">
              <w:t>-</w:t>
            </w:r>
          </w:p>
        </w:tc>
      </w:tr>
      <w:tr w:rsidR="00180D67" w:rsidRPr="00180D67" w:rsidTr="00C206EF">
        <w:trPr>
          <w:cnfStyle w:val="000000010000"/>
        </w:trPr>
        <w:tc>
          <w:tcPr>
            <w:tcW w:w="2015" w:type="dxa"/>
          </w:tcPr>
          <w:p w:rsidR="00F077C3" w:rsidRPr="00180D67" w:rsidRDefault="00F077C3" w:rsidP="00672B53">
            <w:r w:rsidRPr="00180D67">
              <w:t xml:space="preserve">Domar:Dragutin </w:t>
            </w:r>
            <w:r w:rsidRPr="00180D67">
              <w:lastRenderedPageBreak/>
              <w:t>Goričanec</w:t>
            </w:r>
          </w:p>
        </w:tc>
        <w:tc>
          <w:tcPr>
            <w:tcW w:w="2346" w:type="dxa"/>
          </w:tcPr>
          <w:p w:rsidR="00F077C3" w:rsidRPr="00180D67" w:rsidRDefault="00F077C3" w:rsidP="00672B53">
            <w:r w:rsidRPr="00180D67">
              <w:lastRenderedPageBreak/>
              <w:t>Električar</w:t>
            </w:r>
          </w:p>
        </w:tc>
        <w:tc>
          <w:tcPr>
            <w:tcW w:w="2126" w:type="dxa"/>
          </w:tcPr>
          <w:p w:rsidR="00F077C3" w:rsidRPr="00180D67" w:rsidRDefault="00F077C3" w:rsidP="00672B53">
            <w:r w:rsidRPr="00180D67">
              <w:t>SSS</w:t>
            </w:r>
          </w:p>
        </w:tc>
        <w:tc>
          <w:tcPr>
            <w:tcW w:w="1701" w:type="dxa"/>
          </w:tcPr>
          <w:p w:rsidR="00F077C3" w:rsidRPr="00180D67" w:rsidRDefault="00F077C3" w:rsidP="00672B53">
            <w:r w:rsidRPr="00180D67">
              <w:t>-</w:t>
            </w:r>
          </w:p>
        </w:tc>
      </w:tr>
      <w:tr w:rsidR="00180D67" w:rsidRPr="00180D67" w:rsidTr="00C206EF">
        <w:trPr>
          <w:cnfStyle w:val="000000100000"/>
        </w:trPr>
        <w:tc>
          <w:tcPr>
            <w:tcW w:w="2015" w:type="dxa"/>
          </w:tcPr>
          <w:p w:rsidR="00F077C3" w:rsidRPr="00180D67" w:rsidRDefault="00963A57" w:rsidP="00672B53">
            <w:r w:rsidRPr="00180D67">
              <w:lastRenderedPageBreak/>
              <w:t>Spremačica:</w:t>
            </w:r>
            <w:r w:rsidR="00F077C3" w:rsidRPr="00180D67">
              <w:t>Mira Obadić</w:t>
            </w:r>
          </w:p>
        </w:tc>
        <w:tc>
          <w:tcPr>
            <w:tcW w:w="2346" w:type="dxa"/>
          </w:tcPr>
          <w:p w:rsidR="00F077C3" w:rsidRPr="00180D67" w:rsidRDefault="00F077C3" w:rsidP="00672B53">
            <w:r w:rsidRPr="00180D67">
              <w:t>-</w:t>
            </w:r>
          </w:p>
        </w:tc>
        <w:tc>
          <w:tcPr>
            <w:tcW w:w="2126" w:type="dxa"/>
          </w:tcPr>
          <w:p w:rsidR="00F077C3" w:rsidRPr="00180D67" w:rsidRDefault="00F077C3" w:rsidP="00672B53">
            <w:r w:rsidRPr="00180D67">
              <w:t>NKV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00C206EF">
        <w:trPr>
          <w:cnfStyle w:val="000000010000"/>
        </w:trPr>
        <w:tc>
          <w:tcPr>
            <w:tcW w:w="2015" w:type="dxa"/>
          </w:tcPr>
          <w:p w:rsidR="00F077C3" w:rsidRPr="00180D67" w:rsidRDefault="00F077C3" w:rsidP="00963A57">
            <w:r w:rsidRPr="00180D67">
              <w:t xml:space="preserve"> Jasmina Trstenjak</w:t>
            </w:r>
            <w:r w:rsidR="00963A57" w:rsidRPr="00180D67">
              <w:t xml:space="preserve"> -spremačica </w:t>
            </w:r>
          </w:p>
        </w:tc>
        <w:tc>
          <w:tcPr>
            <w:tcW w:w="2346" w:type="dxa"/>
          </w:tcPr>
          <w:p w:rsidR="00F077C3" w:rsidRPr="00180D67" w:rsidRDefault="00F077C3" w:rsidP="00672B53">
            <w:r w:rsidRPr="00180D67">
              <w:t>Prodavač</w:t>
            </w:r>
          </w:p>
        </w:tc>
        <w:tc>
          <w:tcPr>
            <w:tcW w:w="2126" w:type="dxa"/>
          </w:tcPr>
          <w:p w:rsidR="00F077C3" w:rsidRPr="00180D67" w:rsidRDefault="00F077C3" w:rsidP="00672B53">
            <w:r w:rsidRPr="00180D67">
              <w:t>SSS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00C206EF">
        <w:trPr>
          <w:cnfStyle w:val="000000100000"/>
        </w:trPr>
        <w:tc>
          <w:tcPr>
            <w:tcW w:w="2015" w:type="dxa"/>
          </w:tcPr>
          <w:p w:rsidR="00F077C3" w:rsidRPr="00180D67" w:rsidRDefault="00F077C3" w:rsidP="00672B53"/>
        </w:tc>
        <w:tc>
          <w:tcPr>
            <w:tcW w:w="2346" w:type="dxa"/>
          </w:tcPr>
          <w:p w:rsidR="00F077C3" w:rsidRPr="00180D67" w:rsidRDefault="00F077C3" w:rsidP="00672B53"/>
        </w:tc>
        <w:tc>
          <w:tcPr>
            <w:tcW w:w="2126" w:type="dxa"/>
          </w:tcPr>
          <w:p w:rsidR="00F077C3" w:rsidRPr="00180D67" w:rsidRDefault="00F077C3" w:rsidP="00672B53"/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00C206EF">
        <w:trPr>
          <w:cnfStyle w:val="000000010000"/>
          <w:trHeight w:val="570"/>
        </w:trPr>
        <w:tc>
          <w:tcPr>
            <w:tcW w:w="2015" w:type="dxa"/>
          </w:tcPr>
          <w:p w:rsidR="00F077C3" w:rsidRPr="00180D67" w:rsidRDefault="00F077C3" w:rsidP="00672B53">
            <w:r w:rsidRPr="00180D67">
              <w:t>Draženka Jalšovec</w:t>
            </w:r>
          </w:p>
          <w:p w:rsidR="00F077C3" w:rsidRPr="00180D67" w:rsidRDefault="00F077C3" w:rsidP="00672B53">
            <w:r w:rsidRPr="00180D67">
              <w:t>Kuhar-čistačica</w:t>
            </w:r>
          </w:p>
        </w:tc>
        <w:tc>
          <w:tcPr>
            <w:tcW w:w="2346" w:type="dxa"/>
          </w:tcPr>
          <w:p w:rsidR="00F077C3" w:rsidRPr="00180D67" w:rsidRDefault="00F077C3" w:rsidP="00672B53"/>
          <w:p w:rsidR="00F077C3" w:rsidRPr="00180D67" w:rsidRDefault="00612F22" w:rsidP="00672B53">
            <w:r w:rsidRPr="00180D67">
              <w:t>K</w:t>
            </w:r>
            <w:r w:rsidR="00F077C3" w:rsidRPr="00180D67">
              <w:t xml:space="preserve">uhar </w:t>
            </w:r>
          </w:p>
        </w:tc>
        <w:tc>
          <w:tcPr>
            <w:tcW w:w="2126" w:type="dxa"/>
          </w:tcPr>
          <w:p w:rsidR="00F077C3" w:rsidRPr="00180D67" w:rsidRDefault="00F077C3" w:rsidP="00672B53"/>
          <w:p w:rsidR="00F077C3" w:rsidRPr="00180D67" w:rsidRDefault="00F077C3" w:rsidP="00672B53">
            <w:r w:rsidRPr="00180D67">
              <w:t>SSS</w:t>
            </w:r>
          </w:p>
        </w:tc>
        <w:tc>
          <w:tcPr>
            <w:tcW w:w="1701" w:type="dxa"/>
          </w:tcPr>
          <w:p w:rsidR="00F077C3" w:rsidRPr="00180D67" w:rsidRDefault="00F077C3" w:rsidP="00672B53"/>
        </w:tc>
      </w:tr>
      <w:tr w:rsidR="00180D67" w:rsidRPr="00180D67" w:rsidTr="00C206EF">
        <w:trPr>
          <w:cnfStyle w:val="000000100000"/>
          <w:trHeight w:val="570"/>
        </w:trPr>
        <w:tc>
          <w:tcPr>
            <w:tcW w:w="2015" w:type="dxa"/>
          </w:tcPr>
          <w:p w:rsidR="00C93259" w:rsidRPr="00180D67" w:rsidRDefault="00A37239" w:rsidP="00A37239">
            <w:r w:rsidRPr="00180D67">
              <w:t>Štefica Ptiček</w:t>
            </w:r>
            <w:r w:rsidR="00C93259" w:rsidRPr="00180D67">
              <w:t>: kuhar</w:t>
            </w:r>
          </w:p>
        </w:tc>
        <w:tc>
          <w:tcPr>
            <w:tcW w:w="2346" w:type="dxa"/>
          </w:tcPr>
          <w:p w:rsidR="00C93259" w:rsidRPr="00180D67" w:rsidRDefault="00963A57" w:rsidP="00672B53">
            <w:r w:rsidRPr="00180D67">
              <w:t>K</w:t>
            </w:r>
            <w:r w:rsidR="00C93259" w:rsidRPr="00180D67">
              <w:t>uhar</w:t>
            </w:r>
          </w:p>
        </w:tc>
        <w:tc>
          <w:tcPr>
            <w:tcW w:w="2126" w:type="dxa"/>
          </w:tcPr>
          <w:p w:rsidR="00C93259" w:rsidRPr="00180D67" w:rsidRDefault="00C93259" w:rsidP="00672B53">
            <w:r w:rsidRPr="00180D67">
              <w:t>SSS</w:t>
            </w:r>
          </w:p>
        </w:tc>
        <w:tc>
          <w:tcPr>
            <w:tcW w:w="1701" w:type="dxa"/>
          </w:tcPr>
          <w:p w:rsidR="00C93259" w:rsidRPr="00180D67" w:rsidRDefault="00C93259" w:rsidP="00672B53"/>
        </w:tc>
      </w:tr>
    </w:tbl>
    <w:p w:rsidR="006C07D5" w:rsidRPr="00180D67" w:rsidRDefault="006C07D5" w:rsidP="006C07D5">
      <w:pPr>
        <w:jc w:val="both"/>
        <w:rPr>
          <w:b/>
          <w:bCs/>
        </w:rPr>
        <w:sectPr w:rsidR="006C07D5" w:rsidRPr="00180D67" w:rsidSect="00AE4912">
          <w:type w:val="continuous"/>
          <w:pgSz w:w="11907" w:h="16840" w:code="9"/>
          <w:pgMar w:top="1134" w:right="1134" w:bottom="1134" w:left="1134" w:header="709" w:footer="709" w:gutter="0"/>
          <w:pgNumType w:start="1"/>
          <w:cols w:space="708"/>
          <w:docGrid w:linePitch="360"/>
        </w:sectPr>
      </w:pPr>
    </w:p>
    <w:p w:rsidR="001902A7" w:rsidRPr="00180D67" w:rsidRDefault="00295B0E" w:rsidP="00295B0E">
      <w:pPr>
        <w:pStyle w:val="Naslov2"/>
      </w:pPr>
      <w:bookmarkStart w:id="15" w:name="_Toc51927373"/>
      <w:r w:rsidRPr="00180D67">
        <w:lastRenderedPageBreak/>
        <w:t xml:space="preserve">3.2. </w:t>
      </w:r>
      <w:r w:rsidR="001902A7" w:rsidRPr="00180D67">
        <w:t>Tjedna i godišnja zaduženja odgojno-obrazovnih radnika škole</w:t>
      </w:r>
      <w:bookmarkEnd w:id="15"/>
    </w:p>
    <w:p w:rsidR="001902A7" w:rsidRPr="00180D67" w:rsidRDefault="001902A7" w:rsidP="001902A7">
      <w:pPr>
        <w:jc w:val="both"/>
        <w:rPr>
          <w:b/>
          <w:bCs/>
        </w:rPr>
      </w:pPr>
    </w:p>
    <w:p w:rsidR="001902A7" w:rsidRPr="00180D67" w:rsidRDefault="00295B0E" w:rsidP="007915E2">
      <w:pPr>
        <w:pStyle w:val="Naslov3"/>
        <w:rPr>
          <w:color w:val="auto"/>
        </w:rPr>
      </w:pPr>
      <w:bookmarkStart w:id="16" w:name="_Toc51927374"/>
      <w:r w:rsidRPr="00180D67">
        <w:rPr>
          <w:color w:val="auto"/>
        </w:rPr>
        <w:t xml:space="preserve">3.2.1. </w:t>
      </w:r>
      <w:r w:rsidR="00285739" w:rsidRPr="00180D67">
        <w:rPr>
          <w:color w:val="auto"/>
        </w:rPr>
        <w:t>Tjedna i godišnja zaduženja</w:t>
      </w:r>
      <w:r w:rsidR="001902A7" w:rsidRPr="00180D67">
        <w:rPr>
          <w:color w:val="auto"/>
        </w:rPr>
        <w:t xml:space="preserve"> učitelja razredne nastave</w:t>
      </w:r>
      <w:bookmarkEnd w:id="16"/>
    </w:p>
    <w:p w:rsidR="001902A7" w:rsidRPr="00180D67" w:rsidRDefault="001902A7" w:rsidP="001902A7">
      <w:pPr>
        <w:jc w:val="both"/>
        <w:rPr>
          <w:b/>
        </w:rPr>
      </w:pPr>
    </w:p>
    <w:p w:rsidR="001902A7" w:rsidRPr="00180D67" w:rsidRDefault="00C206EF" w:rsidP="00295B0E">
      <w:pPr>
        <w:spacing w:line="360" w:lineRule="auto"/>
        <w:jc w:val="both"/>
        <w:rPr>
          <w:szCs w:val="22"/>
        </w:rPr>
      </w:pPr>
      <w:r w:rsidRPr="00180D67">
        <w:rPr>
          <w:szCs w:val="22"/>
        </w:rPr>
        <w:tab/>
      </w:r>
      <w:r w:rsidR="001902A7" w:rsidRPr="00180D67">
        <w:rPr>
          <w:szCs w:val="22"/>
        </w:rPr>
        <w:t>Zaduženje u satima neposrednog rada s učenicima tjedno.</w:t>
      </w:r>
      <w:r w:rsidR="00F90BEC" w:rsidRPr="00180D67">
        <w:rPr>
          <w:szCs w:val="22"/>
        </w:rPr>
        <w:t xml:space="preserve"> </w:t>
      </w:r>
      <w:r w:rsidR="001902A7" w:rsidRPr="00180D67">
        <w:rPr>
          <w:szCs w:val="22"/>
        </w:rPr>
        <w:t>Zaduženje treba biti u skladu s</w:t>
      </w:r>
      <w:r w:rsidR="00EC3AC7" w:rsidRPr="00180D67">
        <w:rPr>
          <w:szCs w:val="22"/>
        </w:rPr>
        <w:t xml:space="preserve"> Zakonom</w:t>
      </w:r>
      <w:r w:rsidR="001902A7" w:rsidRPr="00180D67">
        <w:rPr>
          <w:szCs w:val="22"/>
        </w:rPr>
        <w:t>. Potrebno je komentirati nestručno zastupljenu nastavu (ako je u školi ima) i druge probleme koji utječu na organizaciju i kvalitet</w:t>
      </w:r>
      <w:r w:rsidR="00EC3AC7" w:rsidRPr="00180D67">
        <w:rPr>
          <w:szCs w:val="22"/>
        </w:rPr>
        <w:t>u</w:t>
      </w:r>
      <w:r w:rsidR="001902A7" w:rsidRPr="00180D67">
        <w:rPr>
          <w:szCs w:val="22"/>
        </w:rPr>
        <w:t xml:space="preserve"> odgojno-obrazovnog programa.</w:t>
      </w:r>
    </w:p>
    <w:p w:rsidR="001902A7" w:rsidRPr="00180D67" w:rsidRDefault="001902A7" w:rsidP="00533741">
      <w:pPr>
        <w:ind w:firstLine="720"/>
        <w:jc w:val="both"/>
        <w:rPr>
          <w:b/>
          <w:bCs/>
        </w:rPr>
      </w:pPr>
    </w:p>
    <w:tbl>
      <w:tblPr>
        <w:tblW w:w="1432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648"/>
        <w:gridCol w:w="2160"/>
        <w:gridCol w:w="900"/>
        <w:gridCol w:w="900"/>
        <w:gridCol w:w="1170"/>
        <w:gridCol w:w="990"/>
        <w:gridCol w:w="900"/>
        <w:gridCol w:w="900"/>
        <w:gridCol w:w="720"/>
        <w:gridCol w:w="1245"/>
        <w:gridCol w:w="1095"/>
        <w:gridCol w:w="1079"/>
        <w:gridCol w:w="721"/>
        <w:gridCol w:w="900"/>
      </w:tblGrid>
      <w:tr w:rsidR="00180D67" w:rsidRPr="00180D67" w:rsidTr="009A5190">
        <w:trPr>
          <w:trHeight w:val="233"/>
        </w:trPr>
        <w:tc>
          <w:tcPr>
            <w:tcW w:w="648" w:type="dxa"/>
            <w:vMerge w:val="restart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Red.</w:t>
            </w:r>
          </w:p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Broj</w:t>
            </w:r>
          </w:p>
        </w:tc>
        <w:tc>
          <w:tcPr>
            <w:tcW w:w="2160" w:type="dxa"/>
            <w:vMerge w:val="restart"/>
            <w:shd w:val="clear" w:color="auto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Ime i prezime učitelja</w:t>
            </w:r>
          </w:p>
        </w:tc>
        <w:tc>
          <w:tcPr>
            <w:tcW w:w="900" w:type="dxa"/>
            <w:vMerge w:val="restart"/>
            <w:shd w:val="clear" w:color="auto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Razred</w:t>
            </w:r>
          </w:p>
        </w:tc>
        <w:tc>
          <w:tcPr>
            <w:tcW w:w="900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Redovna  nastava</w:t>
            </w:r>
          </w:p>
        </w:tc>
        <w:tc>
          <w:tcPr>
            <w:tcW w:w="1170" w:type="dxa"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Umanjenje</w:t>
            </w:r>
          </w:p>
        </w:tc>
        <w:tc>
          <w:tcPr>
            <w:tcW w:w="990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Rad razrednika</w:t>
            </w:r>
          </w:p>
        </w:tc>
        <w:tc>
          <w:tcPr>
            <w:tcW w:w="900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Dopunska nastava</w:t>
            </w:r>
          </w:p>
        </w:tc>
        <w:tc>
          <w:tcPr>
            <w:tcW w:w="900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Dodatna nastava</w:t>
            </w:r>
          </w:p>
        </w:tc>
        <w:tc>
          <w:tcPr>
            <w:tcW w:w="720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INA</w:t>
            </w:r>
          </w:p>
        </w:tc>
        <w:tc>
          <w:tcPr>
            <w:tcW w:w="1245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Rad u prod.</w:t>
            </w:r>
          </w:p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boravku</w:t>
            </w:r>
          </w:p>
        </w:tc>
        <w:tc>
          <w:tcPr>
            <w:tcW w:w="1095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 xml:space="preserve">Ukupno neposre. </w:t>
            </w:r>
            <w:r w:rsidR="00945C44" w:rsidRPr="00180D67">
              <w:rPr>
                <w:b/>
              </w:rPr>
              <w:t>R</w:t>
            </w:r>
            <w:r w:rsidRPr="00180D67">
              <w:rPr>
                <w:b/>
              </w:rPr>
              <w:t>ad</w:t>
            </w:r>
          </w:p>
        </w:tc>
        <w:tc>
          <w:tcPr>
            <w:tcW w:w="1079" w:type="dxa"/>
            <w:vMerge w:val="restart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Ostali</w:t>
            </w:r>
          </w:p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poslovi</w:t>
            </w:r>
          </w:p>
        </w:tc>
        <w:tc>
          <w:tcPr>
            <w:tcW w:w="1621" w:type="dxa"/>
            <w:gridSpan w:val="2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UKUPNO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  <w:vMerge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2160" w:type="dxa"/>
            <w:vMerge/>
            <w:shd w:val="clear" w:color="auto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900" w:type="dxa"/>
            <w:vMerge/>
            <w:shd w:val="clear" w:color="auto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900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1170" w:type="dxa"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Uvećanje</w:t>
            </w:r>
          </w:p>
        </w:tc>
        <w:tc>
          <w:tcPr>
            <w:tcW w:w="990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900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900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720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1245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1095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1079" w:type="dxa"/>
            <w:vMerge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</w:p>
        </w:tc>
        <w:tc>
          <w:tcPr>
            <w:tcW w:w="721" w:type="dxa"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Tjedno</w:t>
            </w:r>
          </w:p>
        </w:tc>
        <w:tc>
          <w:tcPr>
            <w:tcW w:w="900" w:type="dxa"/>
            <w:shd w:val="clear" w:color="000000" w:fill="auto"/>
          </w:tcPr>
          <w:p w:rsidR="00CD1D97" w:rsidRPr="00180D67" w:rsidRDefault="00CD1D97" w:rsidP="004E0FA9">
            <w:pPr>
              <w:rPr>
                <w:b/>
              </w:rPr>
            </w:pPr>
            <w:r w:rsidRPr="00180D67">
              <w:rPr>
                <w:b/>
              </w:rPr>
              <w:t>Godišnje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F90BEC" w:rsidRPr="00180D67" w:rsidRDefault="00F90BEC" w:rsidP="004E0FA9">
            <w:r w:rsidRPr="00180D67">
              <w:t>1.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F90BEC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Nataša Toplek Veseli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90BEC" w:rsidRPr="00180D67" w:rsidRDefault="00F90BEC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shd w:val="clear" w:color="000000" w:fill="auto"/>
            <w:vAlign w:val="center"/>
          </w:tcPr>
          <w:p w:rsidR="00F90BEC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F90BEC" w:rsidRPr="00180D67" w:rsidRDefault="00F90BEC" w:rsidP="004E0FA9">
            <w:r w:rsidRPr="00180D67">
              <w:t>2.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Ivana Horvat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90BEC" w:rsidRPr="00180D67" w:rsidRDefault="00F90BEC" w:rsidP="00F90BEC">
            <w:r w:rsidRPr="00180D67">
              <w:t>1.M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F90BEC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 sat vodit PŠ Mač.</w:t>
            </w:r>
          </w:p>
        </w:tc>
        <w:tc>
          <w:tcPr>
            <w:tcW w:w="99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</w:p>
        </w:tc>
        <w:tc>
          <w:tcPr>
            <w:tcW w:w="72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F90BEC" w:rsidRPr="00180D67" w:rsidRDefault="00F90BEC" w:rsidP="004E0FA9">
            <w:r w:rsidRPr="00180D67">
              <w:t>3.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Mateja Levačić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90BEC" w:rsidRPr="00180D67" w:rsidRDefault="00F90BEC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1.Ž.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F90BEC" w:rsidRPr="00180D67" w:rsidRDefault="00F90BE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CD1D97" w:rsidRPr="00180D67" w:rsidRDefault="007733AE" w:rsidP="007733AE">
            <w:r w:rsidRPr="00180D67">
              <w:t>4</w:t>
            </w:r>
            <w:r w:rsidR="00CD1D97" w:rsidRPr="00180D67"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CD1D97" w:rsidRPr="00180D67" w:rsidRDefault="000B5AE3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Radojka Oreški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D1D97" w:rsidRPr="00180D67" w:rsidRDefault="00A37239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CD1D97" w:rsidRPr="00180D67">
              <w:rPr>
                <w:sz w:val="22"/>
                <w:szCs w:val="22"/>
              </w:rPr>
              <w:t>.a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CD1D97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CD1D97" w:rsidRPr="00180D67" w:rsidRDefault="00CD1D9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CD1D97" w:rsidRPr="00180D67" w:rsidRDefault="00CD1D97" w:rsidP="004E0FA9">
            <w:r w:rsidRPr="00180D67">
              <w:rPr>
                <w:sz w:val="22"/>
                <w:szCs w:val="22"/>
              </w:rPr>
              <w:t>20</w:t>
            </w:r>
            <w:r w:rsidR="00D25BF1" w:rsidRPr="00180D67">
              <w:rPr>
                <w:sz w:val="22"/>
                <w:szCs w:val="22"/>
              </w:rPr>
              <w:t>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D25BF1" w:rsidRPr="00180D67" w:rsidRDefault="007733AE" w:rsidP="007733AE">
            <w:r w:rsidRPr="00180D67">
              <w:t>5</w:t>
            </w:r>
            <w:r w:rsidR="00D25BF1" w:rsidRPr="00180D67"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Vesna Golub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A37239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D25BF1" w:rsidRPr="00180D67">
              <w:rPr>
                <w:sz w:val="22"/>
                <w:szCs w:val="22"/>
              </w:rPr>
              <w:t>.b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 sat Sindikat</w:t>
            </w:r>
          </w:p>
        </w:tc>
        <w:tc>
          <w:tcPr>
            <w:tcW w:w="99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72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D25BF1" w:rsidRPr="00180D67" w:rsidRDefault="007733AE" w:rsidP="007733AE">
            <w:r w:rsidRPr="00180D67">
              <w:t>6</w:t>
            </w:r>
            <w:r w:rsidR="00D25BF1" w:rsidRPr="00180D67"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Senka Saško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A37239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D25BF1" w:rsidRPr="00180D67">
              <w:rPr>
                <w:sz w:val="22"/>
                <w:szCs w:val="22"/>
              </w:rPr>
              <w:t>.M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A3723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232"/>
        </w:trPr>
        <w:tc>
          <w:tcPr>
            <w:tcW w:w="648" w:type="dxa"/>
          </w:tcPr>
          <w:p w:rsidR="00D25BF1" w:rsidRPr="00180D67" w:rsidRDefault="007733AE" w:rsidP="007733AE">
            <w:r w:rsidRPr="00180D67">
              <w:t>7</w:t>
            </w:r>
            <w:r w:rsidR="00D25BF1" w:rsidRPr="00180D67"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Ruža Golić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A37239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D25BF1" w:rsidRPr="00180D67">
              <w:rPr>
                <w:sz w:val="22"/>
                <w:szCs w:val="22"/>
              </w:rPr>
              <w:t>.</w:t>
            </w:r>
            <w:r w:rsidRPr="00180D67">
              <w:rPr>
                <w:sz w:val="22"/>
                <w:szCs w:val="22"/>
              </w:rPr>
              <w:t>/3</w:t>
            </w:r>
            <w:r w:rsidR="00D25BF1" w:rsidRPr="00180D67">
              <w:rPr>
                <w:sz w:val="22"/>
                <w:szCs w:val="22"/>
              </w:rPr>
              <w:t>.Ž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  <w:shd w:val="clear" w:color="000000" w:fill="auto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000000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000000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7733AE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  <w:r w:rsidR="00D25BF1" w:rsidRPr="00180D67">
              <w:rPr>
                <w:sz w:val="22"/>
                <w:szCs w:val="22"/>
              </w:rPr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7733AE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Lea Horvat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  <w:r w:rsidR="00D25BF1" w:rsidRPr="00180D67">
              <w:rPr>
                <w:sz w:val="22"/>
                <w:szCs w:val="22"/>
              </w:rPr>
              <w:t>.a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7733A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7733AE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  <w:r w:rsidR="00D25BF1" w:rsidRPr="00180D67">
              <w:rPr>
                <w:sz w:val="22"/>
                <w:szCs w:val="22"/>
              </w:rPr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Ladislava Šestak-Horvat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  <w:r w:rsidR="00D25BF1" w:rsidRPr="00180D67">
              <w:rPr>
                <w:sz w:val="22"/>
                <w:szCs w:val="22"/>
              </w:rPr>
              <w:t>.b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7733AE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Lana Topličanec Horvat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  <w:r w:rsidR="00D25BF1" w:rsidRPr="00180D67">
              <w:rPr>
                <w:sz w:val="22"/>
                <w:szCs w:val="22"/>
              </w:rPr>
              <w:t>.M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1079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7733AE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11</w:t>
            </w:r>
            <w:r w:rsidR="00D25BF1" w:rsidRPr="00180D67">
              <w:rPr>
                <w:sz w:val="22"/>
                <w:szCs w:val="22"/>
              </w:rPr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Jasminka Mesarić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D25BF1" w:rsidRPr="00180D67">
              <w:rPr>
                <w:sz w:val="22"/>
                <w:szCs w:val="22"/>
              </w:rPr>
              <w:t>.a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F90BEC" w:rsidRPr="00180D67">
              <w:rPr>
                <w:sz w:val="22"/>
                <w:szCs w:val="22"/>
              </w:rPr>
              <w:t>5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0BEC" w:rsidRPr="00180D67">
              <w:rPr>
                <w:sz w:val="22"/>
                <w:szCs w:val="22"/>
              </w:rPr>
              <w:t>0</w:t>
            </w:r>
          </w:p>
        </w:tc>
        <w:tc>
          <w:tcPr>
            <w:tcW w:w="1079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D25BF1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7733AE" w:rsidRPr="00180D67">
              <w:rPr>
                <w:sz w:val="22"/>
                <w:szCs w:val="22"/>
              </w:rPr>
              <w:t>2</w:t>
            </w:r>
            <w:r w:rsidRPr="00180D67">
              <w:rPr>
                <w:sz w:val="22"/>
                <w:szCs w:val="22"/>
              </w:rPr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Petra Martinković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D25BF1" w:rsidRPr="00180D67">
              <w:rPr>
                <w:sz w:val="22"/>
                <w:szCs w:val="22"/>
              </w:rPr>
              <w:t>.b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F90BEC" w:rsidRPr="00180D67">
              <w:rPr>
                <w:sz w:val="22"/>
                <w:szCs w:val="22"/>
              </w:rPr>
              <w:t>5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0BEC" w:rsidRPr="00180D67">
              <w:rPr>
                <w:sz w:val="22"/>
                <w:szCs w:val="22"/>
              </w:rPr>
              <w:t>0</w:t>
            </w:r>
          </w:p>
        </w:tc>
        <w:tc>
          <w:tcPr>
            <w:tcW w:w="1079" w:type="dxa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D25BF1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7733AE" w:rsidRPr="00180D67">
              <w:rPr>
                <w:sz w:val="22"/>
                <w:szCs w:val="22"/>
              </w:rPr>
              <w:t>3</w:t>
            </w:r>
            <w:r w:rsidRPr="00180D67">
              <w:rPr>
                <w:sz w:val="22"/>
                <w:szCs w:val="22"/>
              </w:rPr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A37239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Karmen Srpak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A37239" w:rsidP="00A3723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D25BF1" w:rsidRPr="00180D67">
              <w:rPr>
                <w:sz w:val="22"/>
                <w:szCs w:val="22"/>
              </w:rPr>
              <w:t>.M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F90BEC" w:rsidRPr="00180D67">
              <w:rPr>
                <w:sz w:val="22"/>
                <w:szCs w:val="22"/>
              </w:rPr>
              <w:t>5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0BEC" w:rsidRPr="00180D67">
              <w:rPr>
                <w:sz w:val="22"/>
                <w:szCs w:val="22"/>
              </w:rPr>
              <w:t>0</w:t>
            </w:r>
          </w:p>
        </w:tc>
        <w:tc>
          <w:tcPr>
            <w:tcW w:w="1079" w:type="dxa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D25BF1" w:rsidRPr="00180D67" w:rsidTr="009A5190">
        <w:trPr>
          <w:trHeight w:val="300"/>
        </w:trPr>
        <w:tc>
          <w:tcPr>
            <w:tcW w:w="648" w:type="dxa"/>
            <w:vAlign w:val="center"/>
          </w:tcPr>
          <w:p w:rsidR="00D25BF1" w:rsidRPr="00180D67" w:rsidRDefault="00D25BF1" w:rsidP="007733A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7733AE" w:rsidRPr="00180D67">
              <w:rPr>
                <w:sz w:val="22"/>
                <w:szCs w:val="22"/>
              </w:rPr>
              <w:t>4</w:t>
            </w:r>
            <w:r w:rsidRPr="00180D67">
              <w:rPr>
                <w:sz w:val="22"/>
                <w:szCs w:val="22"/>
              </w:rPr>
              <w:t>.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Martina Moharić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D25BF1" w:rsidRPr="00180D67">
              <w:rPr>
                <w:sz w:val="22"/>
                <w:szCs w:val="22"/>
              </w:rPr>
              <w:t>.</w:t>
            </w:r>
            <w:r w:rsidRPr="00180D67">
              <w:rPr>
                <w:sz w:val="22"/>
                <w:szCs w:val="22"/>
              </w:rPr>
              <w:t>Ž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F90BEC" w:rsidRPr="00180D67">
              <w:rPr>
                <w:sz w:val="22"/>
                <w:szCs w:val="22"/>
              </w:rPr>
              <w:t>5</w:t>
            </w:r>
          </w:p>
        </w:tc>
        <w:tc>
          <w:tcPr>
            <w:tcW w:w="1170" w:type="dxa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99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90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1245" w:type="dxa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</w:p>
        </w:tc>
        <w:tc>
          <w:tcPr>
            <w:tcW w:w="1095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0BEC" w:rsidRPr="00180D67">
              <w:rPr>
                <w:sz w:val="22"/>
                <w:szCs w:val="22"/>
              </w:rPr>
              <w:t>0</w:t>
            </w:r>
          </w:p>
        </w:tc>
        <w:tc>
          <w:tcPr>
            <w:tcW w:w="1079" w:type="dxa"/>
            <w:vAlign w:val="center"/>
          </w:tcPr>
          <w:p w:rsidR="00D25BF1" w:rsidRPr="00180D67" w:rsidRDefault="00F90BEC" w:rsidP="00F90BE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721" w:type="dxa"/>
            <w:shd w:val="clear" w:color="auto" w:fill="auto"/>
            <w:vAlign w:val="center"/>
          </w:tcPr>
          <w:p w:rsidR="00D25BF1" w:rsidRPr="00180D67" w:rsidRDefault="00D25BF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00" w:type="dxa"/>
            <w:shd w:val="clear" w:color="auto" w:fill="auto"/>
          </w:tcPr>
          <w:p w:rsidR="00D25BF1" w:rsidRPr="00180D67" w:rsidRDefault="00D25BF1" w:rsidP="004E0FA9"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</w:tbl>
    <w:p w:rsidR="002E22FC" w:rsidRPr="00180D67" w:rsidRDefault="002E22FC" w:rsidP="002E22FC">
      <w:pPr>
        <w:ind w:left="720"/>
        <w:jc w:val="both"/>
        <w:rPr>
          <w:b/>
          <w:bCs/>
        </w:rPr>
      </w:pPr>
    </w:p>
    <w:p w:rsidR="000B5AE3" w:rsidRPr="00180D67" w:rsidRDefault="000B5AE3" w:rsidP="002E22FC">
      <w:pPr>
        <w:ind w:left="720"/>
        <w:jc w:val="both"/>
        <w:rPr>
          <w:b/>
          <w:bCs/>
        </w:rPr>
      </w:pPr>
    </w:p>
    <w:p w:rsidR="00D25BF1" w:rsidRPr="00180D67" w:rsidRDefault="00D25BF1" w:rsidP="002E22FC">
      <w:pPr>
        <w:ind w:left="720"/>
        <w:jc w:val="both"/>
        <w:rPr>
          <w:b/>
          <w:bCs/>
        </w:rPr>
      </w:pPr>
    </w:p>
    <w:p w:rsidR="009C5D4C" w:rsidRPr="00180D67" w:rsidRDefault="00AA0124" w:rsidP="007915E2">
      <w:pPr>
        <w:pStyle w:val="Naslov3"/>
        <w:rPr>
          <w:color w:val="auto"/>
        </w:rPr>
      </w:pPr>
      <w:bookmarkStart w:id="17" w:name="_Toc51927375"/>
      <w:r w:rsidRPr="00180D67">
        <w:rPr>
          <w:color w:val="auto"/>
        </w:rPr>
        <w:lastRenderedPageBreak/>
        <w:t xml:space="preserve">3.2.2 </w:t>
      </w:r>
      <w:r w:rsidR="00285739" w:rsidRPr="00180D67">
        <w:rPr>
          <w:color w:val="auto"/>
        </w:rPr>
        <w:t>Tjedna</w:t>
      </w:r>
      <w:r w:rsidR="009C5D4C" w:rsidRPr="00180D67">
        <w:rPr>
          <w:color w:val="auto"/>
        </w:rPr>
        <w:t xml:space="preserve"> i godi</w:t>
      </w:r>
      <w:r w:rsidR="00285739" w:rsidRPr="00180D67">
        <w:rPr>
          <w:color w:val="auto"/>
        </w:rPr>
        <w:t>šnja zaduženja</w:t>
      </w:r>
      <w:r w:rsidR="009C5D4C" w:rsidRPr="00180D67">
        <w:rPr>
          <w:color w:val="auto"/>
        </w:rPr>
        <w:t xml:space="preserve"> učitelja predmetne nastave</w:t>
      </w:r>
      <w:bookmarkEnd w:id="17"/>
    </w:p>
    <w:p w:rsidR="001902A7" w:rsidRPr="00180D67" w:rsidRDefault="001902A7" w:rsidP="00533741">
      <w:pPr>
        <w:ind w:firstLine="720"/>
        <w:jc w:val="both"/>
        <w:rPr>
          <w:b/>
          <w:bCs/>
          <w:sz w:val="16"/>
          <w:szCs w:val="16"/>
        </w:rPr>
      </w:pPr>
    </w:p>
    <w:tbl>
      <w:tblPr>
        <w:tblW w:w="1493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648"/>
        <w:gridCol w:w="1728"/>
        <w:gridCol w:w="851"/>
        <w:gridCol w:w="992"/>
        <w:gridCol w:w="567"/>
        <w:gridCol w:w="512"/>
        <w:gridCol w:w="480"/>
        <w:gridCol w:w="567"/>
        <w:gridCol w:w="796"/>
        <w:gridCol w:w="850"/>
        <w:gridCol w:w="851"/>
        <w:gridCol w:w="620"/>
        <w:gridCol w:w="709"/>
        <w:gridCol w:w="567"/>
        <w:gridCol w:w="567"/>
        <w:gridCol w:w="567"/>
        <w:gridCol w:w="709"/>
        <w:gridCol w:w="709"/>
        <w:gridCol w:w="718"/>
        <w:gridCol w:w="929"/>
      </w:tblGrid>
      <w:tr w:rsidR="00180D67" w:rsidRPr="00180D67" w:rsidTr="15FC06BD">
        <w:trPr>
          <w:trHeight w:val="340"/>
          <w:jc w:val="center"/>
        </w:trPr>
        <w:tc>
          <w:tcPr>
            <w:tcW w:w="648" w:type="dxa"/>
            <w:vMerge w:val="restart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Red.</w:t>
            </w:r>
          </w:p>
          <w:p w:rsidR="00184885" w:rsidRPr="00180D67" w:rsidRDefault="00D1717D" w:rsidP="004E0FA9">
            <w:pPr>
              <w:rPr>
                <w:b/>
              </w:rPr>
            </w:pPr>
            <w:r w:rsidRPr="00180D67">
              <w:rPr>
                <w:b/>
              </w:rPr>
              <w:t>B</w:t>
            </w:r>
            <w:r w:rsidR="00184885" w:rsidRPr="00180D67">
              <w:rPr>
                <w:b/>
              </w:rPr>
              <w:t>roj</w:t>
            </w:r>
          </w:p>
        </w:tc>
        <w:tc>
          <w:tcPr>
            <w:tcW w:w="1728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Ime i prezime učitelja</w:t>
            </w:r>
          </w:p>
        </w:tc>
        <w:tc>
          <w:tcPr>
            <w:tcW w:w="851" w:type="dxa"/>
            <w:vMerge w:val="restart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Predmet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Razrednik</w:t>
            </w:r>
          </w:p>
        </w:tc>
        <w:tc>
          <w:tcPr>
            <w:tcW w:w="2922" w:type="dxa"/>
            <w:gridSpan w:val="5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Predaje u razredima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Redovna  nastava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Izborna nastava</w:t>
            </w:r>
          </w:p>
        </w:tc>
        <w:tc>
          <w:tcPr>
            <w:tcW w:w="620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Ostali</w:t>
            </w:r>
          </w:p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poslovi</w:t>
            </w:r>
          </w:p>
          <w:p w:rsidR="00184885" w:rsidRPr="00180D67" w:rsidRDefault="00184885" w:rsidP="004E0FA9">
            <w:pPr>
              <w:rPr>
                <w:b/>
                <w:sz w:val="16"/>
                <w:szCs w:val="16"/>
              </w:rPr>
            </w:pPr>
            <w:r w:rsidRPr="00180D67">
              <w:rPr>
                <w:b/>
                <w:sz w:val="16"/>
                <w:szCs w:val="16"/>
              </w:rPr>
              <w:t>čl. 52. KU</w:t>
            </w:r>
            <w:r w:rsidR="00492C4D" w:rsidRPr="00180D67">
              <w:rPr>
                <w:b/>
                <w:sz w:val="16"/>
                <w:szCs w:val="16"/>
              </w:rPr>
              <w:t>/pravilnik 7 i 8</w:t>
            </w:r>
          </w:p>
        </w:tc>
        <w:tc>
          <w:tcPr>
            <w:tcW w:w="709" w:type="dxa"/>
            <w:shd w:val="clear" w:color="auto" w:fill="auto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p</w:t>
            </w:r>
            <w:r w:rsidR="00A82810" w:rsidRPr="00180D67">
              <w:rPr>
                <w:b/>
              </w:rPr>
              <w:t>r</w:t>
            </w:r>
            <w:r w:rsidRPr="00180D67">
              <w:rPr>
                <w:b/>
              </w:rPr>
              <w:t>ekovremeni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Dop.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Dod.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INA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Ukupno nepo. rad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Ostali poslovi</w:t>
            </w:r>
          </w:p>
        </w:tc>
        <w:tc>
          <w:tcPr>
            <w:tcW w:w="1647" w:type="dxa"/>
            <w:gridSpan w:val="2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UKUPNO</w:t>
            </w:r>
          </w:p>
        </w:tc>
      </w:tr>
      <w:tr w:rsidR="00180D67" w:rsidRPr="00180D67" w:rsidTr="15FC06BD">
        <w:trPr>
          <w:trHeight w:val="232"/>
          <w:jc w:val="center"/>
        </w:trPr>
        <w:tc>
          <w:tcPr>
            <w:tcW w:w="648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1728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851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992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567" w:type="dxa"/>
            <w:shd w:val="clear" w:color="auto" w:fill="auto"/>
          </w:tcPr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5.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6.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7.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8.</w:t>
            </w:r>
          </w:p>
        </w:tc>
        <w:tc>
          <w:tcPr>
            <w:tcW w:w="796" w:type="dxa"/>
            <w:shd w:val="clear" w:color="auto" w:fill="auto"/>
            <w:vAlign w:val="center"/>
          </w:tcPr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A82810" w:rsidRPr="00180D67" w:rsidRDefault="00A82810" w:rsidP="004E0FA9">
            <w:pPr>
              <w:rPr>
                <w:b/>
              </w:rPr>
            </w:pPr>
          </w:p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RN</w:t>
            </w:r>
          </w:p>
        </w:tc>
        <w:tc>
          <w:tcPr>
            <w:tcW w:w="850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851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620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709" w:type="dxa"/>
            <w:shd w:val="clear" w:color="auto" w:fill="auto"/>
          </w:tcPr>
          <w:p w:rsidR="00184885" w:rsidRPr="00180D67" w:rsidRDefault="00184885" w:rsidP="004E0FA9">
            <w:pPr>
              <w:rPr>
                <w:b/>
              </w:rPr>
            </w:pPr>
          </w:p>
          <w:p w:rsidR="002905B9" w:rsidRPr="00180D67" w:rsidRDefault="002905B9" w:rsidP="004E0FA9">
            <w:pPr>
              <w:rPr>
                <w:b/>
              </w:rPr>
            </w:pPr>
            <w:r w:rsidRPr="00180D67">
              <w:rPr>
                <w:b/>
              </w:rPr>
              <w:t>Umanjenje</w:t>
            </w:r>
          </w:p>
        </w:tc>
        <w:tc>
          <w:tcPr>
            <w:tcW w:w="567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567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567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709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709" w:type="dxa"/>
            <w:vMerge/>
          </w:tcPr>
          <w:p w:rsidR="00184885" w:rsidRPr="00180D67" w:rsidRDefault="00184885" w:rsidP="004E0FA9">
            <w:pPr>
              <w:rPr>
                <w:b/>
              </w:rPr>
            </w:pPr>
          </w:p>
        </w:tc>
        <w:tc>
          <w:tcPr>
            <w:tcW w:w="718" w:type="dxa"/>
            <w:shd w:val="clear" w:color="auto" w:fill="auto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Tjedno</w:t>
            </w:r>
          </w:p>
        </w:tc>
        <w:tc>
          <w:tcPr>
            <w:tcW w:w="929" w:type="dxa"/>
            <w:shd w:val="clear" w:color="auto" w:fill="auto"/>
          </w:tcPr>
          <w:p w:rsidR="00184885" w:rsidRPr="00180D67" w:rsidRDefault="00184885" w:rsidP="004E0FA9">
            <w:pPr>
              <w:rPr>
                <w:b/>
              </w:rPr>
            </w:pPr>
            <w:r w:rsidRPr="00180D67">
              <w:rPr>
                <w:b/>
              </w:rPr>
              <w:t>Godišnje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4E0FA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184885" w:rsidRPr="00180D67" w:rsidRDefault="00A6489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Marijeta Stevanović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HJ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84885" w:rsidRPr="00180D67" w:rsidRDefault="00A6489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5.b</w:t>
            </w:r>
            <w:r w:rsidR="00500C56" w:rsidRPr="00180D67">
              <w:rPr>
                <w:sz w:val="22"/>
                <w:szCs w:val="22"/>
              </w:rPr>
              <w:t xml:space="preserve">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184885" w:rsidRPr="00180D67" w:rsidRDefault="00DC222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184885" w:rsidRPr="00180D67" w:rsidRDefault="00DC222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184885" w:rsidRPr="00180D67" w:rsidRDefault="00184885" w:rsidP="006328C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184885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184885" w:rsidRPr="00180D67" w:rsidRDefault="00D1717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Martina </w:t>
            </w:r>
            <w:r w:rsidR="00004C18" w:rsidRPr="00180D67">
              <w:rPr>
                <w:sz w:val="22"/>
                <w:szCs w:val="22"/>
              </w:rPr>
              <w:t>Košćak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HJ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84885" w:rsidRPr="00180D67" w:rsidRDefault="00A6489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8.b</w:t>
            </w:r>
            <w:r w:rsidR="00500C56" w:rsidRPr="00180D67">
              <w:rPr>
                <w:sz w:val="22"/>
                <w:szCs w:val="22"/>
              </w:rPr>
              <w:t xml:space="preserve">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796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184885" w:rsidRPr="00180D67" w:rsidRDefault="003D741B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184885" w:rsidRPr="00180D67" w:rsidRDefault="00772D5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184885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Valentina Miller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HJ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84885" w:rsidRPr="00180D67" w:rsidRDefault="00A6489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8.c</w:t>
            </w:r>
            <w:r w:rsidR="00500C56" w:rsidRPr="00180D67">
              <w:rPr>
                <w:sz w:val="22"/>
                <w:szCs w:val="22"/>
              </w:rPr>
              <w:t xml:space="preserve">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796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184885" w:rsidRPr="00180D67" w:rsidRDefault="0093154C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500C56" w:rsidRPr="00180D67">
              <w:rPr>
                <w:sz w:val="22"/>
                <w:szCs w:val="22"/>
              </w:rPr>
              <w:t>1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184885" w:rsidRPr="00180D67" w:rsidRDefault="00DC222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93154C"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184885" w:rsidRPr="00180D67" w:rsidRDefault="003D741B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184885" w:rsidRPr="00180D67" w:rsidRDefault="003D741B" w:rsidP="006D497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6D4976" w:rsidRPr="00180D67">
              <w:rPr>
                <w:sz w:val="22"/>
                <w:szCs w:val="22"/>
              </w:rPr>
              <w:t>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184885" w:rsidRPr="00180D67" w:rsidRDefault="003D741B" w:rsidP="006328C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  <w:r w:rsidR="006328C8" w:rsidRPr="00180D67">
              <w:rPr>
                <w:sz w:val="22"/>
                <w:szCs w:val="22"/>
              </w:rPr>
              <w:t>4</w:t>
            </w:r>
            <w:r w:rsidR="00EC69CC"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Maja Matotek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HJ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A6489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7.c</w:t>
            </w:r>
            <w:r w:rsidR="00500C56" w:rsidRPr="00180D67">
              <w:rPr>
                <w:sz w:val="22"/>
                <w:szCs w:val="22"/>
              </w:rPr>
              <w:t xml:space="preserve">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11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A6489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6D497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A64899"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A64899" w:rsidP="00A6489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004C18" w:rsidRPr="00180D67">
              <w:rPr>
                <w:sz w:val="22"/>
                <w:szCs w:val="22"/>
              </w:rPr>
              <w:t>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  <w:r w:rsidR="0093154C" w:rsidRPr="00180D67">
              <w:rPr>
                <w:sz w:val="22"/>
                <w:szCs w:val="22"/>
              </w:rPr>
              <w:t>4</w:t>
            </w:r>
            <w:r w:rsidR="00EC69CC"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184885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Adriana Taradi –Kajmović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ENG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  <w:vertAlign w:val="subscript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</w:p>
        </w:tc>
        <w:tc>
          <w:tcPr>
            <w:tcW w:w="796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812589" w:rsidRPr="00180D67">
              <w:rPr>
                <w:sz w:val="22"/>
                <w:szCs w:val="22"/>
              </w:rPr>
              <w:t>1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184885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6D497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1E4A46" w:rsidRPr="00180D67">
              <w:rPr>
                <w:sz w:val="22"/>
                <w:szCs w:val="22"/>
              </w:rPr>
              <w:t>3</w:t>
            </w:r>
          </w:p>
        </w:tc>
        <w:tc>
          <w:tcPr>
            <w:tcW w:w="709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1E4A46" w:rsidRPr="00180D67">
              <w:rPr>
                <w:sz w:val="22"/>
                <w:szCs w:val="22"/>
              </w:rPr>
              <w:t>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1E4A46" w:rsidRPr="00180D67">
              <w:rPr>
                <w:sz w:val="22"/>
                <w:szCs w:val="22"/>
              </w:rPr>
              <w:t>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184885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D1717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Sanja </w:t>
            </w:r>
          </w:p>
          <w:p w:rsidR="00184885" w:rsidRPr="00180D67" w:rsidRDefault="00D1717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Dobošić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NJ</w:t>
            </w:r>
            <w:r w:rsidR="009D60B7" w:rsidRPr="00180D67">
              <w:rPr>
                <w:sz w:val="22"/>
                <w:szCs w:val="22"/>
              </w:rPr>
              <w:t>J</w:t>
            </w:r>
          </w:p>
          <w:p w:rsidR="001E4A46" w:rsidRPr="00180D67" w:rsidRDefault="001E4A4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ENG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095382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15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184885" w:rsidRPr="00180D67" w:rsidRDefault="00184885" w:rsidP="00500C56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184885" w:rsidRPr="00180D67" w:rsidRDefault="006D4976" w:rsidP="006D4976">
            <w:pPr>
              <w:rPr>
                <w:sz w:val="22"/>
                <w:szCs w:val="22"/>
              </w:rPr>
            </w:pPr>
            <w:r w:rsidRPr="00180D67">
              <w:t>3</w:t>
            </w:r>
            <w:r w:rsidR="00812589" w:rsidRPr="00180D67">
              <w:t xml:space="preserve">.b, </w:t>
            </w:r>
            <w:r w:rsidR="00812589" w:rsidRPr="00180D67">
              <w:rPr>
                <w:sz w:val="22"/>
                <w:szCs w:val="22"/>
              </w:rPr>
              <w:t>4.M, 4.Ž</w:t>
            </w:r>
          </w:p>
        </w:tc>
        <w:tc>
          <w:tcPr>
            <w:tcW w:w="850" w:type="dxa"/>
            <w:vAlign w:val="center"/>
          </w:tcPr>
          <w:p w:rsidR="00184885" w:rsidRPr="00180D67" w:rsidRDefault="00004C1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11</w:t>
            </w:r>
          </w:p>
        </w:tc>
        <w:tc>
          <w:tcPr>
            <w:tcW w:w="851" w:type="dxa"/>
            <w:vAlign w:val="center"/>
          </w:tcPr>
          <w:p w:rsidR="00184885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62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184885" w:rsidRPr="00180D67" w:rsidRDefault="00772D56" w:rsidP="006D497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567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184885" w:rsidRPr="00180D67" w:rsidRDefault="001E4A4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23</w:t>
            </w:r>
          </w:p>
        </w:tc>
        <w:tc>
          <w:tcPr>
            <w:tcW w:w="709" w:type="dxa"/>
            <w:vAlign w:val="center"/>
          </w:tcPr>
          <w:p w:rsidR="00184885" w:rsidRPr="00180D67" w:rsidRDefault="001E4A4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184885" w:rsidRPr="00180D67" w:rsidRDefault="001E4A4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184885" w:rsidRPr="00180D67" w:rsidRDefault="001E4A46" w:rsidP="004E0FA9">
            <w:pPr>
              <w:rPr>
                <w:b/>
                <w:bCs/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93154C" w:rsidRPr="00180D67">
              <w:rPr>
                <w:sz w:val="22"/>
                <w:szCs w:val="22"/>
              </w:rPr>
              <w:t>0</w:t>
            </w:r>
            <w:r w:rsidR="00282567" w:rsidRPr="00180D67">
              <w:rPr>
                <w:b/>
                <w:bCs/>
                <w:sz w:val="22"/>
                <w:szCs w:val="22"/>
              </w:rPr>
              <w:t>88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184885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184885" w:rsidRPr="00180D67" w:rsidRDefault="004744CC" w:rsidP="004744C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Nikolina Telebar</w:t>
            </w:r>
          </w:p>
        </w:tc>
        <w:tc>
          <w:tcPr>
            <w:tcW w:w="851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184885" w:rsidRPr="00180D67" w:rsidRDefault="004A51AA" w:rsidP="004A51A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184885" w:rsidRPr="00180D67" w:rsidRDefault="004A51AA" w:rsidP="004A51A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4A51AA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184885" w:rsidRPr="00180D67" w:rsidRDefault="001B61C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4.</w:t>
            </w:r>
            <w:r w:rsidR="00812589" w:rsidRPr="00180D67">
              <w:rPr>
                <w:sz w:val="22"/>
                <w:szCs w:val="22"/>
              </w:rPr>
              <w:t>ab</w:t>
            </w:r>
          </w:p>
        </w:tc>
        <w:tc>
          <w:tcPr>
            <w:tcW w:w="85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184885" w:rsidRPr="00180D67" w:rsidRDefault="001B61C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812589" w:rsidRPr="00180D67">
              <w:rPr>
                <w:sz w:val="22"/>
                <w:szCs w:val="22"/>
              </w:rPr>
              <w:t>2</w:t>
            </w:r>
          </w:p>
        </w:tc>
        <w:tc>
          <w:tcPr>
            <w:tcW w:w="620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184885" w:rsidRPr="00180D67" w:rsidRDefault="00004C1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184885" w:rsidRPr="00180D67" w:rsidRDefault="00184885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184885" w:rsidRPr="00180D67" w:rsidRDefault="00004C1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184885" w:rsidRPr="00180D67" w:rsidRDefault="001B61C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004C18" w:rsidRPr="00180D67">
              <w:rPr>
                <w:sz w:val="22"/>
                <w:szCs w:val="22"/>
              </w:rPr>
              <w:t>4</w:t>
            </w:r>
          </w:p>
        </w:tc>
        <w:tc>
          <w:tcPr>
            <w:tcW w:w="709" w:type="dxa"/>
            <w:vAlign w:val="center"/>
          </w:tcPr>
          <w:p w:rsidR="00184885" w:rsidRPr="00180D67" w:rsidRDefault="001B61C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184885" w:rsidRPr="00180D67" w:rsidRDefault="001B61C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004C18" w:rsidRPr="00180D67">
              <w:rPr>
                <w:sz w:val="22"/>
                <w:szCs w:val="22"/>
              </w:rPr>
              <w:t>1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184885" w:rsidRPr="00180D67" w:rsidRDefault="001B61C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93154C" w:rsidRPr="00180D67">
              <w:rPr>
                <w:sz w:val="22"/>
                <w:szCs w:val="22"/>
              </w:rPr>
              <w:t>1</w:t>
            </w:r>
            <w:r w:rsidR="00EC69CC" w:rsidRPr="00180D67">
              <w:rPr>
                <w:sz w:val="22"/>
                <w:szCs w:val="22"/>
              </w:rPr>
              <w:t>40,2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1728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Janja Kopačević</w:t>
            </w:r>
          </w:p>
        </w:tc>
        <w:tc>
          <w:tcPr>
            <w:tcW w:w="851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EJ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7E5148" w:rsidRPr="00180D67" w:rsidRDefault="006D497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1.2.a,b,3.a,</w:t>
            </w:r>
            <w:r w:rsidR="007E5148" w:rsidRPr="00180D67">
              <w:rPr>
                <w:sz w:val="22"/>
                <w:szCs w:val="22"/>
              </w:rPr>
              <w:t xml:space="preserve"> 4.a,b Mač:1.,2.,3.,4.</w:t>
            </w:r>
          </w:p>
        </w:tc>
        <w:tc>
          <w:tcPr>
            <w:tcW w:w="850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851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7E5148" w:rsidRPr="00180D67" w:rsidRDefault="006D497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567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23</w:t>
            </w:r>
          </w:p>
        </w:tc>
        <w:tc>
          <w:tcPr>
            <w:tcW w:w="709" w:type="dxa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7E5148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7E514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Iva Maljuna Orehove</w:t>
            </w:r>
            <w:r w:rsidR="0093154C" w:rsidRPr="00180D67">
              <w:rPr>
                <w:sz w:val="22"/>
                <w:szCs w:val="22"/>
              </w:rPr>
              <w:t>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EJ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4A51AA" w:rsidP="004A51A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7E5148" w:rsidP="004A51A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1.,</w:t>
            </w:r>
            <w:r w:rsidR="004A51AA" w:rsidRPr="00180D67">
              <w:rPr>
                <w:sz w:val="22"/>
                <w:szCs w:val="22"/>
              </w:rPr>
              <w:t>2</w:t>
            </w:r>
            <w:r w:rsidR="0093154C" w:rsidRPr="00180D67">
              <w:rPr>
                <w:sz w:val="22"/>
                <w:szCs w:val="22"/>
              </w:rPr>
              <w:t>/</w:t>
            </w:r>
            <w:r w:rsidR="004A51AA" w:rsidRPr="00180D67">
              <w:rPr>
                <w:sz w:val="22"/>
                <w:szCs w:val="22"/>
              </w:rPr>
              <w:t>3,</w:t>
            </w:r>
            <w:r w:rsidR="00812589" w:rsidRPr="00180D67">
              <w:rPr>
                <w:sz w:val="22"/>
                <w:szCs w:val="22"/>
              </w:rPr>
              <w:t xml:space="preserve"> </w:t>
            </w:r>
            <w:r w:rsidR="0093154C" w:rsidRPr="00180D67">
              <w:rPr>
                <w:sz w:val="22"/>
                <w:szCs w:val="22"/>
              </w:rPr>
              <w:t>4</w:t>
            </w:r>
            <w:r w:rsidR="00812589" w:rsidRPr="00180D67">
              <w:rPr>
                <w:sz w:val="22"/>
                <w:szCs w:val="22"/>
              </w:rPr>
              <w:t>.Ž</w:t>
            </w: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EC69C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1096,2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Jasmina Trupković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MAT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7E5148" w:rsidP="007E514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6.a</w:t>
            </w:r>
            <w:r w:rsidR="00500C56" w:rsidRPr="00180D67">
              <w:rPr>
                <w:sz w:val="22"/>
                <w:szCs w:val="22"/>
              </w:rPr>
              <w:t xml:space="preserve"> 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744C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  <w:r w:rsidR="00282567" w:rsidRPr="00180D67">
              <w:rPr>
                <w:sz w:val="22"/>
                <w:szCs w:val="22"/>
              </w:rPr>
              <w:t>88</w:t>
            </w:r>
          </w:p>
        </w:tc>
      </w:tr>
      <w:tr w:rsidR="00180D67" w:rsidRPr="00180D67" w:rsidTr="15FC06BD">
        <w:trPr>
          <w:trHeight w:val="368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Nevenka Herak Kuzmanović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MAT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11.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7E5148" w:rsidP="007E514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Lea Lolubić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MAT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500C5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93154C" w:rsidRPr="00180D67">
              <w:rPr>
                <w:sz w:val="22"/>
                <w:szCs w:val="22"/>
              </w:rPr>
              <w:t>3</w:t>
            </w:r>
          </w:p>
        </w:tc>
        <w:tc>
          <w:tcPr>
            <w:tcW w:w="709" w:type="dxa"/>
            <w:vAlign w:val="center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114</w:t>
            </w:r>
            <w:r w:rsidR="00EC69CC" w:rsidRPr="00180D67">
              <w:rPr>
                <w:sz w:val="22"/>
                <w:szCs w:val="22"/>
              </w:rPr>
              <w:t>8,4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Dunja Novak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GEO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4,5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B64B87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22,5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0,5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93154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  <w:r w:rsidR="0093154C" w:rsidRPr="00180D67">
              <w:rPr>
                <w:sz w:val="22"/>
                <w:szCs w:val="22"/>
              </w:rPr>
              <w:t>,5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  <w:r w:rsidR="0093154C" w:rsidRPr="00180D67">
              <w:rPr>
                <w:sz w:val="22"/>
                <w:szCs w:val="22"/>
              </w:rPr>
              <w:t>,5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744C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93154C" w:rsidRPr="00180D67">
              <w:rPr>
                <w:sz w:val="22"/>
                <w:szCs w:val="22"/>
              </w:rPr>
              <w:t>1</w:t>
            </w:r>
            <w:r w:rsidR="00EC69CC" w:rsidRPr="00180D67">
              <w:rPr>
                <w:sz w:val="22"/>
                <w:szCs w:val="22"/>
              </w:rPr>
              <w:t>14,1</w:t>
            </w:r>
          </w:p>
        </w:tc>
      </w:tr>
      <w:tr w:rsidR="00180D67" w:rsidRPr="00180D67" w:rsidTr="15FC06BD">
        <w:trPr>
          <w:trHeight w:val="364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lastRenderedPageBreak/>
              <w:t>13.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Jasminka Jakšić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TZK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500C56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6.c</w:t>
            </w:r>
            <w:r w:rsidR="00F9402D" w:rsidRPr="00180D67">
              <w:rPr>
                <w:sz w:val="22"/>
                <w:szCs w:val="22"/>
              </w:rPr>
              <w:t xml:space="preserve">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500C5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8E4C58" w:rsidRPr="00180D67">
              <w:rPr>
                <w:sz w:val="22"/>
                <w:szCs w:val="22"/>
              </w:rPr>
              <w:t>2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B1795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4213DD" w:rsidRPr="00180D67">
              <w:rPr>
                <w:sz w:val="22"/>
                <w:szCs w:val="22"/>
              </w:rPr>
              <w:t>ššk</w:t>
            </w:r>
          </w:p>
        </w:tc>
        <w:tc>
          <w:tcPr>
            <w:tcW w:w="709" w:type="dxa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4213DD" w:rsidRPr="00180D67">
              <w:rPr>
                <w:sz w:val="22"/>
                <w:szCs w:val="22"/>
              </w:rPr>
              <w:t>5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4213DD" w:rsidRPr="00180D67">
              <w:rPr>
                <w:sz w:val="22"/>
                <w:szCs w:val="22"/>
              </w:rPr>
              <w:t>1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4213DD" w:rsidRPr="00180D67">
              <w:rPr>
                <w:sz w:val="22"/>
                <w:szCs w:val="22"/>
              </w:rPr>
              <w:t>1</w:t>
            </w:r>
            <w:r w:rsidR="00EC69CC" w:rsidRPr="00180D67">
              <w:rPr>
                <w:sz w:val="22"/>
                <w:szCs w:val="22"/>
              </w:rPr>
              <w:t>40,2</w:t>
            </w:r>
          </w:p>
        </w:tc>
      </w:tr>
      <w:tr w:rsidR="00180D67" w:rsidRPr="00180D67" w:rsidTr="15FC06BD">
        <w:trPr>
          <w:trHeight w:val="414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14.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Dari</w:t>
            </w:r>
            <w:r w:rsidR="00B17959" w:rsidRPr="00180D67">
              <w:rPr>
                <w:sz w:val="22"/>
                <w:szCs w:val="22"/>
              </w:rPr>
              <w:t>j</w:t>
            </w:r>
            <w:r w:rsidRPr="00180D67">
              <w:rPr>
                <w:sz w:val="22"/>
                <w:szCs w:val="22"/>
              </w:rPr>
              <w:t>a Mudri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KEM BIO</w:t>
            </w:r>
          </w:p>
          <w:p w:rsidR="00B17959" w:rsidRPr="00180D67" w:rsidRDefault="00B1795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PiD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4,5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B1795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22,5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0,5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  <w:r w:rsidR="004213DD" w:rsidRPr="00180D67">
              <w:rPr>
                <w:sz w:val="22"/>
                <w:szCs w:val="22"/>
              </w:rPr>
              <w:t>,5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  <w:r w:rsidR="004213DD" w:rsidRPr="00180D67">
              <w:rPr>
                <w:sz w:val="22"/>
                <w:szCs w:val="22"/>
              </w:rPr>
              <w:t>,5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4213DD" w:rsidRPr="00180D67">
              <w:rPr>
                <w:sz w:val="22"/>
                <w:szCs w:val="22"/>
              </w:rPr>
              <w:t>1</w:t>
            </w:r>
            <w:r w:rsidR="00EC69CC" w:rsidRPr="00180D67">
              <w:rPr>
                <w:sz w:val="22"/>
                <w:szCs w:val="22"/>
              </w:rPr>
              <w:t>14,1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15.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Lidija </w:t>
            </w:r>
          </w:p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Matoša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INF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5.a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095382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095382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4213DD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095382" w:rsidRPr="00180D67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  <w:vAlign w:val="center"/>
          </w:tcPr>
          <w:p w:rsidR="00812589" w:rsidRPr="00180D67" w:rsidRDefault="00500C56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620" w:type="dxa"/>
            <w:vAlign w:val="center"/>
          </w:tcPr>
          <w:p w:rsidR="00812589" w:rsidRPr="00180D67" w:rsidRDefault="007339CB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7339CB" w:rsidP="007339C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Anamarija Režek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VJE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8.b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095382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F9402D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812589" w:rsidP="00F9402D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095382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1-4M</w:t>
            </w: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812589" w:rsidRPr="00180D67" w:rsidRDefault="004213D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402D" w:rsidRPr="00180D67">
              <w:rPr>
                <w:sz w:val="22"/>
                <w:szCs w:val="22"/>
              </w:rPr>
              <w:t>0</w:t>
            </w: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7339CB" w:rsidP="007339C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4213D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402D" w:rsidRPr="00180D67">
              <w:rPr>
                <w:sz w:val="22"/>
                <w:szCs w:val="22"/>
              </w:rPr>
              <w:t>4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4213D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F9402D" w:rsidRPr="00180D67">
              <w:rPr>
                <w:sz w:val="22"/>
                <w:szCs w:val="22"/>
              </w:rPr>
              <w:t>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F9402D" w:rsidRPr="00180D67">
              <w:rPr>
                <w:sz w:val="22"/>
                <w:szCs w:val="22"/>
              </w:rPr>
              <w:t>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Duško Toplek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VJE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095382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095382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095382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1.,2</w:t>
            </w:r>
            <w:r w:rsidR="008E4C58" w:rsidRPr="00180D67">
              <w:rPr>
                <w:sz w:val="22"/>
                <w:szCs w:val="22"/>
              </w:rPr>
              <w:t>.a</w:t>
            </w:r>
            <w:r w:rsidR="00812589" w:rsidRPr="00180D67">
              <w:rPr>
                <w:sz w:val="22"/>
                <w:szCs w:val="22"/>
              </w:rPr>
              <w:t>b</w:t>
            </w:r>
            <w:r w:rsidR="008E4C58" w:rsidRPr="00180D67">
              <w:rPr>
                <w:sz w:val="22"/>
                <w:szCs w:val="22"/>
              </w:rPr>
              <w:t>,</w:t>
            </w:r>
            <w:r w:rsidRPr="00180D67">
              <w:rPr>
                <w:sz w:val="22"/>
                <w:szCs w:val="22"/>
              </w:rPr>
              <w:t>3</w:t>
            </w:r>
            <w:r w:rsidR="008E4C58" w:rsidRPr="00180D67">
              <w:rPr>
                <w:sz w:val="22"/>
                <w:szCs w:val="22"/>
              </w:rPr>
              <w:t>.a</w:t>
            </w:r>
            <w:r w:rsidR="004213DD" w:rsidRPr="00180D67">
              <w:rPr>
                <w:sz w:val="22"/>
                <w:szCs w:val="22"/>
              </w:rPr>
              <w:t>b</w:t>
            </w: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4213DD" w:rsidRPr="00180D67">
              <w:rPr>
                <w:sz w:val="22"/>
                <w:szCs w:val="22"/>
              </w:rPr>
              <w:t>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Ines K. Sobočan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VJE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4213DD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095382" w:rsidRPr="00180D67">
              <w:rPr>
                <w:sz w:val="22"/>
                <w:szCs w:val="22"/>
              </w:rPr>
              <w:t>.,4.2/3</w:t>
            </w:r>
            <w:r w:rsidRPr="00180D67">
              <w:rPr>
                <w:sz w:val="22"/>
                <w:szCs w:val="22"/>
              </w:rPr>
              <w:t>.Ž,</w:t>
            </w:r>
          </w:p>
          <w:p w:rsidR="00812589" w:rsidRPr="00180D67" w:rsidRDefault="00095382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  <w:r w:rsidR="008E4C58" w:rsidRPr="00180D67">
              <w:rPr>
                <w:sz w:val="22"/>
                <w:szCs w:val="22"/>
              </w:rPr>
              <w:t>.</w:t>
            </w:r>
            <w:r w:rsidR="004213DD" w:rsidRPr="00180D67">
              <w:rPr>
                <w:sz w:val="22"/>
                <w:szCs w:val="22"/>
              </w:rPr>
              <w:t>a</w:t>
            </w:r>
            <w:r w:rsidRPr="00180D67">
              <w:rPr>
                <w:sz w:val="22"/>
                <w:szCs w:val="22"/>
              </w:rPr>
              <w:t>,</w:t>
            </w:r>
            <w:r w:rsidR="008E4C58" w:rsidRPr="00180D67">
              <w:rPr>
                <w:sz w:val="22"/>
                <w:szCs w:val="22"/>
              </w:rPr>
              <w:t>b</w:t>
            </w: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709" w:type="dxa"/>
            <w:vAlign w:val="center"/>
          </w:tcPr>
          <w:p w:rsidR="00812589" w:rsidRPr="00180D67" w:rsidRDefault="004213D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15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EC69C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783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19.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Valentina Cirkvenčić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INF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7.b 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F9402D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095382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1.-4.r</w:t>
            </w: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812589" w:rsidRPr="00180D67" w:rsidRDefault="00095382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620" w:type="dxa"/>
            <w:vAlign w:val="center"/>
          </w:tcPr>
          <w:p w:rsidR="00812589" w:rsidRPr="00180D67" w:rsidRDefault="00095382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095382" w:rsidP="00095382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  <w:tc>
          <w:tcPr>
            <w:tcW w:w="709" w:type="dxa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F9402D" w:rsidP="004744C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Tomislav Horvat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TZK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F9402D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7339CB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EC69CC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417,6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21.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Janko Kalšan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POV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F9402D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41</w:t>
            </w:r>
            <w:r w:rsidR="00EC69CC" w:rsidRPr="00180D67">
              <w:rPr>
                <w:sz w:val="22"/>
                <w:szCs w:val="22"/>
              </w:rPr>
              <w:t>7,6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Ana-Marija Korent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POV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6,b 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0B6F7E" w:rsidRPr="00180D67">
              <w:rPr>
                <w:sz w:val="22"/>
                <w:szCs w:val="22"/>
              </w:rPr>
              <w:t>2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AD22A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AD22A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744CC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23.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Mihael </w:t>
            </w:r>
          </w:p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Zelić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FIZ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F9402D" w:rsidP="00F9402D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26162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261629" w:rsidRPr="00180D67">
              <w:rPr>
                <w:sz w:val="22"/>
                <w:szCs w:val="22"/>
              </w:rPr>
              <w:t>5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261629" w:rsidRPr="00180D67">
              <w:rPr>
                <w:sz w:val="22"/>
                <w:szCs w:val="22"/>
              </w:rPr>
              <w:t>4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A35B64" w:rsidRPr="00180D67">
              <w:rPr>
                <w:sz w:val="22"/>
                <w:szCs w:val="22"/>
              </w:rPr>
              <w:t>2</w:t>
            </w:r>
            <w:r w:rsidR="00EC69CC" w:rsidRPr="00180D67">
              <w:rPr>
                <w:sz w:val="22"/>
                <w:szCs w:val="22"/>
              </w:rPr>
              <w:t>52,8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Saša </w:t>
            </w:r>
          </w:p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Hladki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</w:t>
            </w:r>
            <w:r w:rsidR="008E4C58" w:rsidRPr="00180D67">
              <w:rPr>
                <w:sz w:val="22"/>
                <w:szCs w:val="22"/>
              </w:rPr>
              <w:t>, BIO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3A2CC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A35B64" w:rsidRPr="00180D67" w:rsidRDefault="003A2CC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12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3A2CC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3A2CC1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3A2CC1" w:rsidRPr="00180D67">
              <w:rPr>
                <w:sz w:val="22"/>
                <w:szCs w:val="22"/>
              </w:rPr>
              <w:t>3</w:t>
            </w:r>
          </w:p>
        </w:tc>
        <w:tc>
          <w:tcPr>
            <w:tcW w:w="709" w:type="dxa"/>
            <w:vAlign w:val="center"/>
          </w:tcPr>
          <w:p w:rsidR="00812589" w:rsidRPr="00180D67" w:rsidRDefault="003A2CC1" w:rsidP="003A2CC1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A35B64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104</w:t>
            </w:r>
            <w:r w:rsidR="00EC69CC"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25.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Mihaela</w:t>
            </w:r>
          </w:p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Novak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TK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3A2CC1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5.c 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8E4C58" w:rsidRPr="00180D67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</w:p>
        </w:tc>
        <w:tc>
          <w:tcPr>
            <w:tcW w:w="709" w:type="dxa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15</w:t>
            </w:r>
          </w:p>
        </w:tc>
        <w:tc>
          <w:tcPr>
            <w:tcW w:w="709" w:type="dxa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25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E4C58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A35B64" w:rsidRPr="00180D67">
              <w:rPr>
                <w:sz w:val="22"/>
                <w:szCs w:val="22"/>
              </w:rPr>
              <w:t>3</w:t>
            </w:r>
            <w:r w:rsidR="00EC69CC" w:rsidRPr="00180D67">
              <w:rPr>
                <w:sz w:val="22"/>
                <w:szCs w:val="22"/>
              </w:rPr>
              <w:t>05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26.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0B6F7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Ivana </w:t>
            </w:r>
          </w:p>
          <w:p w:rsidR="00812589" w:rsidRPr="00180D67" w:rsidRDefault="000B6F7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Matulin 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GK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7AA8475F" w:rsidP="004E0FA9">
            <w:pPr>
              <w:rPr>
                <w:sz w:val="22"/>
                <w:szCs w:val="22"/>
              </w:rPr>
            </w:pPr>
            <w:r w:rsidRPr="15FC06BD">
              <w:rPr>
                <w:sz w:val="22"/>
                <w:szCs w:val="22"/>
              </w:rPr>
              <w:t>7</w:t>
            </w:r>
            <w:r w:rsidR="003A2CC1" w:rsidRPr="15FC06BD">
              <w:rPr>
                <w:sz w:val="22"/>
                <w:szCs w:val="22"/>
              </w:rPr>
              <w:t>.a     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0B6F7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4.MŠ, 4.M, 4.Ž</w:t>
            </w: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0B6F7E" w:rsidRPr="00180D67">
              <w:rPr>
                <w:sz w:val="22"/>
                <w:szCs w:val="22"/>
              </w:rPr>
              <w:t>8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  <w:tc>
          <w:tcPr>
            <w:tcW w:w="709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208</w:t>
            </w:r>
            <w:r w:rsidR="00282567"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15FC06BD">
        <w:trPr>
          <w:trHeight w:val="300"/>
          <w:jc w:val="center"/>
        </w:trPr>
        <w:tc>
          <w:tcPr>
            <w:tcW w:w="648" w:type="dxa"/>
            <w:vAlign w:val="center"/>
          </w:tcPr>
          <w:p w:rsidR="00812589" w:rsidRPr="00180D67" w:rsidRDefault="004E0FA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27.</w:t>
            </w:r>
          </w:p>
        </w:tc>
        <w:tc>
          <w:tcPr>
            <w:tcW w:w="1728" w:type="dxa"/>
            <w:shd w:val="clear" w:color="auto" w:fill="auto"/>
            <w:vAlign w:val="center"/>
          </w:tcPr>
          <w:p w:rsidR="00A35B64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Neda </w:t>
            </w:r>
          </w:p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Madjar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LK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NE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12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480" w:type="dxa"/>
            <w:shd w:val="clear" w:color="auto" w:fill="auto"/>
            <w:vAlign w:val="center"/>
          </w:tcPr>
          <w:p w:rsidR="00812589" w:rsidRPr="00180D67" w:rsidRDefault="000B6F7E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796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0B6F7E" w:rsidRPr="00180D67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620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812589" w:rsidRPr="00180D67" w:rsidRDefault="00812589" w:rsidP="004E0FA9">
            <w:pPr>
              <w:rPr>
                <w:sz w:val="22"/>
                <w:szCs w:val="2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</w:t>
            </w:r>
          </w:p>
        </w:tc>
        <w:tc>
          <w:tcPr>
            <w:tcW w:w="709" w:type="dxa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</w:p>
        </w:tc>
        <w:tc>
          <w:tcPr>
            <w:tcW w:w="709" w:type="dxa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14</w:t>
            </w:r>
          </w:p>
        </w:tc>
        <w:tc>
          <w:tcPr>
            <w:tcW w:w="718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31</w:t>
            </w:r>
          </w:p>
        </w:tc>
        <w:tc>
          <w:tcPr>
            <w:tcW w:w="929" w:type="dxa"/>
            <w:shd w:val="clear" w:color="auto" w:fill="auto"/>
            <w:vAlign w:val="center"/>
          </w:tcPr>
          <w:p w:rsidR="00812589" w:rsidRPr="00180D67" w:rsidRDefault="00A35B64" w:rsidP="004E0FA9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161</w:t>
            </w:r>
            <w:r w:rsidR="00EC69CC" w:rsidRPr="00180D67">
              <w:rPr>
                <w:sz w:val="22"/>
                <w:szCs w:val="22"/>
              </w:rPr>
              <w:t>8,2</w:t>
            </w:r>
          </w:p>
        </w:tc>
      </w:tr>
    </w:tbl>
    <w:p w:rsidR="00285739" w:rsidRPr="00180D67" w:rsidRDefault="00285739" w:rsidP="002E7A3D">
      <w:pPr>
        <w:rPr>
          <w:bCs/>
          <w:sz w:val="22"/>
          <w:szCs w:val="22"/>
        </w:rPr>
        <w:sectPr w:rsidR="00285739" w:rsidRPr="00180D67" w:rsidSect="00D559AD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285739" w:rsidRPr="00180D67" w:rsidRDefault="00AA0124" w:rsidP="007915E2">
      <w:pPr>
        <w:pStyle w:val="Naslov3"/>
        <w:rPr>
          <w:color w:val="auto"/>
        </w:rPr>
      </w:pPr>
      <w:bookmarkStart w:id="18" w:name="_Toc51927376"/>
      <w:r w:rsidRPr="00180D67">
        <w:rPr>
          <w:color w:val="auto"/>
        </w:rPr>
        <w:lastRenderedPageBreak/>
        <w:t xml:space="preserve">3.2.3. </w:t>
      </w:r>
      <w:r w:rsidR="00285739" w:rsidRPr="00180D67">
        <w:rPr>
          <w:color w:val="auto"/>
        </w:rPr>
        <w:t>Tjedna i godišnja zaduženja ravnatelja i stručnih suradnika</w:t>
      </w:r>
      <w:r w:rsidR="00034F9F" w:rsidRPr="00180D67">
        <w:rPr>
          <w:color w:val="auto"/>
        </w:rPr>
        <w:t xml:space="preserve"> škole</w:t>
      </w:r>
      <w:bookmarkEnd w:id="18"/>
    </w:p>
    <w:p w:rsidR="001902A7" w:rsidRPr="00180D67" w:rsidRDefault="001902A7" w:rsidP="00BE2A70">
      <w:pPr>
        <w:jc w:val="both"/>
        <w:rPr>
          <w:b/>
          <w:bCs/>
        </w:rPr>
      </w:pPr>
    </w:p>
    <w:tbl>
      <w:tblPr>
        <w:tblW w:w="10080" w:type="dxa"/>
        <w:tblInd w:w="10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/>
      </w:tblPr>
      <w:tblGrid>
        <w:gridCol w:w="567"/>
        <w:gridCol w:w="1560"/>
        <w:gridCol w:w="1842"/>
        <w:gridCol w:w="1418"/>
        <w:gridCol w:w="1559"/>
        <w:gridCol w:w="1418"/>
        <w:gridCol w:w="567"/>
        <w:gridCol w:w="1149"/>
      </w:tblGrid>
      <w:tr w:rsidR="00180D67" w:rsidRPr="00180D67" w:rsidTr="00EA7FD4">
        <w:tc>
          <w:tcPr>
            <w:tcW w:w="567" w:type="dxa"/>
            <w:vAlign w:val="center"/>
          </w:tcPr>
          <w:p w:rsidR="0093583A" w:rsidRPr="00180D67" w:rsidRDefault="0093583A" w:rsidP="00A82810">
            <w:pPr>
              <w:pStyle w:val="Tijeloteksta3"/>
              <w:ind w:left="-108" w:right="-108"/>
              <w:jc w:val="center"/>
              <w:rPr>
                <w:lang w:eastAsia="hr-HR"/>
              </w:rPr>
            </w:pPr>
            <w:r w:rsidRPr="00180D67">
              <w:rPr>
                <w:lang w:eastAsia="hr-HR"/>
              </w:rPr>
              <w:t>Red.</w:t>
            </w:r>
          </w:p>
          <w:p w:rsidR="0093583A" w:rsidRPr="00180D67" w:rsidRDefault="002D1896" w:rsidP="00A82810">
            <w:pPr>
              <w:pStyle w:val="Tijeloteksta3"/>
              <w:ind w:left="-108" w:right="-108"/>
              <w:jc w:val="center"/>
              <w:rPr>
                <w:lang w:eastAsia="hr-HR"/>
              </w:rPr>
            </w:pPr>
            <w:r w:rsidRPr="00180D67">
              <w:rPr>
                <w:lang w:eastAsia="hr-HR"/>
              </w:rPr>
              <w:t>B</w:t>
            </w:r>
            <w:r w:rsidR="0093583A" w:rsidRPr="00180D67">
              <w:rPr>
                <w:lang w:eastAsia="hr-HR"/>
              </w:rPr>
              <w:t>roj</w:t>
            </w:r>
          </w:p>
        </w:tc>
        <w:tc>
          <w:tcPr>
            <w:tcW w:w="1560" w:type="dxa"/>
            <w:vAlign w:val="center"/>
          </w:tcPr>
          <w:p w:rsidR="0093583A" w:rsidRPr="00180D67" w:rsidRDefault="0093583A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Ime i prezime</w:t>
            </w:r>
          </w:p>
          <w:p w:rsidR="0093583A" w:rsidRPr="00180D67" w:rsidRDefault="0093583A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radnika</w:t>
            </w:r>
          </w:p>
        </w:tc>
        <w:tc>
          <w:tcPr>
            <w:tcW w:w="1842" w:type="dxa"/>
            <w:vAlign w:val="center"/>
          </w:tcPr>
          <w:p w:rsidR="0093583A" w:rsidRPr="00180D67" w:rsidRDefault="0093583A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Struka</w:t>
            </w:r>
          </w:p>
        </w:tc>
        <w:tc>
          <w:tcPr>
            <w:tcW w:w="1418" w:type="dxa"/>
            <w:vAlign w:val="center"/>
          </w:tcPr>
          <w:p w:rsidR="0093583A" w:rsidRPr="00180D67" w:rsidRDefault="0093583A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Radno mjesto</w:t>
            </w:r>
          </w:p>
        </w:tc>
        <w:tc>
          <w:tcPr>
            <w:tcW w:w="1559" w:type="dxa"/>
            <w:vAlign w:val="center"/>
          </w:tcPr>
          <w:p w:rsidR="0093583A" w:rsidRPr="00180D67" w:rsidRDefault="0093583A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Radno vrijeme</w:t>
            </w:r>
          </w:p>
          <w:p w:rsidR="0093583A" w:rsidRPr="00180D67" w:rsidRDefault="0093583A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(od – do)</w:t>
            </w:r>
          </w:p>
        </w:tc>
        <w:tc>
          <w:tcPr>
            <w:tcW w:w="1418" w:type="dxa"/>
          </w:tcPr>
          <w:p w:rsidR="00A82810" w:rsidRPr="00180D67" w:rsidRDefault="00A82810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</w:p>
          <w:p w:rsidR="0093583A" w:rsidRPr="00180D67" w:rsidRDefault="00394532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Rad sa strankama</w:t>
            </w:r>
          </w:p>
          <w:p w:rsidR="00394532" w:rsidRPr="00180D67" w:rsidRDefault="00394532" w:rsidP="00A8281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(od – do)</w:t>
            </w:r>
          </w:p>
        </w:tc>
        <w:tc>
          <w:tcPr>
            <w:tcW w:w="567" w:type="dxa"/>
            <w:vAlign w:val="center"/>
          </w:tcPr>
          <w:p w:rsidR="0093583A" w:rsidRPr="00180D67" w:rsidRDefault="0093583A" w:rsidP="00A82810">
            <w:pPr>
              <w:pStyle w:val="Tijeloteksta3"/>
              <w:ind w:left="-108" w:right="-108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Broj sati</w:t>
            </w:r>
          </w:p>
          <w:p w:rsidR="0093583A" w:rsidRPr="00180D67" w:rsidRDefault="008112ED" w:rsidP="00A82810">
            <w:pPr>
              <w:pStyle w:val="Tijeloteksta3"/>
              <w:ind w:left="-108" w:right="-108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T</w:t>
            </w:r>
            <w:r w:rsidR="0093583A" w:rsidRPr="00180D67">
              <w:rPr>
                <w:sz w:val="22"/>
                <w:szCs w:val="22"/>
                <w:lang w:eastAsia="hr-HR"/>
              </w:rPr>
              <w:t>jedno</w:t>
            </w:r>
          </w:p>
        </w:tc>
        <w:tc>
          <w:tcPr>
            <w:tcW w:w="1149" w:type="dxa"/>
            <w:vAlign w:val="center"/>
          </w:tcPr>
          <w:p w:rsidR="0093583A" w:rsidRPr="00180D67" w:rsidRDefault="0093583A" w:rsidP="00A82810">
            <w:pPr>
              <w:pStyle w:val="Tijeloteksta3"/>
              <w:ind w:left="-108" w:right="-108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Broj sati godišnjeg</w:t>
            </w:r>
          </w:p>
          <w:p w:rsidR="0093583A" w:rsidRPr="00180D67" w:rsidRDefault="0093583A" w:rsidP="00A82810">
            <w:pPr>
              <w:pStyle w:val="Tijeloteksta3"/>
              <w:ind w:left="-108" w:right="-108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zaduženja</w:t>
            </w:r>
          </w:p>
        </w:tc>
      </w:tr>
      <w:tr w:rsidR="00180D67" w:rsidRPr="00180D67" w:rsidTr="00EA7FD4">
        <w:trPr>
          <w:trHeight w:val="301"/>
        </w:trPr>
        <w:tc>
          <w:tcPr>
            <w:tcW w:w="567" w:type="dxa"/>
            <w:vAlign w:val="center"/>
          </w:tcPr>
          <w:p w:rsidR="00562ECC" w:rsidRPr="00180D67" w:rsidRDefault="00562ECC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1.</w:t>
            </w:r>
          </w:p>
        </w:tc>
        <w:tc>
          <w:tcPr>
            <w:tcW w:w="1560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Vladimir Novak</w:t>
            </w:r>
          </w:p>
        </w:tc>
        <w:tc>
          <w:tcPr>
            <w:tcW w:w="1842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Prof.glazbene kulture</w:t>
            </w:r>
          </w:p>
        </w:tc>
        <w:tc>
          <w:tcPr>
            <w:tcW w:w="1418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Ravnatelj</w:t>
            </w:r>
          </w:p>
        </w:tc>
        <w:tc>
          <w:tcPr>
            <w:tcW w:w="1559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7-15 (uto,čet,pet)</w:t>
            </w:r>
          </w:p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10-18 (pon,sri)</w:t>
            </w:r>
          </w:p>
        </w:tc>
        <w:tc>
          <w:tcPr>
            <w:tcW w:w="1418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7-15 (uto,čet,pet)</w:t>
            </w:r>
          </w:p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10-18 (pon,sri)</w:t>
            </w:r>
          </w:p>
        </w:tc>
        <w:tc>
          <w:tcPr>
            <w:tcW w:w="567" w:type="dxa"/>
            <w:vAlign w:val="center"/>
          </w:tcPr>
          <w:p w:rsidR="00562ECC" w:rsidRPr="00180D67" w:rsidRDefault="00562ECC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149" w:type="dxa"/>
            <w:vAlign w:val="center"/>
          </w:tcPr>
          <w:p w:rsidR="00562ECC" w:rsidRPr="00180D67" w:rsidRDefault="00562ECC" w:rsidP="00A82810">
            <w:pPr>
              <w:pStyle w:val="Tijeloteksta3"/>
              <w:ind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b w:val="0"/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EA7FD4">
        <w:trPr>
          <w:trHeight w:val="301"/>
        </w:trPr>
        <w:tc>
          <w:tcPr>
            <w:tcW w:w="567" w:type="dxa"/>
            <w:vAlign w:val="center"/>
          </w:tcPr>
          <w:p w:rsidR="00562ECC" w:rsidRPr="00180D67" w:rsidRDefault="00562ECC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3.</w:t>
            </w:r>
          </w:p>
        </w:tc>
        <w:tc>
          <w:tcPr>
            <w:tcW w:w="1560" w:type="dxa"/>
            <w:vAlign w:val="center"/>
          </w:tcPr>
          <w:p w:rsidR="00562ECC" w:rsidRPr="00180D67" w:rsidRDefault="003A2CC1" w:rsidP="003A2CC1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Ivana Kirić Balažić</w:t>
            </w:r>
          </w:p>
        </w:tc>
        <w:tc>
          <w:tcPr>
            <w:tcW w:w="1842" w:type="dxa"/>
            <w:vAlign w:val="center"/>
          </w:tcPr>
          <w:p w:rsidR="00562ECC" w:rsidRPr="00180D67" w:rsidRDefault="003A2CC1" w:rsidP="003A2CC1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Prof. pedagogije i sociologije</w:t>
            </w:r>
          </w:p>
        </w:tc>
        <w:tc>
          <w:tcPr>
            <w:tcW w:w="1418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Pedagog</w:t>
            </w:r>
          </w:p>
        </w:tc>
        <w:tc>
          <w:tcPr>
            <w:tcW w:w="1559" w:type="dxa"/>
            <w:vAlign w:val="center"/>
          </w:tcPr>
          <w:p w:rsidR="00562ECC" w:rsidRPr="00180D67" w:rsidRDefault="00E65B7B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12.30-18.30 (</w:t>
            </w:r>
            <w:r w:rsidR="003A2CC1" w:rsidRPr="00180D67">
              <w:rPr>
                <w:b w:val="0"/>
                <w:sz w:val="22"/>
                <w:szCs w:val="22"/>
                <w:lang w:eastAsia="hr-HR"/>
              </w:rPr>
              <w:t>uto</w:t>
            </w:r>
            <w:r w:rsidRPr="00180D67">
              <w:rPr>
                <w:b w:val="0"/>
                <w:sz w:val="22"/>
                <w:szCs w:val="22"/>
                <w:lang w:eastAsia="hr-HR"/>
              </w:rPr>
              <w:t>,sri</w:t>
            </w:r>
            <w:r w:rsidR="00562ECC" w:rsidRPr="00180D67">
              <w:rPr>
                <w:b w:val="0"/>
                <w:sz w:val="22"/>
                <w:szCs w:val="22"/>
                <w:lang w:eastAsia="hr-HR"/>
              </w:rPr>
              <w:t>)</w:t>
            </w:r>
          </w:p>
          <w:p w:rsidR="00562ECC" w:rsidRPr="00180D67" w:rsidRDefault="009758B9" w:rsidP="008112E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</w:t>
            </w:r>
            <w:r w:rsidR="00B4644D" w:rsidRPr="00180D67">
              <w:rPr>
                <w:b w:val="0"/>
                <w:sz w:val="22"/>
                <w:szCs w:val="22"/>
                <w:lang w:eastAsia="hr-HR"/>
              </w:rPr>
              <w:t>.30</w:t>
            </w:r>
            <w:r w:rsidRPr="00180D67">
              <w:rPr>
                <w:b w:val="0"/>
                <w:sz w:val="22"/>
                <w:szCs w:val="22"/>
                <w:lang w:eastAsia="hr-HR"/>
              </w:rPr>
              <w:t>-13</w:t>
            </w:r>
            <w:r w:rsidR="00B4644D" w:rsidRPr="00180D67">
              <w:rPr>
                <w:b w:val="0"/>
                <w:sz w:val="22"/>
                <w:szCs w:val="22"/>
                <w:lang w:eastAsia="hr-HR"/>
              </w:rPr>
              <w:t>.30</w:t>
            </w:r>
            <w:r w:rsidR="00E65B7B" w:rsidRPr="00180D67">
              <w:rPr>
                <w:b w:val="0"/>
                <w:sz w:val="22"/>
                <w:szCs w:val="22"/>
                <w:lang w:eastAsia="hr-HR"/>
              </w:rPr>
              <w:t xml:space="preserve"> (</w:t>
            </w:r>
            <w:r w:rsidR="008112ED" w:rsidRPr="00180D67">
              <w:rPr>
                <w:b w:val="0"/>
                <w:sz w:val="22"/>
                <w:szCs w:val="22"/>
                <w:lang w:eastAsia="hr-HR"/>
              </w:rPr>
              <w:t>pon</w:t>
            </w:r>
            <w:r w:rsidR="00E65B7B" w:rsidRPr="00180D67">
              <w:rPr>
                <w:b w:val="0"/>
                <w:sz w:val="22"/>
                <w:szCs w:val="22"/>
                <w:lang w:eastAsia="hr-HR"/>
              </w:rPr>
              <w:t>,čet, pet</w:t>
            </w:r>
            <w:r w:rsidR="00562ECC" w:rsidRPr="00180D67">
              <w:rPr>
                <w:b w:val="0"/>
                <w:sz w:val="22"/>
                <w:szCs w:val="22"/>
                <w:lang w:eastAsia="hr-HR"/>
              </w:rPr>
              <w:t>)</w:t>
            </w:r>
          </w:p>
        </w:tc>
        <w:tc>
          <w:tcPr>
            <w:tcW w:w="1418" w:type="dxa"/>
            <w:vAlign w:val="center"/>
          </w:tcPr>
          <w:p w:rsidR="00562ECC" w:rsidRPr="00180D67" w:rsidRDefault="009758B9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7.30-13.30 (</w:t>
            </w:r>
            <w:r w:rsidR="003A2CC1" w:rsidRPr="00180D67">
              <w:rPr>
                <w:b w:val="0"/>
                <w:sz w:val="22"/>
                <w:szCs w:val="22"/>
                <w:lang w:eastAsia="hr-HR"/>
              </w:rPr>
              <w:t>pon</w:t>
            </w:r>
            <w:r w:rsidR="0006319D" w:rsidRPr="00180D67">
              <w:rPr>
                <w:b w:val="0"/>
                <w:sz w:val="22"/>
                <w:szCs w:val="22"/>
                <w:lang w:eastAsia="hr-HR"/>
              </w:rPr>
              <w:t>,čet,pet</w:t>
            </w:r>
          </w:p>
          <w:p w:rsidR="00562ECC" w:rsidRPr="00180D67" w:rsidRDefault="00562ECC" w:rsidP="008112E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</w:t>
            </w:r>
            <w:r w:rsidR="00B4644D" w:rsidRPr="00180D67">
              <w:rPr>
                <w:b w:val="0"/>
                <w:sz w:val="22"/>
                <w:szCs w:val="22"/>
                <w:lang w:eastAsia="hr-HR"/>
              </w:rPr>
              <w:t>.30</w:t>
            </w:r>
            <w:r w:rsidRPr="00180D67">
              <w:rPr>
                <w:b w:val="0"/>
                <w:sz w:val="22"/>
                <w:szCs w:val="22"/>
                <w:lang w:eastAsia="hr-HR"/>
              </w:rPr>
              <w:t>-18</w:t>
            </w:r>
            <w:r w:rsidR="00B4644D" w:rsidRPr="00180D67">
              <w:rPr>
                <w:b w:val="0"/>
                <w:sz w:val="22"/>
                <w:szCs w:val="22"/>
                <w:lang w:eastAsia="hr-HR"/>
              </w:rPr>
              <w:t>.30</w:t>
            </w:r>
            <w:r w:rsidR="009758B9" w:rsidRPr="00180D67">
              <w:rPr>
                <w:b w:val="0"/>
                <w:sz w:val="22"/>
                <w:szCs w:val="22"/>
                <w:lang w:eastAsia="hr-HR"/>
              </w:rPr>
              <w:t xml:space="preserve"> (</w:t>
            </w:r>
            <w:r w:rsidR="008112ED" w:rsidRPr="00180D67">
              <w:rPr>
                <w:b w:val="0"/>
                <w:sz w:val="22"/>
                <w:szCs w:val="22"/>
                <w:lang w:eastAsia="hr-HR"/>
              </w:rPr>
              <w:t>uto</w:t>
            </w:r>
            <w:r w:rsidRPr="00180D67">
              <w:rPr>
                <w:b w:val="0"/>
                <w:sz w:val="22"/>
                <w:szCs w:val="22"/>
                <w:lang w:eastAsia="hr-HR"/>
              </w:rPr>
              <w:t>,sri)</w:t>
            </w:r>
          </w:p>
        </w:tc>
        <w:tc>
          <w:tcPr>
            <w:tcW w:w="567" w:type="dxa"/>
            <w:vAlign w:val="center"/>
          </w:tcPr>
          <w:p w:rsidR="00562ECC" w:rsidRPr="00180D67" w:rsidRDefault="00562ECC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149" w:type="dxa"/>
            <w:vAlign w:val="center"/>
          </w:tcPr>
          <w:p w:rsidR="00562ECC" w:rsidRPr="00180D67" w:rsidRDefault="00562ECC" w:rsidP="00A82810">
            <w:pPr>
              <w:pStyle w:val="Tijeloteksta3"/>
              <w:ind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b w:val="0"/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EA7FD4">
        <w:trPr>
          <w:trHeight w:val="301"/>
        </w:trPr>
        <w:tc>
          <w:tcPr>
            <w:tcW w:w="567" w:type="dxa"/>
            <w:vAlign w:val="center"/>
          </w:tcPr>
          <w:p w:rsidR="00562ECC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</w:t>
            </w:r>
            <w:r w:rsidR="00562ECC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560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Lidija Toth</w:t>
            </w:r>
          </w:p>
        </w:tc>
        <w:tc>
          <w:tcPr>
            <w:tcW w:w="1842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Dipl.bibl.</w:t>
            </w:r>
          </w:p>
        </w:tc>
        <w:tc>
          <w:tcPr>
            <w:tcW w:w="1418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Knjižničarka</w:t>
            </w:r>
          </w:p>
        </w:tc>
        <w:tc>
          <w:tcPr>
            <w:tcW w:w="1559" w:type="dxa"/>
            <w:vAlign w:val="center"/>
          </w:tcPr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7.30-13.30</w:t>
            </w:r>
            <w:r w:rsidR="00782B14" w:rsidRPr="00180D67">
              <w:rPr>
                <w:b w:val="0"/>
                <w:sz w:val="22"/>
                <w:szCs w:val="22"/>
                <w:lang w:eastAsia="hr-HR"/>
              </w:rPr>
              <w:t xml:space="preserve"> (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 xml:space="preserve">pon, sri, </w:t>
            </w:r>
            <w:r w:rsidR="00E65B7B" w:rsidRPr="00180D67">
              <w:rPr>
                <w:b w:val="0"/>
                <w:sz w:val="22"/>
                <w:szCs w:val="22"/>
                <w:lang w:eastAsia="hr-HR"/>
              </w:rPr>
              <w:t>čet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)</w:t>
            </w:r>
          </w:p>
          <w:p w:rsidR="00562ECC" w:rsidRPr="00180D67" w:rsidRDefault="00562ECC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.30</w:t>
            </w:r>
            <w:r w:rsidRPr="00180D67">
              <w:rPr>
                <w:b w:val="0"/>
                <w:sz w:val="22"/>
                <w:szCs w:val="22"/>
                <w:lang w:eastAsia="hr-HR"/>
              </w:rPr>
              <w:t>-18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.30</w:t>
            </w:r>
            <w:r w:rsidR="00782B14" w:rsidRPr="00180D67">
              <w:rPr>
                <w:b w:val="0"/>
                <w:sz w:val="22"/>
                <w:szCs w:val="22"/>
                <w:lang w:eastAsia="hr-HR"/>
              </w:rPr>
              <w:t xml:space="preserve"> (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 xml:space="preserve">uto, </w:t>
            </w:r>
            <w:r w:rsidR="00E65B7B" w:rsidRPr="00180D67">
              <w:rPr>
                <w:b w:val="0"/>
                <w:sz w:val="22"/>
                <w:szCs w:val="22"/>
                <w:lang w:eastAsia="hr-HR"/>
              </w:rPr>
              <w:t>pet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)</w:t>
            </w:r>
          </w:p>
        </w:tc>
        <w:tc>
          <w:tcPr>
            <w:tcW w:w="1418" w:type="dxa"/>
            <w:vAlign w:val="center"/>
          </w:tcPr>
          <w:p w:rsidR="00535D72" w:rsidRPr="00180D67" w:rsidRDefault="00535D72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 xml:space="preserve">7.30-13.30 (pon, sri, </w:t>
            </w:r>
            <w:r w:rsidR="00EA7FD4">
              <w:rPr>
                <w:b w:val="0"/>
                <w:sz w:val="22"/>
                <w:szCs w:val="22"/>
                <w:lang w:eastAsia="hr-HR"/>
              </w:rPr>
              <w:t>čet</w:t>
            </w:r>
            <w:r w:rsidR="0006319D" w:rsidRPr="00180D67">
              <w:rPr>
                <w:b w:val="0"/>
                <w:sz w:val="22"/>
                <w:szCs w:val="22"/>
                <w:lang w:eastAsia="hr-HR"/>
              </w:rPr>
              <w:t>.</w:t>
            </w:r>
            <w:r w:rsidRPr="00180D67">
              <w:rPr>
                <w:b w:val="0"/>
                <w:sz w:val="22"/>
                <w:szCs w:val="22"/>
                <w:lang w:eastAsia="hr-HR"/>
              </w:rPr>
              <w:t>)</w:t>
            </w:r>
          </w:p>
          <w:p w:rsidR="00562ECC" w:rsidRPr="00180D67" w:rsidRDefault="00535D72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 xml:space="preserve">12.30-18.30 (uto, </w:t>
            </w:r>
            <w:r w:rsidR="00EA7FD4">
              <w:rPr>
                <w:b w:val="0"/>
                <w:sz w:val="22"/>
                <w:szCs w:val="22"/>
                <w:lang w:eastAsia="hr-HR"/>
              </w:rPr>
              <w:t>pe</w:t>
            </w:r>
            <w:r w:rsidRPr="00180D67">
              <w:rPr>
                <w:b w:val="0"/>
                <w:sz w:val="22"/>
                <w:szCs w:val="22"/>
                <w:lang w:eastAsia="hr-HR"/>
              </w:rPr>
              <w:t>t)</w:t>
            </w:r>
          </w:p>
        </w:tc>
        <w:tc>
          <w:tcPr>
            <w:tcW w:w="567" w:type="dxa"/>
            <w:vAlign w:val="center"/>
          </w:tcPr>
          <w:p w:rsidR="00562ECC" w:rsidRPr="00180D67" w:rsidRDefault="00562ECC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149" w:type="dxa"/>
            <w:vAlign w:val="center"/>
          </w:tcPr>
          <w:p w:rsidR="00562ECC" w:rsidRPr="00180D67" w:rsidRDefault="00562ECC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b w:val="0"/>
                <w:sz w:val="22"/>
                <w:szCs w:val="22"/>
                <w:lang w:eastAsia="hr-HR"/>
              </w:rPr>
              <w:t>8</w:t>
            </w:r>
          </w:p>
        </w:tc>
      </w:tr>
      <w:tr w:rsidR="008112ED" w:rsidRPr="00180D67" w:rsidTr="00EA7FD4">
        <w:trPr>
          <w:trHeight w:val="301"/>
        </w:trPr>
        <w:tc>
          <w:tcPr>
            <w:tcW w:w="567" w:type="dxa"/>
            <w:vAlign w:val="center"/>
          </w:tcPr>
          <w:p w:rsidR="008112ED" w:rsidRPr="00180D67" w:rsidRDefault="008112ED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5.</w:t>
            </w:r>
          </w:p>
        </w:tc>
        <w:tc>
          <w:tcPr>
            <w:tcW w:w="1560" w:type="dxa"/>
            <w:vAlign w:val="center"/>
          </w:tcPr>
          <w:p w:rsidR="008112ED" w:rsidRPr="00180D67" w:rsidRDefault="008112ED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Iva Kovačić</w:t>
            </w:r>
          </w:p>
        </w:tc>
        <w:tc>
          <w:tcPr>
            <w:tcW w:w="1842" w:type="dxa"/>
            <w:vAlign w:val="center"/>
          </w:tcPr>
          <w:p w:rsidR="008112ED" w:rsidRPr="00180D67" w:rsidRDefault="008112ED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Mag.logopedije</w:t>
            </w:r>
          </w:p>
        </w:tc>
        <w:tc>
          <w:tcPr>
            <w:tcW w:w="1418" w:type="dxa"/>
            <w:vAlign w:val="center"/>
          </w:tcPr>
          <w:p w:rsidR="008112ED" w:rsidRPr="00180D67" w:rsidRDefault="008112ED" w:rsidP="00A8281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logoped</w:t>
            </w:r>
          </w:p>
        </w:tc>
        <w:tc>
          <w:tcPr>
            <w:tcW w:w="1559" w:type="dxa"/>
            <w:vAlign w:val="center"/>
          </w:tcPr>
          <w:p w:rsidR="0006319D" w:rsidRPr="00180D67" w:rsidRDefault="0006319D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330F7288">
              <w:rPr>
                <w:b w:val="0"/>
                <w:sz w:val="22"/>
                <w:szCs w:val="22"/>
                <w:lang w:eastAsia="hr-HR"/>
              </w:rPr>
              <w:t xml:space="preserve"> </w:t>
            </w:r>
            <w:r w:rsidR="11170307" w:rsidRPr="330F7288">
              <w:rPr>
                <w:b w:val="0"/>
                <w:color w:val="000000" w:themeColor="text1"/>
                <w:sz w:val="22"/>
                <w:szCs w:val="22"/>
              </w:rPr>
              <w:t>12.30-18.30.</w:t>
            </w:r>
            <w:r w:rsidR="00EA7FD4">
              <w:rPr>
                <w:b w:val="0"/>
                <w:color w:val="000000" w:themeColor="text1"/>
                <w:sz w:val="22"/>
                <w:szCs w:val="22"/>
              </w:rPr>
              <w:t xml:space="preserve"> </w:t>
            </w:r>
            <w:r w:rsidR="00EA7FD4">
              <w:rPr>
                <w:b w:val="0"/>
                <w:sz w:val="22"/>
                <w:szCs w:val="22"/>
                <w:lang w:eastAsia="hr-HR"/>
              </w:rPr>
              <w:t xml:space="preserve">(pon, </w:t>
            </w:r>
            <w:r w:rsidRPr="330F7288">
              <w:rPr>
                <w:b w:val="0"/>
                <w:sz w:val="22"/>
                <w:szCs w:val="22"/>
                <w:lang w:eastAsia="hr-HR"/>
              </w:rPr>
              <w:t>pet)</w:t>
            </w:r>
          </w:p>
          <w:p w:rsidR="59798D8D" w:rsidRDefault="59798D8D" w:rsidP="330F728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330F7288">
              <w:rPr>
                <w:b w:val="0"/>
                <w:sz w:val="22"/>
                <w:szCs w:val="22"/>
                <w:lang w:eastAsia="hr-HR"/>
              </w:rPr>
              <w:t>7.30-13.30</w:t>
            </w:r>
          </w:p>
          <w:p w:rsidR="0006319D" w:rsidRPr="00180D67" w:rsidRDefault="00EA7FD4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>
              <w:rPr>
                <w:b w:val="0"/>
                <w:sz w:val="22"/>
                <w:szCs w:val="22"/>
                <w:lang w:eastAsia="hr-HR"/>
              </w:rPr>
              <w:t xml:space="preserve"> (uto, čet</w:t>
            </w:r>
          </w:p>
          <w:p w:rsidR="008112ED" w:rsidRPr="00180D67" w:rsidRDefault="0006319D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Srijeda PŠ)</w:t>
            </w:r>
          </w:p>
        </w:tc>
        <w:tc>
          <w:tcPr>
            <w:tcW w:w="1418" w:type="dxa"/>
            <w:vAlign w:val="center"/>
          </w:tcPr>
          <w:p w:rsidR="0006319D" w:rsidRPr="00180D67" w:rsidRDefault="00EA7FD4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>
              <w:rPr>
                <w:b w:val="0"/>
                <w:sz w:val="22"/>
                <w:szCs w:val="22"/>
                <w:lang w:eastAsia="hr-HR"/>
              </w:rPr>
              <w:t>12.30-</w:t>
            </w:r>
            <w:r w:rsidRPr="00180D67">
              <w:rPr>
                <w:b w:val="0"/>
                <w:sz w:val="22"/>
                <w:szCs w:val="22"/>
                <w:lang w:eastAsia="hr-HR"/>
              </w:rPr>
              <w:t xml:space="preserve">18.30 </w:t>
            </w:r>
            <w:r w:rsidR="0006319D" w:rsidRPr="00180D67">
              <w:rPr>
                <w:b w:val="0"/>
                <w:sz w:val="22"/>
                <w:szCs w:val="22"/>
                <w:lang w:eastAsia="hr-HR"/>
              </w:rPr>
              <w:t>(pon, pet)</w:t>
            </w:r>
          </w:p>
          <w:p w:rsidR="00EA7FD4" w:rsidRDefault="00EA7FD4" w:rsidP="00EA7FD4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330F7288">
              <w:rPr>
                <w:b w:val="0"/>
                <w:sz w:val="22"/>
                <w:szCs w:val="22"/>
                <w:lang w:eastAsia="hr-HR"/>
              </w:rPr>
              <w:t>7.30-13.30</w:t>
            </w:r>
          </w:p>
          <w:p w:rsidR="0006319D" w:rsidRPr="00180D67" w:rsidRDefault="00EA7FD4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>
              <w:rPr>
                <w:b w:val="0"/>
                <w:sz w:val="22"/>
                <w:szCs w:val="22"/>
                <w:lang w:eastAsia="hr-HR"/>
              </w:rPr>
              <w:t xml:space="preserve"> (uto, čet</w:t>
            </w:r>
          </w:p>
          <w:p w:rsidR="008112ED" w:rsidRPr="00180D67" w:rsidRDefault="0006319D" w:rsidP="0006319D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Srijeda PŠ)</w:t>
            </w:r>
          </w:p>
        </w:tc>
        <w:tc>
          <w:tcPr>
            <w:tcW w:w="567" w:type="dxa"/>
            <w:vAlign w:val="center"/>
          </w:tcPr>
          <w:p w:rsidR="008112ED" w:rsidRPr="00180D67" w:rsidRDefault="008112ED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149" w:type="dxa"/>
            <w:vAlign w:val="center"/>
          </w:tcPr>
          <w:p w:rsidR="008112ED" w:rsidRPr="00180D67" w:rsidRDefault="008112ED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b w:val="0"/>
                <w:sz w:val="22"/>
                <w:szCs w:val="22"/>
                <w:lang w:eastAsia="hr-HR"/>
              </w:rPr>
              <w:t>8</w:t>
            </w:r>
          </w:p>
        </w:tc>
      </w:tr>
    </w:tbl>
    <w:p w:rsidR="001902A7" w:rsidRPr="00180D67" w:rsidRDefault="001902A7" w:rsidP="00533741">
      <w:pPr>
        <w:ind w:firstLine="720"/>
        <w:jc w:val="both"/>
        <w:rPr>
          <w:b/>
          <w:bCs/>
        </w:rPr>
      </w:pPr>
    </w:p>
    <w:p w:rsidR="00BE2A70" w:rsidRPr="00180D67" w:rsidRDefault="00BE2A70" w:rsidP="00533741">
      <w:pPr>
        <w:ind w:firstLine="720"/>
        <w:jc w:val="both"/>
        <w:rPr>
          <w:b/>
          <w:bCs/>
        </w:rPr>
      </w:pPr>
    </w:p>
    <w:p w:rsidR="00BE2A70" w:rsidRPr="00180D67" w:rsidRDefault="00AA0124" w:rsidP="00AA0124">
      <w:pPr>
        <w:ind w:left="284"/>
        <w:jc w:val="both"/>
        <w:rPr>
          <w:b/>
          <w:bCs/>
        </w:rPr>
      </w:pPr>
      <w:r w:rsidRPr="00180D67">
        <w:rPr>
          <w:b/>
          <w:bCs/>
        </w:rPr>
        <w:t xml:space="preserve">3.2.4. </w:t>
      </w:r>
      <w:r w:rsidR="00BE2A70" w:rsidRPr="00180D67">
        <w:rPr>
          <w:b/>
          <w:bCs/>
        </w:rPr>
        <w:t>Tjedna i godišnja zaduženja ostalih radnika škole</w:t>
      </w:r>
    </w:p>
    <w:p w:rsidR="00BE2A70" w:rsidRPr="00180D67" w:rsidRDefault="00BE2A70" w:rsidP="00BE2A70">
      <w:pPr>
        <w:jc w:val="both"/>
        <w:rPr>
          <w:b/>
          <w:bCs/>
        </w:rPr>
      </w:pPr>
    </w:p>
    <w:tbl>
      <w:tblPr>
        <w:tblW w:w="9540" w:type="dxa"/>
        <w:tblInd w:w="10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/>
      </w:tblPr>
      <w:tblGrid>
        <w:gridCol w:w="720"/>
        <w:gridCol w:w="1980"/>
        <w:gridCol w:w="1620"/>
        <w:gridCol w:w="1620"/>
        <w:gridCol w:w="1080"/>
        <w:gridCol w:w="1260"/>
        <w:gridCol w:w="1260"/>
      </w:tblGrid>
      <w:tr w:rsidR="00180D67" w:rsidRPr="00180D67" w:rsidTr="00302F10">
        <w:tc>
          <w:tcPr>
            <w:tcW w:w="720" w:type="dxa"/>
            <w:vAlign w:val="center"/>
          </w:tcPr>
          <w:p w:rsidR="00BE2A70" w:rsidRPr="00180D67" w:rsidRDefault="00BE2A70" w:rsidP="00A82810">
            <w:pPr>
              <w:pStyle w:val="Tijeloteksta3"/>
              <w:ind w:left="-108" w:right="-108"/>
              <w:rPr>
                <w:lang w:eastAsia="hr-HR"/>
              </w:rPr>
            </w:pPr>
            <w:r w:rsidRPr="00180D67">
              <w:rPr>
                <w:lang w:eastAsia="hr-HR"/>
              </w:rPr>
              <w:t>Red.</w:t>
            </w:r>
          </w:p>
          <w:p w:rsidR="00BE2A70" w:rsidRPr="00180D67" w:rsidRDefault="002D1896" w:rsidP="00A82810">
            <w:pPr>
              <w:pStyle w:val="Tijeloteksta3"/>
              <w:ind w:left="-108" w:right="-108"/>
              <w:rPr>
                <w:lang w:eastAsia="hr-HR"/>
              </w:rPr>
            </w:pPr>
            <w:r w:rsidRPr="00180D67">
              <w:rPr>
                <w:lang w:eastAsia="hr-HR"/>
              </w:rPr>
              <w:t>B</w:t>
            </w:r>
            <w:r w:rsidR="00BE2A70" w:rsidRPr="00180D67">
              <w:rPr>
                <w:lang w:eastAsia="hr-HR"/>
              </w:rPr>
              <w:t>roj</w:t>
            </w:r>
          </w:p>
        </w:tc>
        <w:tc>
          <w:tcPr>
            <w:tcW w:w="1980" w:type="dxa"/>
            <w:vAlign w:val="center"/>
          </w:tcPr>
          <w:p w:rsidR="00BE2A70" w:rsidRPr="00180D67" w:rsidRDefault="00BE2A70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Ime i prezime</w:t>
            </w:r>
          </w:p>
          <w:p w:rsidR="00BE2A70" w:rsidRPr="00180D67" w:rsidRDefault="0090094C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</w:t>
            </w:r>
            <w:r w:rsidR="00BE2A70" w:rsidRPr="00180D67">
              <w:rPr>
                <w:sz w:val="22"/>
                <w:szCs w:val="22"/>
                <w:lang w:eastAsia="hr-HR"/>
              </w:rPr>
              <w:t>adnika</w:t>
            </w:r>
          </w:p>
        </w:tc>
        <w:tc>
          <w:tcPr>
            <w:tcW w:w="1620" w:type="dxa"/>
            <w:vAlign w:val="center"/>
          </w:tcPr>
          <w:p w:rsidR="00BE2A70" w:rsidRPr="00180D67" w:rsidRDefault="00BE2A70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Struka</w:t>
            </w:r>
          </w:p>
        </w:tc>
        <w:tc>
          <w:tcPr>
            <w:tcW w:w="1620" w:type="dxa"/>
            <w:vAlign w:val="center"/>
          </w:tcPr>
          <w:p w:rsidR="00BE2A70" w:rsidRPr="00180D67" w:rsidRDefault="00BE2A70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Radno mjesto</w:t>
            </w:r>
          </w:p>
        </w:tc>
        <w:tc>
          <w:tcPr>
            <w:tcW w:w="1080" w:type="dxa"/>
            <w:vAlign w:val="center"/>
          </w:tcPr>
          <w:p w:rsidR="00BE2A70" w:rsidRPr="00180D67" w:rsidRDefault="00BE2A70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Radno vrijeme</w:t>
            </w:r>
          </w:p>
          <w:p w:rsidR="00BE2A70" w:rsidRPr="00180D67" w:rsidRDefault="00BE2A70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(od – do)</w:t>
            </w:r>
          </w:p>
        </w:tc>
        <w:tc>
          <w:tcPr>
            <w:tcW w:w="1260" w:type="dxa"/>
            <w:vAlign w:val="center"/>
          </w:tcPr>
          <w:p w:rsidR="00BE2A70" w:rsidRPr="00180D67" w:rsidRDefault="00BE2A70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Broj sati</w:t>
            </w:r>
          </w:p>
          <w:p w:rsidR="00BE2A70" w:rsidRPr="00180D67" w:rsidRDefault="0006319D" w:rsidP="00A8281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T</w:t>
            </w:r>
            <w:r w:rsidR="00BE2A70" w:rsidRPr="00180D67">
              <w:rPr>
                <w:sz w:val="22"/>
                <w:szCs w:val="22"/>
                <w:lang w:eastAsia="hr-HR"/>
              </w:rPr>
              <w:t>jedno</w:t>
            </w:r>
          </w:p>
        </w:tc>
        <w:tc>
          <w:tcPr>
            <w:tcW w:w="1260" w:type="dxa"/>
            <w:vAlign w:val="center"/>
          </w:tcPr>
          <w:p w:rsidR="00BE2A70" w:rsidRPr="00180D67" w:rsidRDefault="00BE2A70" w:rsidP="00A82810">
            <w:pPr>
              <w:pStyle w:val="Tijeloteksta3"/>
              <w:ind w:left="-108" w:right="-108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Broj sati godišnjeg</w:t>
            </w:r>
          </w:p>
          <w:p w:rsidR="00BE2A70" w:rsidRPr="00180D67" w:rsidRDefault="00945C44" w:rsidP="00A82810">
            <w:pPr>
              <w:pStyle w:val="Tijeloteksta3"/>
              <w:ind w:left="-108" w:right="-108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Z</w:t>
            </w:r>
            <w:r w:rsidR="00BE2A70" w:rsidRPr="00180D67">
              <w:rPr>
                <w:sz w:val="22"/>
                <w:szCs w:val="22"/>
                <w:lang w:eastAsia="hr-HR"/>
              </w:rPr>
              <w:t>aduženja</w:t>
            </w:r>
          </w:p>
        </w:tc>
      </w:tr>
      <w:tr w:rsidR="00180D67" w:rsidRPr="00180D67" w:rsidTr="00302F10">
        <w:trPr>
          <w:trHeight w:val="301"/>
        </w:trPr>
        <w:tc>
          <w:tcPr>
            <w:tcW w:w="720" w:type="dxa"/>
            <w:vAlign w:val="center"/>
          </w:tcPr>
          <w:p w:rsidR="00BE2A70" w:rsidRPr="00180D67" w:rsidRDefault="00BE2A70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1.</w:t>
            </w:r>
          </w:p>
        </w:tc>
        <w:tc>
          <w:tcPr>
            <w:tcW w:w="1980" w:type="dxa"/>
            <w:vAlign w:val="center"/>
          </w:tcPr>
          <w:p w:rsidR="00BE2A70" w:rsidRPr="00180D67" w:rsidRDefault="00BC3F98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Dragutin Goričanec</w:t>
            </w:r>
          </w:p>
        </w:tc>
        <w:tc>
          <w:tcPr>
            <w:tcW w:w="1620" w:type="dxa"/>
            <w:vAlign w:val="center"/>
          </w:tcPr>
          <w:p w:rsidR="00BE2A70" w:rsidRPr="00180D67" w:rsidRDefault="00BC3F98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elektrotehničar</w:t>
            </w:r>
          </w:p>
        </w:tc>
        <w:tc>
          <w:tcPr>
            <w:tcW w:w="1620" w:type="dxa"/>
            <w:vAlign w:val="center"/>
          </w:tcPr>
          <w:p w:rsidR="00BE2A70" w:rsidRPr="00180D67" w:rsidRDefault="00F15C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domar- l</w:t>
            </w:r>
            <w:r w:rsidR="00BC3F98" w:rsidRPr="00180D67">
              <w:rPr>
                <w:b w:val="0"/>
                <w:sz w:val="22"/>
                <w:szCs w:val="22"/>
                <w:lang w:eastAsia="hr-HR"/>
              </w:rPr>
              <w:t>ožač</w:t>
            </w:r>
          </w:p>
        </w:tc>
        <w:tc>
          <w:tcPr>
            <w:tcW w:w="1080" w:type="dxa"/>
            <w:vAlign w:val="center"/>
          </w:tcPr>
          <w:p w:rsidR="00BE2A70" w:rsidRPr="00180D67" w:rsidRDefault="00BC3F98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06-14</w:t>
            </w:r>
          </w:p>
        </w:tc>
        <w:tc>
          <w:tcPr>
            <w:tcW w:w="1260" w:type="dxa"/>
            <w:vAlign w:val="center"/>
          </w:tcPr>
          <w:p w:rsidR="00BE2A70" w:rsidRPr="00180D67" w:rsidRDefault="00BC3F98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  <w:vAlign w:val="center"/>
          </w:tcPr>
          <w:p w:rsidR="00BE2A70" w:rsidRPr="00180D67" w:rsidRDefault="00BC3F98" w:rsidP="008112ED">
            <w:pPr>
              <w:pStyle w:val="Tijeloteksta3"/>
              <w:ind w:right="-108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</w:t>
            </w:r>
            <w:r w:rsidR="00376A8E" w:rsidRPr="00180D67">
              <w:rPr>
                <w:b w:val="0"/>
                <w:sz w:val="22"/>
                <w:szCs w:val="22"/>
                <w:lang w:eastAsia="hr-HR"/>
              </w:rPr>
              <w:t>8</w:t>
            </w:r>
            <w:r w:rsidR="00282567" w:rsidRPr="00180D67">
              <w:rPr>
                <w:b w:val="0"/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535D72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2.</w:t>
            </w:r>
          </w:p>
        </w:tc>
        <w:tc>
          <w:tcPr>
            <w:tcW w:w="19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Jasmina Trstenjak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prodavačica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čistačica</w:t>
            </w:r>
          </w:p>
        </w:tc>
        <w:tc>
          <w:tcPr>
            <w:tcW w:w="10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0</w:t>
            </w:r>
            <w:r w:rsidR="00F47A21" w:rsidRPr="00180D67">
              <w:rPr>
                <w:b w:val="0"/>
                <w:sz w:val="22"/>
                <w:szCs w:val="22"/>
                <w:lang w:eastAsia="hr-HR"/>
              </w:rPr>
              <w:t>8</w:t>
            </w:r>
            <w:r w:rsidRPr="00180D67">
              <w:rPr>
                <w:b w:val="0"/>
                <w:sz w:val="22"/>
                <w:szCs w:val="22"/>
                <w:lang w:eastAsia="hr-HR"/>
              </w:rPr>
              <w:t>-1</w:t>
            </w:r>
            <w:r w:rsidR="00F47A21" w:rsidRPr="00180D67">
              <w:rPr>
                <w:b w:val="0"/>
                <w:sz w:val="22"/>
                <w:szCs w:val="22"/>
                <w:lang w:eastAsia="hr-HR"/>
              </w:rPr>
              <w:t>6</w:t>
            </w:r>
          </w:p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12-20</w:t>
            </w:r>
          </w:p>
        </w:tc>
        <w:tc>
          <w:tcPr>
            <w:tcW w:w="1260" w:type="dxa"/>
            <w:vAlign w:val="center"/>
          </w:tcPr>
          <w:p w:rsidR="00535D72" w:rsidRPr="00180D67" w:rsidRDefault="001A4D38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</w:tcPr>
          <w:p w:rsidR="00535D72" w:rsidRPr="00180D67" w:rsidRDefault="001A4D38" w:rsidP="00A82810">
            <w:r w:rsidRPr="00180D67">
              <w:rPr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3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980" w:type="dxa"/>
            <w:vAlign w:val="center"/>
          </w:tcPr>
          <w:p w:rsidR="00535D72" w:rsidRPr="00180D67" w:rsidRDefault="003A2CC1" w:rsidP="003A2CC1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Štefanija Ptiček</w:t>
            </w:r>
          </w:p>
        </w:tc>
        <w:tc>
          <w:tcPr>
            <w:tcW w:w="1620" w:type="dxa"/>
            <w:vAlign w:val="center"/>
          </w:tcPr>
          <w:p w:rsidR="00535D72" w:rsidRPr="00180D67" w:rsidRDefault="00F47A2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kuharica</w:t>
            </w:r>
          </w:p>
        </w:tc>
        <w:tc>
          <w:tcPr>
            <w:tcW w:w="1620" w:type="dxa"/>
            <w:vAlign w:val="center"/>
          </w:tcPr>
          <w:p w:rsidR="00535D72" w:rsidRPr="00180D67" w:rsidRDefault="00F47A2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Kuharica-</w:t>
            </w:r>
            <w:r w:rsidR="001A4D38" w:rsidRPr="00180D67">
              <w:rPr>
                <w:b w:val="0"/>
                <w:sz w:val="22"/>
                <w:szCs w:val="22"/>
                <w:lang w:eastAsia="hr-HR"/>
              </w:rPr>
              <w:t>čistačica</w:t>
            </w:r>
          </w:p>
        </w:tc>
        <w:tc>
          <w:tcPr>
            <w:tcW w:w="1080" w:type="dxa"/>
            <w:vAlign w:val="center"/>
          </w:tcPr>
          <w:p w:rsidR="00535D72" w:rsidRPr="00180D67" w:rsidRDefault="00F47A2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06-11.</w:t>
            </w:r>
          </w:p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</w:p>
        </w:tc>
        <w:tc>
          <w:tcPr>
            <w:tcW w:w="1260" w:type="dxa"/>
            <w:vAlign w:val="center"/>
          </w:tcPr>
          <w:p w:rsidR="00535D72" w:rsidRPr="00180D67" w:rsidRDefault="003A2CC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1260" w:type="dxa"/>
          </w:tcPr>
          <w:p w:rsidR="00535D72" w:rsidRPr="00180D67" w:rsidRDefault="003A2CC1" w:rsidP="003A2CC1">
            <w:r w:rsidRPr="00180D67">
              <w:rPr>
                <w:sz w:val="22"/>
                <w:szCs w:val="22"/>
                <w:lang w:eastAsia="hr-HR"/>
              </w:rPr>
              <w:t>1</w:t>
            </w:r>
            <w:r w:rsidR="00535D72" w:rsidRPr="00180D67">
              <w:rPr>
                <w:sz w:val="22"/>
                <w:szCs w:val="22"/>
                <w:lang w:eastAsia="hr-HR"/>
              </w:rPr>
              <w:t>0</w:t>
            </w:r>
            <w:r w:rsidRPr="00180D67">
              <w:rPr>
                <w:sz w:val="22"/>
                <w:szCs w:val="22"/>
                <w:lang w:eastAsia="hr-HR"/>
              </w:rPr>
              <w:t>4</w:t>
            </w:r>
            <w:r w:rsidR="00282567" w:rsidRPr="00180D67">
              <w:rPr>
                <w:sz w:val="22"/>
                <w:szCs w:val="22"/>
                <w:lang w:eastAsia="hr-HR"/>
              </w:rPr>
              <w:t>4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980" w:type="dxa"/>
            <w:vAlign w:val="center"/>
          </w:tcPr>
          <w:p w:rsidR="00535D72" w:rsidRPr="00180D67" w:rsidRDefault="0011460E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Draženka Jal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š</w:t>
            </w:r>
            <w:r w:rsidRPr="00180D67">
              <w:rPr>
                <w:b w:val="0"/>
                <w:sz w:val="22"/>
                <w:szCs w:val="22"/>
                <w:lang w:eastAsia="hr-HR"/>
              </w:rPr>
              <w:t>o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vec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kuharica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kuharica-čistačica</w:t>
            </w:r>
          </w:p>
        </w:tc>
        <w:tc>
          <w:tcPr>
            <w:tcW w:w="10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0</w:t>
            </w:r>
            <w:r w:rsidR="003A2CC1" w:rsidRPr="00180D67">
              <w:rPr>
                <w:b w:val="0"/>
                <w:sz w:val="22"/>
                <w:szCs w:val="22"/>
                <w:lang w:eastAsia="hr-HR"/>
              </w:rPr>
              <w:t>7</w:t>
            </w:r>
            <w:r w:rsidRPr="00180D67">
              <w:rPr>
                <w:b w:val="0"/>
                <w:sz w:val="22"/>
                <w:szCs w:val="22"/>
                <w:lang w:eastAsia="hr-HR"/>
              </w:rPr>
              <w:t>-1</w:t>
            </w:r>
            <w:r w:rsidR="003A2CC1" w:rsidRPr="00180D67">
              <w:rPr>
                <w:b w:val="0"/>
                <w:sz w:val="22"/>
                <w:szCs w:val="22"/>
                <w:lang w:eastAsia="hr-HR"/>
              </w:rPr>
              <w:t>5</w:t>
            </w:r>
          </w:p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</w:p>
        </w:tc>
        <w:tc>
          <w:tcPr>
            <w:tcW w:w="126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</w:tcPr>
          <w:p w:rsidR="00535D72" w:rsidRPr="00180D67" w:rsidRDefault="00535D72" w:rsidP="00A82810">
            <w:r w:rsidRPr="00180D67">
              <w:rPr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5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9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Lilijana Vidović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kuharica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Kuhar</w:t>
            </w:r>
          </w:p>
        </w:tc>
        <w:tc>
          <w:tcPr>
            <w:tcW w:w="10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07-15</w:t>
            </w:r>
          </w:p>
        </w:tc>
        <w:tc>
          <w:tcPr>
            <w:tcW w:w="126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</w:tcPr>
          <w:p w:rsidR="00535D72" w:rsidRPr="00180D67" w:rsidRDefault="00535D72" w:rsidP="00A82810">
            <w:r w:rsidRPr="00180D67">
              <w:rPr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6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9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Zdenka Bedić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suradnik u nastavi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računovođa</w:t>
            </w:r>
          </w:p>
        </w:tc>
        <w:tc>
          <w:tcPr>
            <w:tcW w:w="10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7-15</w:t>
            </w:r>
          </w:p>
        </w:tc>
        <w:tc>
          <w:tcPr>
            <w:tcW w:w="126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</w:tcPr>
          <w:p w:rsidR="00535D72" w:rsidRPr="00180D67" w:rsidRDefault="00535D72" w:rsidP="00A82810">
            <w:r w:rsidRPr="00180D67">
              <w:rPr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9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Mirjana Jančec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ekonomist</w:t>
            </w:r>
          </w:p>
        </w:tc>
        <w:tc>
          <w:tcPr>
            <w:tcW w:w="1620" w:type="dxa"/>
            <w:vAlign w:val="center"/>
          </w:tcPr>
          <w:p w:rsidR="00535D72" w:rsidRPr="00180D67" w:rsidRDefault="004710DF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ajnik</w:t>
            </w:r>
          </w:p>
        </w:tc>
        <w:tc>
          <w:tcPr>
            <w:tcW w:w="10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7-15</w:t>
            </w:r>
          </w:p>
        </w:tc>
        <w:tc>
          <w:tcPr>
            <w:tcW w:w="126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</w:tcPr>
          <w:p w:rsidR="00535D72" w:rsidRPr="00180D67" w:rsidRDefault="00535D72" w:rsidP="00A82810">
            <w:r w:rsidRPr="00180D67">
              <w:rPr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sz w:val="22"/>
                <w:szCs w:val="22"/>
                <w:lang w:eastAsia="hr-HR"/>
              </w:rPr>
              <w:t>8</w:t>
            </w:r>
          </w:p>
        </w:tc>
      </w:tr>
      <w:tr w:rsidR="00180D67" w:rsidRPr="00180D67" w:rsidTr="005E2CB0">
        <w:trPr>
          <w:trHeight w:val="301"/>
        </w:trPr>
        <w:tc>
          <w:tcPr>
            <w:tcW w:w="720" w:type="dxa"/>
            <w:vAlign w:val="center"/>
          </w:tcPr>
          <w:p w:rsidR="00535D72" w:rsidRPr="00180D67" w:rsidRDefault="001A4D38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8</w:t>
            </w:r>
            <w:r w:rsidR="00535D72" w:rsidRPr="00180D67">
              <w:rPr>
                <w:b w:val="0"/>
                <w:sz w:val="22"/>
                <w:szCs w:val="22"/>
                <w:lang w:eastAsia="hr-HR"/>
              </w:rPr>
              <w:t>.</w:t>
            </w:r>
          </w:p>
        </w:tc>
        <w:tc>
          <w:tcPr>
            <w:tcW w:w="1980" w:type="dxa"/>
            <w:vAlign w:val="center"/>
          </w:tcPr>
          <w:p w:rsidR="00535D72" w:rsidRPr="00180D67" w:rsidRDefault="003A2CC1" w:rsidP="003A2CC1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Mira Obadić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OŠ</w:t>
            </w:r>
          </w:p>
        </w:tc>
        <w:tc>
          <w:tcPr>
            <w:tcW w:w="162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Čistačica</w:t>
            </w:r>
          </w:p>
        </w:tc>
        <w:tc>
          <w:tcPr>
            <w:tcW w:w="108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0</w:t>
            </w:r>
            <w:r w:rsidR="003A2CC1" w:rsidRPr="00180D67">
              <w:rPr>
                <w:b w:val="0"/>
                <w:sz w:val="22"/>
                <w:szCs w:val="22"/>
                <w:lang w:eastAsia="hr-HR"/>
              </w:rPr>
              <w:t>6</w:t>
            </w:r>
            <w:r w:rsidRPr="00180D67">
              <w:rPr>
                <w:b w:val="0"/>
                <w:sz w:val="22"/>
                <w:szCs w:val="22"/>
                <w:lang w:eastAsia="hr-HR"/>
              </w:rPr>
              <w:t>-1</w:t>
            </w:r>
            <w:r w:rsidR="003A2CC1" w:rsidRPr="00180D67">
              <w:rPr>
                <w:b w:val="0"/>
                <w:sz w:val="22"/>
                <w:szCs w:val="22"/>
                <w:lang w:eastAsia="hr-HR"/>
              </w:rPr>
              <w:t>4</w:t>
            </w:r>
          </w:p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12-20</w:t>
            </w:r>
          </w:p>
        </w:tc>
        <w:tc>
          <w:tcPr>
            <w:tcW w:w="1260" w:type="dxa"/>
            <w:vAlign w:val="center"/>
          </w:tcPr>
          <w:p w:rsidR="00535D72" w:rsidRPr="00180D67" w:rsidRDefault="00535D72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40</w:t>
            </w:r>
          </w:p>
        </w:tc>
        <w:tc>
          <w:tcPr>
            <w:tcW w:w="1260" w:type="dxa"/>
          </w:tcPr>
          <w:p w:rsidR="00535D72" w:rsidRPr="00180D67" w:rsidRDefault="00535D72" w:rsidP="00A82810">
            <w:r w:rsidRPr="00180D67">
              <w:rPr>
                <w:sz w:val="22"/>
                <w:szCs w:val="22"/>
                <w:lang w:eastAsia="hr-HR"/>
              </w:rPr>
              <w:t>208</w:t>
            </w:r>
            <w:r w:rsidR="00282567" w:rsidRPr="00180D67">
              <w:rPr>
                <w:sz w:val="22"/>
                <w:szCs w:val="22"/>
                <w:lang w:eastAsia="hr-HR"/>
              </w:rPr>
              <w:t>8</w:t>
            </w:r>
          </w:p>
        </w:tc>
      </w:tr>
      <w:tr w:rsidR="003A2CC1" w:rsidRPr="00180D67" w:rsidTr="005E2CB0">
        <w:trPr>
          <w:trHeight w:val="301"/>
        </w:trPr>
        <w:tc>
          <w:tcPr>
            <w:tcW w:w="720" w:type="dxa"/>
            <w:vAlign w:val="center"/>
          </w:tcPr>
          <w:p w:rsidR="003A2CC1" w:rsidRPr="00180D67" w:rsidRDefault="003A2CC1" w:rsidP="00A82810">
            <w:pPr>
              <w:pStyle w:val="Tijeloteksta3"/>
              <w:ind w:left="-108" w:right="-108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9.</w:t>
            </w:r>
          </w:p>
        </w:tc>
        <w:tc>
          <w:tcPr>
            <w:tcW w:w="1980" w:type="dxa"/>
            <w:vAlign w:val="center"/>
          </w:tcPr>
          <w:p w:rsidR="003A2CC1" w:rsidRPr="00180D67" w:rsidRDefault="003A2CC1" w:rsidP="003A2CC1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Jadranka Podgorelec</w:t>
            </w:r>
          </w:p>
        </w:tc>
        <w:tc>
          <w:tcPr>
            <w:tcW w:w="1620" w:type="dxa"/>
            <w:vAlign w:val="center"/>
          </w:tcPr>
          <w:p w:rsidR="003A2CC1" w:rsidRPr="00180D67" w:rsidRDefault="003A2CC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</w:p>
        </w:tc>
        <w:tc>
          <w:tcPr>
            <w:tcW w:w="1620" w:type="dxa"/>
            <w:vAlign w:val="center"/>
          </w:tcPr>
          <w:p w:rsidR="003A2CC1" w:rsidRPr="00180D67" w:rsidRDefault="003A2CC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Čistačica</w:t>
            </w:r>
          </w:p>
        </w:tc>
        <w:tc>
          <w:tcPr>
            <w:tcW w:w="1080" w:type="dxa"/>
            <w:vAlign w:val="center"/>
          </w:tcPr>
          <w:p w:rsidR="003A2CC1" w:rsidRPr="00180D67" w:rsidRDefault="003A2CC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16 - 20</w:t>
            </w:r>
          </w:p>
        </w:tc>
        <w:tc>
          <w:tcPr>
            <w:tcW w:w="1260" w:type="dxa"/>
            <w:vAlign w:val="center"/>
          </w:tcPr>
          <w:p w:rsidR="003A2CC1" w:rsidRPr="00180D67" w:rsidRDefault="003A2CC1" w:rsidP="00A8281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1260" w:type="dxa"/>
          </w:tcPr>
          <w:p w:rsidR="003A2CC1" w:rsidRPr="00180D67" w:rsidRDefault="003A2CC1" w:rsidP="00A82810">
            <w:pPr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104</w:t>
            </w:r>
            <w:r w:rsidR="00282567" w:rsidRPr="00180D67">
              <w:rPr>
                <w:sz w:val="22"/>
                <w:szCs w:val="22"/>
                <w:lang w:eastAsia="hr-HR"/>
              </w:rPr>
              <w:t>4</w:t>
            </w:r>
          </w:p>
        </w:tc>
      </w:tr>
    </w:tbl>
    <w:p w:rsidR="00BE2A70" w:rsidRPr="00180D67" w:rsidRDefault="00BE2A70" w:rsidP="00BE2A70">
      <w:pPr>
        <w:ind w:firstLine="720"/>
        <w:jc w:val="both"/>
        <w:rPr>
          <w:b/>
          <w:bCs/>
        </w:rPr>
      </w:pPr>
    </w:p>
    <w:p w:rsidR="001902A7" w:rsidRDefault="001902A7" w:rsidP="00D3767A">
      <w:pPr>
        <w:jc w:val="both"/>
        <w:rPr>
          <w:b/>
          <w:bCs/>
        </w:rPr>
      </w:pPr>
    </w:p>
    <w:p w:rsidR="00EA7FD4" w:rsidRDefault="00EA7FD4" w:rsidP="00D3767A">
      <w:pPr>
        <w:jc w:val="both"/>
        <w:rPr>
          <w:b/>
          <w:bCs/>
        </w:rPr>
      </w:pPr>
    </w:p>
    <w:p w:rsidR="00EA7FD4" w:rsidRDefault="00EA7FD4" w:rsidP="00D3767A">
      <w:pPr>
        <w:jc w:val="both"/>
        <w:rPr>
          <w:b/>
          <w:bCs/>
        </w:rPr>
      </w:pPr>
    </w:p>
    <w:p w:rsidR="00EA7FD4" w:rsidRPr="00180D67" w:rsidRDefault="00EA7FD4" w:rsidP="00D3767A">
      <w:pPr>
        <w:jc w:val="both"/>
        <w:rPr>
          <w:b/>
          <w:bCs/>
        </w:rPr>
      </w:pPr>
    </w:p>
    <w:p w:rsidR="00EB6753" w:rsidRPr="00180D67" w:rsidRDefault="00AA0124" w:rsidP="00AA0124">
      <w:pPr>
        <w:pStyle w:val="Naslov2"/>
      </w:pPr>
      <w:bookmarkStart w:id="19" w:name="_Toc51927377"/>
      <w:r w:rsidRPr="00180D67">
        <w:lastRenderedPageBreak/>
        <w:t xml:space="preserve">3.3. </w:t>
      </w:r>
      <w:r w:rsidR="00EB6753" w:rsidRPr="00180D67">
        <w:t>PODACI O ORGANIZACIJI RADA</w:t>
      </w:r>
      <w:bookmarkEnd w:id="19"/>
    </w:p>
    <w:p w:rsidR="00EB6753" w:rsidRPr="00180D67" w:rsidRDefault="00EB6753" w:rsidP="00EB6753">
      <w:pPr>
        <w:jc w:val="both"/>
        <w:rPr>
          <w:b/>
          <w:bCs/>
        </w:rPr>
      </w:pPr>
    </w:p>
    <w:p w:rsidR="00EB6753" w:rsidRPr="00180D67" w:rsidRDefault="00AA0124" w:rsidP="007915E2">
      <w:pPr>
        <w:pStyle w:val="Naslov3"/>
        <w:rPr>
          <w:color w:val="auto"/>
        </w:rPr>
      </w:pPr>
      <w:bookmarkStart w:id="20" w:name="_Toc51927378"/>
      <w:r w:rsidRPr="00180D67">
        <w:rPr>
          <w:color w:val="auto"/>
        </w:rPr>
        <w:t xml:space="preserve">3.3.1. </w:t>
      </w:r>
      <w:r w:rsidR="00EB6753" w:rsidRPr="00180D67">
        <w:rPr>
          <w:color w:val="auto"/>
        </w:rPr>
        <w:t>Organizacija smjena</w:t>
      </w:r>
      <w:bookmarkEnd w:id="20"/>
    </w:p>
    <w:p w:rsidR="00EB6753" w:rsidRPr="00180D67" w:rsidRDefault="00EB6753" w:rsidP="00EB6753">
      <w:pPr>
        <w:ind w:left="480"/>
        <w:jc w:val="both"/>
        <w:rPr>
          <w:b/>
          <w:bCs/>
        </w:rPr>
      </w:pPr>
    </w:p>
    <w:p w:rsidR="00EB6753" w:rsidRPr="00180D67" w:rsidRDefault="00EB6753" w:rsidP="00EB6753">
      <w:pPr>
        <w:jc w:val="both"/>
        <w:rPr>
          <w:bCs/>
        </w:rPr>
      </w:pPr>
      <w:r w:rsidRPr="00180D67">
        <w:rPr>
          <w:bCs/>
        </w:rPr>
        <w:t>Nastava se odvija u dvije smjene – prijepodnevna i poslijepodnevna tj. A - B</w:t>
      </w:r>
    </w:p>
    <w:p w:rsidR="00EB6753" w:rsidRPr="00180D67" w:rsidRDefault="00EB6753" w:rsidP="00EB6753">
      <w:pPr>
        <w:ind w:left="480"/>
        <w:jc w:val="both"/>
        <w:rPr>
          <w:b/>
          <w:bCs/>
        </w:rPr>
      </w:pPr>
    </w:p>
    <w:p w:rsidR="00EB6753" w:rsidRPr="00180D67" w:rsidRDefault="00C206EF" w:rsidP="00AE4912">
      <w:pPr>
        <w:spacing w:line="360" w:lineRule="auto"/>
        <w:jc w:val="both"/>
        <w:rPr>
          <w:b/>
          <w:u w:val="single"/>
        </w:rPr>
      </w:pPr>
      <w:r w:rsidRPr="00180D67">
        <w:rPr>
          <w:b/>
          <w:u w:val="single"/>
        </w:rPr>
        <w:t>MATIČNA</w:t>
      </w:r>
      <w:r w:rsidR="00EB6753" w:rsidRPr="00180D67">
        <w:rPr>
          <w:b/>
          <w:u w:val="single"/>
        </w:rPr>
        <w:t xml:space="preserve"> ŠKOL</w:t>
      </w:r>
      <w:r w:rsidRPr="00180D67">
        <w:rPr>
          <w:b/>
          <w:u w:val="single"/>
        </w:rPr>
        <w:t>A</w:t>
      </w:r>
    </w:p>
    <w:p w:rsidR="00EB6753" w:rsidRPr="00180D67" w:rsidRDefault="00EB6753" w:rsidP="00AE4912">
      <w:pPr>
        <w:spacing w:line="360" w:lineRule="auto"/>
        <w:jc w:val="both"/>
        <w:rPr>
          <w:b/>
        </w:rPr>
      </w:pPr>
      <w:r w:rsidRPr="00180D67">
        <w:rPr>
          <w:b/>
        </w:rPr>
        <w:t>PRIJEPODNEVNA SMJENA:   </w:t>
      </w:r>
    </w:p>
    <w:p w:rsidR="00772D56" w:rsidRPr="00180D67" w:rsidRDefault="00D30CA5" w:rsidP="00772D56">
      <w:pPr>
        <w:spacing w:line="360" w:lineRule="auto"/>
        <w:jc w:val="both"/>
      </w:pPr>
      <w:r w:rsidRPr="00180D67">
        <w:t>u 7,30. – 13,30sati:   </w:t>
      </w:r>
      <w:r w:rsidR="003A2CC1" w:rsidRPr="00180D67">
        <w:t>1.,  3.a, 3.b,  5a,  5.b,  5.c,  7.a,  7 .b, 7.c  razred</w:t>
      </w:r>
      <w:r w:rsidRPr="00180D67">
        <w:t>,</w:t>
      </w:r>
    </w:p>
    <w:p w:rsidR="00772D56" w:rsidRPr="00180D67" w:rsidRDefault="00772D56" w:rsidP="00772D56">
      <w:pPr>
        <w:spacing w:line="360" w:lineRule="auto"/>
        <w:jc w:val="both"/>
      </w:pPr>
      <w:r w:rsidRPr="00180D67">
        <w:t>*zbog pandemije uzrokovane bolesti Covid 19 nastava počinje u 7.30, a završava u 12.10 sati</w:t>
      </w:r>
    </w:p>
    <w:p w:rsidR="00EB6753" w:rsidRPr="00180D67" w:rsidRDefault="00EB6753" w:rsidP="00AE4912">
      <w:pPr>
        <w:spacing w:line="360" w:lineRule="auto"/>
        <w:jc w:val="both"/>
        <w:rPr>
          <w:b/>
        </w:rPr>
      </w:pPr>
      <w:r w:rsidRPr="00180D67">
        <w:rPr>
          <w:b/>
        </w:rPr>
        <w:t>POSLIJEPODNEVNA SMJENA:</w:t>
      </w:r>
    </w:p>
    <w:p w:rsidR="00772D56" w:rsidRPr="00180D67" w:rsidRDefault="00EB6753" w:rsidP="00772D56">
      <w:pPr>
        <w:spacing w:line="360" w:lineRule="auto"/>
        <w:jc w:val="both"/>
      </w:pPr>
      <w:r w:rsidRPr="00180D67">
        <w:t> u 13.30. – 18.40sati</w:t>
      </w:r>
      <w:r w:rsidR="00D30CA5" w:rsidRPr="00180D67">
        <w:t xml:space="preserve">: </w:t>
      </w:r>
      <w:r w:rsidR="003A2CC1" w:rsidRPr="00180D67">
        <w:t xml:space="preserve">2.a,  2.b,  4.a,  4.b,  6.a, </w:t>
      </w:r>
      <w:r w:rsidR="007B5674" w:rsidRPr="00180D67">
        <w:t>6.b, 6.c  8.a , 8.b, 8.c  razr</w:t>
      </w:r>
      <w:r w:rsidR="00772D56" w:rsidRPr="00180D67">
        <w:t>ed</w:t>
      </w:r>
    </w:p>
    <w:p w:rsidR="00772D56" w:rsidRPr="00180D67" w:rsidRDefault="00772D56" w:rsidP="00772D56">
      <w:pPr>
        <w:spacing w:line="360" w:lineRule="auto"/>
        <w:jc w:val="both"/>
      </w:pPr>
      <w:r w:rsidRPr="00180D67">
        <w:t>*zbog pandemije uzrokovane bolesti Covid 19 nastava počinje u 13.30, a završava u 18.10 sati</w:t>
      </w:r>
    </w:p>
    <w:p w:rsidR="00EB6753" w:rsidRPr="00180D67" w:rsidRDefault="00EB6753" w:rsidP="00AE4912">
      <w:pPr>
        <w:spacing w:line="360" w:lineRule="auto"/>
        <w:jc w:val="both"/>
      </w:pPr>
      <w:r w:rsidRPr="00180D67">
        <w:t> Nastava započinje u prijepodnevnoj smjeni u 7,30 sati,</w:t>
      </w:r>
    </w:p>
    <w:p w:rsidR="00EB6753" w:rsidRPr="00180D67" w:rsidRDefault="00EB6753" w:rsidP="00AE4912">
      <w:pPr>
        <w:spacing w:line="360" w:lineRule="auto"/>
        <w:jc w:val="both"/>
      </w:pPr>
      <w:r w:rsidRPr="00180D67">
        <w:t> a u poslijepodnevnoj smjeni u 13,30 sati.</w:t>
      </w:r>
    </w:p>
    <w:p w:rsidR="00AE4912" w:rsidRPr="00180D67" w:rsidRDefault="00AE4912" w:rsidP="00AE4912">
      <w:pPr>
        <w:spacing w:line="360" w:lineRule="auto"/>
        <w:jc w:val="both"/>
      </w:pPr>
    </w:p>
    <w:p w:rsidR="00EB6753" w:rsidRPr="00180D67" w:rsidRDefault="00EB6753" w:rsidP="00AE4912">
      <w:pPr>
        <w:spacing w:line="360" w:lineRule="auto"/>
        <w:jc w:val="both"/>
      </w:pPr>
      <w:r w:rsidRPr="00180D67">
        <w:rPr>
          <w:b/>
          <w:u w:val="single"/>
        </w:rPr>
        <w:t>PŠ M</w:t>
      </w:r>
      <w:r w:rsidR="00C206EF" w:rsidRPr="00180D67">
        <w:rPr>
          <w:b/>
          <w:u w:val="single"/>
        </w:rPr>
        <w:t>AČKOVEC</w:t>
      </w:r>
      <w:r w:rsidRPr="00180D67">
        <w:t xml:space="preserve">radi u dvije smjene. Prijepodnevna smjena počinje u 8 sati u njoj su </w:t>
      </w:r>
      <w:r w:rsidR="00D30CA5" w:rsidRPr="00180D67">
        <w:t>prvi</w:t>
      </w:r>
      <w:r w:rsidRPr="00180D67">
        <w:t xml:space="preserve"> i </w:t>
      </w:r>
      <w:r w:rsidR="00D30CA5" w:rsidRPr="00180D67">
        <w:t>treći</w:t>
      </w:r>
      <w:r w:rsidRPr="00180D67">
        <w:t xml:space="preserve"> razredi. A poslijepodnevna smjena radi od 13 sati i u njoj su </w:t>
      </w:r>
      <w:r w:rsidR="00D30CA5" w:rsidRPr="00180D67">
        <w:t>drugi</w:t>
      </w:r>
      <w:r w:rsidRPr="00180D67">
        <w:t xml:space="preserve"> i </w:t>
      </w:r>
      <w:r w:rsidR="00D30CA5" w:rsidRPr="00180D67">
        <w:t>četvrti</w:t>
      </w:r>
      <w:r w:rsidRPr="00180D67">
        <w:t xml:space="preserve"> razredi.</w:t>
      </w:r>
    </w:p>
    <w:p w:rsidR="00AE4912" w:rsidRPr="00180D67" w:rsidRDefault="00AE4912" w:rsidP="00AE4912">
      <w:pPr>
        <w:spacing w:line="360" w:lineRule="auto"/>
        <w:jc w:val="both"/>
        <w:rPr>
          <w:b/>
        </w:rPr>
      </w:pPr>
    </w:p>
    <w:p w:rsidR="00EB6753" w:rsidRPr="00180D67" w:rsidRDefault="00EB6753" w:rsidP="00AE4912">
      <w:pPr>
        <w:spacing w:line="360" w:lineRule="auto"/>
        <w:jc w:val="both"/>
      </w:pPr>
      <w:r w:rsidRPr="00180D67">
        <w:rPr>
          <w:b/>
          <w:u w:val="single"/>
        </w:rPr>
        <w:t xml:space="preserve">PŠ </w:t>
      </w:r>
      <w:r w:rsidR="00C206EF" w:rsidRPr="00180D67">
        <w:rPr>
          <w:b/>
          <w:u w:val="single"/>
        </w:rPr>
        <w:t>ŽIŠKOVEC</w:t>
      </w:r>
      <w:r w:rsidRPr="00180D67">
        <w:t xml:space="preserve"> radi u </w:t>
      </w:r>
      <w:r w:rsidR="00F47A21" w:rsidRPr="00180D67">
        <w:t xml:space="preserve">jednoj </w:t>
      </w:r>
      <w:r w:rsidRPr="00180D67">
        <w:t>smjen</w:t>
      </w:r>
      <w:r w:rsidR="00F47A21" w:rsidRPr="00180D67">
        <w:t>i</w:t>
      </w:r>
      <w:r w:rsidRPr="00180D67">
        <w:t xml:space="preserve">. </w:t>
      </w:r>
      <w:r w:rsidR="00F47A21" w:rsidRPr="00180D67">
        <w:t>Nastava počinje u 8,00 sati.</w:t>
      </w:r>
    </w:p>
    <w:p w:rsidR="00261629" w:rsidRPr="00180D67" w:rsidRDefault="00C206EF" w:rsidP="00AE4912">
      <w:pPr>
        <w:spacing w:line="360" w:lineRule="auto"/>
        <w:jc w:val="both"/>
      </w:pPr>
      <w:r w:rsidRPr="00180D67">
        <w:tab/>
      </w:r>
      <w:r w:rsidR="00EB6753" w:rsidRPr="00180D67">
        <w:t xml:space="preserve">Plaćanje školske kuhinje vrši se putem </w:t>
      </w:r>
      <w:r w:rsidR="00F47A21" w:rsidRPr="00180D67">
        <w:t>računa.</w:t>
      </w:r>
    </w:p>
    <w:p w:rsidR="00282567" w:rsidRPr="00180D67" w:rsidRDefault="00282567" w:rsidP="00AE4912">
      <w:pPr>
        <w:spacing w:line="360" w:lineRule="auto"/>
        <w:jc w:val="both"/>
      </w:pPr>
    </w:p>
    <w:p w:rsidR="00282567" w:rsidRPr="00180D67" w:rsidRDefault="00282567" w:rsidP="00AE4912">
      <w:pPr>
        <w:spacing w:line="360" w:lineRule="auto"/>
        <w:jc w:val="both"/>
        <w:rPr>
          <w:b/>
          <w:bCs/>
        </w:rPr>
      </w:pPr>
      <w:r w:rsidRPr="00180D67">
        <w:rPr>
          <w:b/>
          <w:bCs/>
        </w:rPr>
        <w:t>PRODUŽENI BORAVAK:</w:t>
      </w:r>
    </w:p>
    <w:p w:rsidR="00773E25" w:rsidRPr="00180D67" w:rsidRDefault="00EB6753" w:rsidP="00261629">
      <w:pPr>
        <w:pStyle w:val="Odlomakpopisa"/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 obzirom na iskazani interes roditelja</w:t>
      </w:r>
      <w:r w:rsidR="00261629" w:rsidRPr="00180D67">
        <w:rPr>
          <w:rFonts w:ascii="Times New Roman" w:hAnsi="Times New Roman"/>
          <w:sz w:val="24"/>
          <w:szCs w:val="24"/>
        </w:rPr>
        <w:t xml:space="preserve"> u školskoj godini 20</w:t>
      </w:r>
      <w:r w:rsidR="00282567" w:rsidRPr="00180D67">
        <w:rPr>
          <w:rFonts w:ascii="Times New Roman" w:hAnsi="Times New Roman"/>
          <w:sz w:val="24"/>
          <w:szCs w:val="24"/>
        </w:rPr>
        <w:t>20</w:t>
      </w:r>
      <w:r w:rsidR="00261629" w:rsidRPr="00180D67">
        <w:rPr>
          <w:rFonts w:ascii="Times New Roman" w:hAnsi="Times New Roman"/>
          <w:sz w:val="24"/>
          <w:szCs w:val="24"/>
        </w:rPr>
        <w:t>./202</w:t>
      </w:r>
      <w:r w:rsidR="00282567" w:rsidRPr="00180D67">
        <w:rPr>
          <w:rFonts w:ascii="Times New Roman" w:hAnsi="Times New Roman"/>
          <w:sz w:val="24"/>
          <w:szCs w:val="24"/>
        </w:rPr>
        <w:t>1</w:t>
      </w:r>
      <w:r w:rsidR="00261629" w:rsidRPr="00180D67">
        <w:rPr>
          <w:rFonts w:ascii="Times New Roman" w:hAnsi="Times New Roman"/>
          <w:sz w:val="24"/>
          <w:szCs w:val="24"/>
        </w:rPr>
        <w:t>.</w:t>
      </w:r>
      <w:r w:rsidRPr="00180D67">
        <w:rPr>
          <w:rFonts w:ascii="Times New Roman" w:hAnsi="Times New Roman"/>
          <w:sz w:val="24"/>
          <w:szCs w:val="24"/>
        </w:rPr>
        <w:t xml:space="preserve">, organizira se </w:t>
      </w:r>
      <w:r w:rsidR="00261629" w:rsidRPr="00180D67">
        <w:rPr>
          <w:rFonts w:ascii="Times New Roman" w:hAnsi="Times New Roman"/>
          <w:sz w:val="24"/>
          <w:szCs w:val="24"/>
        </w:rPr>
        <w:t>produženi boravak</w:t>
      </w:r>
      <w:r w:rsidRPr="00180D67">
        <w:rPr>
          <w:rFonts w:ascii="Times New Roman" w:hAnsi="Times New Roman"/>
          <w:sz w:val="24"/>
          <w:szCs w:val="24"/>
        </w:rPr>
        <w:t xml:space="preserve"> u školi za učenike razredne nastave</w:t>
      </w:r>
      <w:r w:rsidR="00261629" w:rsidRPr="00180D67">
        <w:rPr>
          <w:rFonts w:ascii="Times New Roman" w:hAnsi="Times New Roman"/>
          <w:sz w:val="24"/>
          <w:szCs w:val="24"/>
        </w:rPr>
        <w:t xml:space="preserve"> s područja općine Šenkovec</w:t>
      </w:r>
      <w:r w:rsidRPr="00180D67">
        <w:rPr>
          <w:rFonts w:ascii="Times New Roman" w:hAnsi="Times New Roman"/>
          <w:sz w:val="24"/>
          <w:szCs w:val="24"/>
        </w:rPr>
        <w:t xml:space="preserve"> od </w:t>
      </w:r>
      <w:r w:rsidR="00261629" w:rsidRPr="00180D67">
        <w:rPr>
          <w:rFonts w:ascii="Times New Roman" w:hAnsi="Times New Roman"/>
          <w:sz w:val="24"/>
          <w:szCs w:val="24"/>
        </w:rPr>
        <w:t>07,30</w:t>
      </w:r>
      <w:r w:rsidRPr="00180D67">
        <w:rPr>
          <w:rFonts w:ascii="Times New Roman" w:hAnsi="Times New Roman"/>
          <w:sz w:val="24"/>
          <w:szCs w:val="24"/>
        </w:rPr>
        <w:t xml:space="preserve"> do 1</w:t>
      </w:r>
      <w:r w:rsidR="00F47A21" w:rsidRPr="00180D67">
        <w:rPr>
          <w:rFonts w:ascii="Times New Roman" w:hAnsi="Times New Roman"/>
          <w:sz w:val="24"/>
          <w:szCs w:val="24"/>
        </w:rPr>
        <w:t>6,00</w:t>
      </w:r>
      <w:r w:rsidRPr="00180D67">
        <w:rPr>
          <w:rFonts w:ascii="Times New Roman" w:hAnsi="Times New Roman"/>
          <w:sz w:val="24"/>
          <w:szCs w:val="24"/>
        </w:rPr>
        <w:t xml:space="preserve"> sati.</w:t>
      </w:r>
      <w:r w:rsidR="00261629" w:rsidRPr="00180D67">
        <w:rPr>
          <w:rFonts w:ascii="Times New Roman" w:hAnsi="Times New Roman"/>
          <w:sz w:val="24"/>
          <w:szCs w:val="24"/>
        </w:rPr>
        <w:t xml:space="preserve"> Prema odluci općinskog vijeća općina Šenkovec sufinancira produženi boravak sa 50% od ukupne ekonomske cijene od 1200 kuna. Produženi boravak radi prema godišnjem planu i programu za tekući školsku godinu. </w:t>
      </w:r>
    </w:p>
    <w:p w:rsidR="00282567" w:rsidRPr="00180D67" w:rsidRDefault="00282567" w:rsidP="00261629">
      <w:pPr>
        <w:pStyle w:val="Odlomakpopisa"/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NAPOMENA – Produženi boravak trenutno zbog uputa HZJZ</w:t>
      </w:r>
      <w:r w:rsidR="00772D56" w:rsidRPr="00180D67">
        <w:rPr>
          <w:rFonts w:ascii="Times New Roman" w:hAnsi="Times New Roman"/>
          <w:sz w:val="24"/>
          <w:szCs w:val="24"/>
        </w:rPr>
        <w:t>-a</w:t>
      </w:r>
      <w:r w:rsidRPr="00180D67">
        <w:rPr>
          <w:rFonts w:ascii="Times New Roman" w:hAnsi="Times New Roman"/>
          <w:sz w:val="24"/>
          <w:szCs w:val="24"/>
        </w:rPr>
        <w:t xml:space="preserve"> nije ostvariv te se njegova realizacija odgađa do ublažavanja mjera. </w:t>
      </w:r>
    </w:p>
    <w:p w:rsidR="00773E25" w:rsidRPr="00180D67" w:rsidRDefault="00773E25" w:rsidP="00AE4912">
      <w:pPr>
        <w:spacing w:line="360" w:lineRule="auto"/>
        <w:jc w:val="both"/>
      </w:pPr>
      <w:r w:rsidRPr="00180D67">
        <w:br w:type="page"/>
      </w:r>
    </w:p>
    <w:p w:rsidR="002B724F" w:rsidRPr="00180D67" w:rsidRDefault="002B724F" w:rsidP="00AA0124">
      <w:pPr>
        <w:pStyle w:val="StandardWeb"/>
        <w:spacing w:line="360" w:lineRule="auto"/>
        <w:jc w:val="both"/>
        <w:rPr>
          <w:shd w:val="clear" w:color="auto" w:fill="F2FCFC"/>
        </w:rPr>
      </w:pPr>
    </w:p>
    <w:p w:rsidR="00A04345" w:rsidRPr="00180D67" w:rsidRDefault="00773E25" w:rsidP="007915E2">
      <w:pPr>
        <w:pStyle w:val="Naslov3"/>
        <w:rPr>
          <w:color w:val="auto"/>
        </w:rPr>
      </w:pPr>
      <w:bookmarkStart w:id="21" w:name="_Toc51927379"/>
      <w:r w:rsidRPr="00180D67">
        <w:rPr>
          <w:color w:val="auto"/>
        </w:rPr>
        <w:t>3.3.2.</w:t>
      </w:r>
      <w:r w:rsidR="00EE5DA3" w:rsidRPr="00180D67">
        <w:rPr>
          <w:color w:val="auto"/>
        </w:rPr>
        <w:t xml:space="preserve"> Raspored dežurst</w:t>
      </w:r>
      <w:r w:rsidR="00EF4114" w:rsidRPr="00180D67">
        <w:rPr>
          <w:color w:val="auto"/>
        </w:rPr>
        <w:t>a</w:t>
      </w:r>
      <w:r w:rsidR="00EE5DA3" w:rsidRPr="00180D67">
        <w:rPr>
          <w:color w:val="auto"/>
        </w:rPr>
        <w:t>va učitelja</w:t>
      </w:r>
      <w:r w:rsidR="00EF4114" w:rsidRPr="00180D67">
        <w:rPr>
          <w:color w:val="auto"/>
        </w:rPr>
        <w:t>:</w:t>
      </w:r>
      <w:bookmarkEnd w:id="21"/>
    </w:p>
    <w:p w:rsidR="00764FBD" w:rsidRPr="00180D67" w:rsidRDefault="00764FBD" w:rsidP="00764FBD">
      <w:pPr>
        <w:ind w:left="720"/>
        <w:jc w:val="both"/>
        <w:rPr>
          <w:b/>
          <w:bCs/>
          <w:sz w:val="28"/>
          <w:szCs w:val="28"/>
        </w:rPr>
      </w:pPr>
    </w:p>
    <w:tbl>
      <w:tblPr>
        <w:tblpPr w:leftFromText="180" w:rightFromText="180" w:vertAnchor="text" w:horzAnchor="margin" w:tblpY="162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0"/>
        <w:gridCol w:w="1885"/>
        <w:gridCol w:w="1699"/>
        <w:gridCol w:w="1809"/>
        <w:gridCol w:w="1919"/>
        <w:gridCol w:w="1845"/>
      </w:tblGrid>
      <w:tr w:rsidR="00180D67" w:rsidRPr="00180D67" w:rsidTr="007437A2">
        <w:trPr>
          <w:trHeight w:val="774"/>
        </w:trPr>
        <w:tc>
          <w:tcPr>
            <w:tcW w:w="590" w:type="dxa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Ponedjeljak</w:t>
            </w:r>
          </w:p>
        </w:tc>
        <w:tc>
          <w:tcPr>
            <w:tcW w:w="1699" w:type="dxa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Utorak</w:t>
            </w:r>
          </w:p>
        </w:tc>
        <w:tc>
          <w:tcPr>
            <w:tcW w:w="1809" w:type="dxa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Srijeda</w:t>
            </w:r>
          </w:p>
        </w:tc>
        <w:tc>
          <w:tcPr>
            <w:tcW w:w="1919" w:type="dxa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Četvrtak</w:t>
            </w:r>
          </w:p>
        </w:tc>
        <w:tc>
          <w:tcPr>
            <w:tcW w:w="1845" w:type="dxa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Petak</w:t>
            </w: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5. i  7.r.</w:t>
            </w: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Neda Madjar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Ivana Matulin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Anamarija Režek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Marijeta Stevanović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Maja Matotek</w:t>
            </w: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Nevenka Herak Kuzmanović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Dunja Novak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Mihael Zelić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Sanja Dobošić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Nataša Toplek Veseli</w:t>
            </w: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Iva Maljuna Orehovec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Ana Marija Korent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Janko Kalšan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Ladislava Šestak Horvat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Saša Hladki</w:t>
            </w: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Gordana Magdalenić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Valentina Cirkvenčić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</w:tr>
      <w:tr w:rsidR="00180D67" w:rsidRPr="00180D67" w:rsidTr="007437A2">
        <w:trPr>
          <w:trHeight w:val="763"/>
        </w:trPr>
        <w:tc>
          <w:tcPr>
            <w:tcW w:w="9747" w:type="dxa"/>
            <w:gridSpan w:val="6"/>
            <w:shd w:val="clear" w:color="auto" w:fill="EEECE1" w:themeFill="background2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6. i 8.r.</w:t>
            </w: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Lidija Matoša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Lea Golubić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Adriana Taradi Kajmović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Valentina Miller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Martina Košćak</w:t>
            </w: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Jasminka Jakšić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Darija Mudri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Jasmina Trupković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Mihaela Novak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Nikolina Telebar</w:t>
            </w:r>
          </w:p>
        </w:tc>
      </w:tr>
      <w:tr w:rsidR="00180D67" w:rsidRPr="00180D67" w:rsidTr="007437A2">
        <w:trPr>
          <w:trHeight w:val="595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Radojka Oreški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Janja Kopačević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Vesna Golub</w:t>
            </w: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Duško Toplek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Ines Kutnjak Sobočan</w:t>
            </w:r>
          </w:p>
        </w:tc>
      </w:tr>
      <w:tr w:rsidR="00180D67" w:rsidRPr="00180D67" w:rsidTr="007437A2">
        <w:trPr>
          <w:trHeight w:val="774"/>
        </w:trPr>
        <w:tc>
          <w:tcPr>
            <w:tcW w:w="590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8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Petra Martinković</w:t>
            </w:r>
          </w:p>
        </w:tc>
        <w:tc>
          <w:tcPr>
            <w:tcW w:w="169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Jasminka Mesarić</w:t>
            </w:r>
          </w:p>
        </w:tc>
        <w:tc>
          <w:tcPr>
            <w:tcW w:w="180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19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Tomislav Horvat</w:t>
            </w:r>
          </w:p>
        </w:tc>
        <w:tc>
          <w:tcPr>
            <w:tcW w:w="1845" w:type="dxa"/>
            <w:vAlign w:val="center"/>
          </w:tcPr>
          <w:p w:rsidR="007437A2" w:rsidRPr="00180D67" w:rsidRDefault="007437A2" w:rsidP="007437A2">
            <w:pPr>
              <w:jc w:val="center"/>
              <w:rPr>
                <w:sz w:val="28"/>
                <w:szCs w:val="28"/>
              </w:rPr>
            </w:pPr>
          </w:p>
        </w:tc>
      </w:tr>
    </w:tbl>
    <w:p w:rsidR="00EE5DA3" w:rsidRPr="00180D67" w:rsidRDefault="00EE5DA3" w:rsidP="00EE5DA3">
      <w:pPr>
        <w:ind w:left="360"/>
        <w:jc w:val="both"/>
        <w:rPr>
          <w:b/>
          <w:bCs/>
        </w:rPr>
      </w:pPr>
    </w:p>
    <w:p w:rsidR="00ED1138" w:rsidRPr="00180D67" w:rsidRDefault="00ED1138" w:rsidP="00C87AB7">
      <w:pPr>
        <w:tabs>
          <w:tab w:val="left" w:pos="1425"/>
        </w:tabs>
        <w:rPr>
          <w:bCs/>
          <w:sz w:val="32"/>
          <w:szCs w:val="32"/>
        </w:rPr>
      </w:pPr>
    </w:p>
    <w:p w:rsidR="00764175" w:rsidRPr="00180D67" w:rsidRDefault="00764175" w:rsidP="00764175">
      <w:pPr>
        <w:ind w:left="360"/>
        <w:jc w:val="both"/>
        <w:rPr>
          <w:bCs/>
          <w:sz w:val="22"/>
          <w:szCs w:val="22"/>
        </w:rPr>
      </w:pPr>
    </w:p>
    <w:p w:rsidR="00C206EF" w:rsidRPr="00180D67" w:rsidRDefault="00C206EF">
      <w:r w:rsidRPr="00180D67">
        <w:br w:type="page"/>
      </w:r>
    </w:p>
    <w:p w:rsidR="00EB6753" w:rsidRPr="00180D67" w:rsidRDefault="00EB6753" w:rsidP="00AE4912">
      <w:pPr>
        <w:spacing w:line="360" w:lineRule="auto"/>
        <w:ind w:firstLine="720"/>
        <w:jc w:val="both"/>
      </w:pPr>
      <w:r w:rsidRPr="00180D67">
        <w:lastRenderedPageBreak/>
        <w:t xml:space="preserve">Za učenike obje smjene organizirana je prehrana. Učenicima u </w:t>
      </w:r>
      <w:r w:rsidR="00D30CA5" w:rsidRPr="00180D67">
        <w:t>matičnoj</w:t>
      </w:r>
      <w:r w:rsidRPr="00180D67">
        <w:t xml:space="preserve"> školi u Šenkovcu i u područnim odjelima u Mačkovcu i Žiškovcu  pripremaju se obroci u školskim kuhinjama.</w:t>
      </w:r>
    </w:p>
    <w:p w:rsidR="00EB6753" w:rsidRPr="00180D67" w:rsidRDefault="00EB6753" w:rsidP="00AE4912">
      <w:pPr>
        <w:spacing w:line="360" w:lineRule="auto"/>
        <w:ind w:firstLine="720"/>
        <w:jc w:val="both"/>
      </w:pPr>
      <w:r w:rsidRPr="00180D67">
        <w:t xml:space="preserve">Nastavlja se projekt Školsko voće – svi učenici nižih i viših razreda dobivat će jedanput tjedno voće. Troškove dostave voća snosi </w:t>
      </w:r>
      <w:r w:rsidR="00B40656" w:rsidRPr="00180D67">
        <w:t xml:space="preserve">Agencija za plaćanje u poljoprivredi, ribarstvu i ruralnom razvoju </w:t>
      </w:r>
      <w:r w:rsidRPr="00180D67">
        <w:t xml:space="preserve">tek nakon plaćenih faktura od strane škole.  </w:t>
      </w:r>
    </w:p>
    <w:p w:rsidR="00C206EF" w:rsidRPr="00180D67" w:rsidRDefault="00C206EF" w:rsidP="00AE4912">
      <w:pPr>
        <w:spacing w:line="360" w:lineRule="auto"/>
        <w:ind w:firstLine="720"/>
        <w:jc w:val="both"/>
      </w:pPr>
    </w:p>
    <w:p w:rsidR="00EB6753" w:rsidRPr="00180D67" w:rsidRDefault="00EB6753" w:rsidP="00AE4912">
      <w:pPr>
        <w:spacing w:line="360" w:lineRule="auto"/>
        <w:ind w:firstLine="720"/>
        <w:jc w:val="both"/>
      </w:pPr>
      <w:r w:rsidRPr="00180D67">
        <w:t>U suradnji s Ministarstvom MZO, Ministarstvom poljoprivrede organizirana je dostava školskog mlijeka za učenike razredne nastave jednom tjedno na istom principu kao i voće.</w:t>
      </w:r>
    </w:p>
    <w:p w:rsidR="00C206EF" w:rsidRPr="00180D67" w:rsidRDefault="00C206EF" w:rsidP="00AE4912">
      <w:pPr>
        <w:spacing w:line="360" w:lineRule="auto"/>
        <w:ind w:firstLine="720"/>
        <w:jc w:val="both"/>
      </w:pPr>
    </w:p>
    <w:p w:rsidR="00EB6753" w:rsidRPr="00180D67" w:rsidRDefault="00EB6753" w:rsidP="00AE4912">
      <w:pPr>
        <w:spacing w:line="360" w:lineRule="auto"/>
        <w:ind w:firstLine="720"/>
        <w:jc w:val="both"/>
      </w:pPr>
      <w:r w:rsidRPr="00180D67">
        <w:t xml:space="preserve">Ove školske godine uključeni smo i u projekt „Školski obrok svima“ u koji su uključena djeca čiji roditelji ne mogu financirati školsku kuhinju. </w:t>
      </w:r>
      <w:r w:rsidR="00261629" w:rsidRPr="00180D67">
        <w:t xml:space="preserve">A učenici koji nisu ušli u projekt a potrebiti su prema kriterijima oslobođeni su od strane školskog odbora. </w:t>
      </w:r>
      <w:r w:rsidRPr="00180D67">
        <w:t xml:space="preserve">Nositelj projekta je Međimurska županija, a sredstva su osigurana iz europskih fondova. Način financiranja je sličan školskom voću i mlijeku. </w:t>
      </w:r>
    </w:p>
    <w:p w:rsidR="00291912" w:rsidRPr="00180D67" w:rsidRDefault="00291912" w:rsidP="00291912">
      <w:pPr>
        <w:spacing w:line="360" w:lineRule="auto"/>
      </w:pPr>
      <w:r w:rsidRPr="00180D67">
        <w:tab/>
        <w:t>Prehrana, osiguranje, prijevoz:</w:t>
      </w:r>
    </w:p>
    <w:p w:rsidR="00291912" w:rsidRPr="00180D67" w:rsidRDefault="00291912" w:rsidP="00891403">
      <w:pPr>
        <w:pStyle w:val="Odlomakpopisa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Učenici imaju mogućnost hranjenja u školskoj kuhinji;</w:t>
      </w:r>
    </w:p>
    <w:p w:rsidR="00291912" w:rsidRPr="00180D67" w:rsidRDefault="00291912" w:rsidP="00891403">
      <w:pPr>
        <w:pStyle w:val="Odlomakpopisa"/>
        <w:numPr>
          <w:ilvl w:val="0"/>
          <w:numId w:val="25"/>
        </w:numPr>
        <w:spacing w:line="360" w:lineRule="auto"/>
        <w:jc w:val="both"/>
      </w:pPr>
      <w:r w:rsidRPr="00180D67">
        <w:rPr>
          <w:rFonts w:ascii="Times New Roman" w:hAnsi="Times New Roman"/>
          <w:sz w:val="24"/>
          <w:szCs w:val="24"/>
        </w:rPr>
        <w:t>Prema odluci Školskog odbora cijena školske kuhinje je 4,5 kuna po danu</w:t>
      </w:r>
      <w:r w:rsidRPr="00180D67">
        <w:t>;</w:t>
      </w:r>
    </w:p>
    <w:p w:rsidR="00291912" w:rsidRPr="00180D67" w:rsidRDefault="00B20113" w:rsidP="00891403">
      <w:pPr>
        <w:pStyle w:val="Odlomakpopisa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savjetodavni</w:t>
      </w:r>
      <w:r w:rsidR="00291912" w:rsidRPr="00180D67">
        <w:rPr>
          <w:rFonts w:ascii="Times New Roman" w:hAnsi="Times New Roman"/>
          <w:sz w:val="24"/>
          <w:szCs w:val="24"/>
        </w:rPr>
        <w:t xml:space="preserve"> rad s djecom sa zdravstvenim problemima dogovara roditelj direktno s liječnikom. Najnoviji brojevi kontakta dobivaju se u upravi;</w:t>
      </w:r>
    </w:p>
    <w:p w:rsidR="00291912" w:rsidRPr="00180D67" w:rsidRDefault="00291912" w:rsidP="00891403">
      <w:pPr>
        <w:pStyle w:val="Odlomakpopisa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svi učenici osigurani su od posljedica nezgoda za vrijeme učenja, ali i za boravka kod kuće u vremenu od 1. rujna 2019. do 31. kolovoza 2020., 24 sata dnevno;</w:t>
      </w:r>
    </w:p>
    <w:p w:rsidR="00291912" w:rsidRPr="00180D67" w:rsidRDefault="00291912" w:rsidP="00891403">
      <w:pPr>
        <w:pStyle w:val="Odlomakpopisa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odluku o cijeni premije i odabir osiguravajuće kuće donosi Školski odbor početkom školske godine;</w:t>
      </w:r>
    </w:p>
    <w:p w:rsidR="00291912" w:rsidRPr="00180D67" w:rsidRDefault="00291912" w:rsidP="00891403">
      <w:pPr>
        <w:pStyle w:val="Odlomakpopisa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škola ima organiziran prijevoz učenika u skladu s pravilima Ministarstva;</w:t>
      </w:r>
    </w:p>
    <w:p w:rsidR="00EB6753" w:rsidRPr="00180D67" w:rsidRDefault="00291912" w:rsidP="00891403">
      <w:pPr>
        <w:pStyle w:val="Odlomakpopisa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organizirano se ukupno prevoze učenici Mačkovca, Slemenica, Žiškovca i Knezovca</w:t>
      </w:r>
    </w:p>
    <w:p w:rsidR="00EB6753" w:rsidRPr="00180D67" w:rsidRDefault="00EB6753" w:rsidP="00AE4912">
      <w:pPr>
        <w:spacing w:line="360" w:lineRule="auto"/>
        <w:jc w:val="both"/>
      </w:pPr>
    </w:p>
    <w:p w:rsidR="00C206EF" w:rsidRPr="00180D67" w:rsidRDefault="00C206EF" w:rsidP="00AE4912">
      <w:pPr>
        <w:spacing w:line="360" w:lineRule="auto"/>
        <w:jc w:val="both"/>
      </w:pPr>
      <w:r w:rsidRPr="00180D67">
        <w:tab/>
      </w:r>
      <w:r w:rsidR="00EB6753" w:rsidRPr="00180D67">
        <w:t>Prijevoz je organiziran autobusima prijevoznika „Rudi express“ i besplatan je, a troškove prijevoza snosi  Međimurska županija</w:t>
      </w:r>
      <w:r w:rsidRPr="00180D67">
        <w:t>.</w:t>
      </w:r>
    </w:p>
    <w:p w:rsidR="005F38E0" w:rsidRPr="00180D67" w:rsidRDefault="00C206EF" w:rsidP="00AE4912">
      <w:r w:rsidRPr="00180D67">
        <w:br w:type="page"/>
      </w:r>
    </w:p>
    <w:p w:rsidR="001857E2" w:rsidRPr="00180D67" w:rsidRDefault="00773E25" w:rsidP="007915E2">
      <w:pPr>
        <w:pStyle w:val="Naslov3"/>
        <w:rPr>
          <w:color w:val="auto"/>
        </w:rPr>
      </w:pPr>
      <w:bookmarkStart w:id="22" w:name="_Toc51927380"/>
      <w:r w:rsidRPr="00180D67">
        <w:rPr>
          <w:color w:val="auto"/>
        </w:rPr>
        <w:lastRenderedPageBreak/>
        <w:t>3.3.3</w:t>
      </w:r>
      <w:r w:rsidR="00505013" w:rsidRPr="00180D67">
        <w:rPr>
          <w:color w:val="auto"/>
        </w:rPr>
        <w:t xml:space="preserve">. </w:t>
      </w:r>
      <w:r w:rsidR="00C47E8D" w:rsidRPr="00180D67">
        <w:rPr>
          <w:color w:val="auto"/>
        </w:rPr>
        <w:t>Primanja roditelja</w:t>
      </w:r>
      <w:bookmarkEnd w:id="22"/>
    </w:p>
    <w:p w:rsidR="003A5181" w:rsidRPr="00180D67" w:rsidRDefault="003A5181" w:rsidP="00C47E8D">
      <w:pPr>
        <w:jc w:val="both"/>
        <w:rPr>
          <w:bCs/>
          <w:sz w:val="22"/>
          <w:szCs w:val="22"/>
        </w:rPr>
      </w:pPr>
    </w:p>
    <w:tbl>
      <w:tblPr>
        <w:tblStyle w:val="Modernatablica"/>
        <w:tblW w:w="9654" w:type="dxa"/>
        <w:tblLook w:val="04A0"/>
      </w:tblPr>
      <w:tblGrid>
        <w:gridCol w:w="2757"/>
        <w:gridCol w:w="2176"/>
        <w:gridCol w:w="2405"/>
        <w:gridCol w:w="2316"/>
      </w:tblGrid>
      <w:tr w:rsidR="00180D67" w:rsidRPr="00180D67" w:rsidTr="09628EFA">
        <w:trPr>
          <w:cnfStyle w:val="1000000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b w:val="0"/>
                <w:bCs w:val="0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Ime i prezime učitelja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b w:val="0"/>
                <w:bCs w:val="0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Dan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b w:val="0"/>
                <w:bCs w:val="0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Vrijeme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b w:val="0"/>
                <w:bCs w:val="0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Smjena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Jasminka Mesarić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6.sat (11,30-12,10/ 17,30- 18,10)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smjena 2. i 4. r,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Petra Martinković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05013">
            <w:pPr>
              <w:pStyle w:val="Odlomakpopisa"/>
              <w:spacing w:before="100" w:beforeAutospacing="1" w:after="100" w:afterAutospacing="1" w:line="240" w:lineRule="auto"/>
              <w:ind w:left="0"/>
              <w:jc w:val="center"/>
              <w:rPr>
                <w:rFonts w:asciiTheme="majorHAnsi" w:eastAsiaTheme="majorEastAsia" w:hAnsiTheme="majorHAnsi" w:cstheme="majorBidi"/>
              </w:rPr>
            </w:pPr>
            <w:r w:rsidRPr="00180D67">
              <w:rPr>
                <w:rFonts w:asciiTheme="majorHAnsi" w:hAnsiTheme="majorHAnsi"/>
              </w:rPr>
              <w:t>1.Sat (7:30-8:10/13:30 – 14:10)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smjena 2. i 4. r.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Karmen Srpak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(10:30-11:10/ 1.sat, 13:00 –13:40)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smjena 2. i  4. r</w:t>
            </w:r>
          </w:p>
        </w:tc>
      </w:tr>
      <w:tr w:rsidR="00180D67" w:rsidRPr="00180D67" w:rsidTr="09628EFA">
        <w:trPr>
          <w:cnfStyle w:val="000000010000"/>
          <w:trHeight w:val="430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Mateja Levačić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05013">
            <w:pPr>
              <w:spacing w:before="100" w:beforeAutospacing="1" w:after="100" w:afterAutospacing="1"/>
              <w:jc w:val="center"/>
              <w:rPr>
                <w:rFonts w:asciiTheme="majorHAnsi" w:eastAsiaTheme="majorEastAsia" w:hAnsiTheme="majorHAnsi" w:cstheme="majorBidi"/>
              </w:rPr>
            </w:pPr>
            <w:r w:rsidRPr="00180D67">
              <w:rPr>
                <w:rFonts w:asciiTheme="majorHAnsi" w:hAnsiTheme="majorHAnsi"/>
              </w:rPr>
              <w:t>1.sat  (8:45 – 9:25)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</w:rPr>
            </w:pP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Nataša Toplek Veseli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(10.00 - 10.40; 16.00 - 16,40)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smjena 1./3. r.</w:t>
            </w:r>
          </w:p>
        </w:tc>
      </w:tr>
      <w:tr w:rsidR="00180D67" w:rsidRPr="00180D67" w:rsidTr="09628EFA">
        <w:trPr>
          <w:cnfStyle w:val="000000010000"/>
          <w:trHeight w:val="516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Ivana Horvat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sat(10,30-11,10; 15,30-16,10)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</w:rPr>
            </w:pP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Martina Moharić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(10.30-11.10.)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Radojka Oreški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(10,00 –10,40)16,00 – 16,40)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smjena 2./4. r.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Vesna Golub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5.sat (10.45-11.25;16.45-17.25)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Smjena 2./4.r.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Senka Saško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6.sat (12,00-12,40), (17,00-17,40)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</w:p>
        </w:tc>
      </w:tr>
      <w:tr w:rsidR="00180D67" w:rsidRPr="00180D67" w:rsidTr="09628EFA">
        <w:trPr>
          <w:cnfStyle w:val="000000100000"/>
          <w:trHeight w:val="760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Ruža Golić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1.sat ( 8.00 - 8.40)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Jutarnja smjena</w:t>
            </w:r>
          </w:p>
        </w:tc>
      </w:tr>
      <w:tr w:rsidR="00180D67" w:rsidRPr="00180D67" w:rsidTr="09628EFA">
        <w:trPr>
          <w:cnfStyle w:val="000000010000"/>
          <w:trHeight w:val="390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Gordana Magdalenić / </w:t>
            </w:r>
            <w:r w:rsidRPr="00180D67">
              <w:br/>
            </w:r>
            <w:r w:rsidRPr="00180D67">
              <w:rPr>
                <w:rFonts w:asciiTheme="majorHAnsi" w:hAnsiTheme="majorHAnsi"/>
                <w:sz w:val="22"/>
                <w:szCs w:val="22"/>
              </w:rPr>
              <w:t>Lea Horvat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3.sat (9.00-9.40)</w:t>
            </w:r>
          </w:p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(15.15-15.55)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Smjena 1. i 3.r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Ladislava Šestak -Horvat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Autospacing="1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5.sat(10.45-11.25); (16.45-17.25)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1. i 3.r.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Lana Topličanec Horvat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6.sat(17.00-17.40) (12.00-12.40)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2./4.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Martina Košćak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4.sat (10,00-10,40 / 16,00-16,40)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smjena 6. i 8. razreda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Anamarija Režek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 w:line="210" w:lineRule="atLeast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 w:line="210" w:lineRule="atLeast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(10,00-10,40 / 16,00-16,40)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 razreda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Neda Madjar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 w:line="210" w:lineRule="atLeast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(10,00-10,40 / 16,00-16,40)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 razreda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Lidija Matoša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ind w:left="360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3.sat (9,00-9,40 / 15,15-15,55)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 i 7. r.</w:t>
            </w:r>
          </w:p>
        </w:tc>
      </w:tr>
      <w:tr w:rsidR="00180D67" w:rsidRPr="00180D67" w:rsidTr="09628EFA">
        <w:trPr>
          <w:cnfStyle w:val="000000100000"/>
          <w:trHeight w:val="210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Marijeta Stevanović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Autospacing="1" w:afterAutospacing="1"/>
              <w:jc w:val="center"/>
            </w:pPr>
            <w:r w:rsidRPr="00180D67">
              <w:rPr>
                <w:rFonts w:asciiTheme="majorHAnsi" w:hAnsiTheme="majorHAnsi"/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4. sat (10,00–10,40/ 16,00-16,40) 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 i 7. razreda</w:t>
            </w:r>
          </w:p>
        </w:tc>
      </w:tr>
      <w:tr w:rsidR="00180D67" w:rsidRPr="00180D67" w:rsidTr="09628EFA">
        <w:trPr>
          <w:cnfStyle w:val="000000010000"/>
          <w:trHeight w:val="390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Mihaela Novak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5.sat(10.45-11.25/16.45-17.25)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Smjena 5.i 7.r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Jasmina Trupković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 sat (10-10:40, 16-16:40)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 razredi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 w:line="210" w:lineRule="atLeast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Ana-Marija Korent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3. sat (9.00-9:40/ 15:15-15:55)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6./8.r.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>Jasminka Jakšić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3. sat (9.00-9.40 /15.15-15.55)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 6. i 8.  razredi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lastRenderedPageBreak/>
              <w:t>Ivana Matulin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Utorak 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4.sat (10:00-10:40 / 16:00 – 16:40 )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 xml:space="preserve">Smjena 5. i 7. razredi 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Darija Mudri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četvrtak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2.sat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</w:pPr>
            <w:r w:rsidRPr="00180D67">
              <w:t>Smjena 5. i 7. razredi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Dunja Novak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Četvrtak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6. 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 razredi</w:t>
            </w:r>
          </w:p>
        </w:tc>
      </w:tr>
      <w:tr w:rsidR="00180D67" w:rsidRPr="00180D67" w:rsidTr="09628EFA">
        <w:trPr>
          <w:cnfStyle w:val="000000100000"/>
          <w:trHeight w:val="420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</w:rPr>
              <w:t xml:space="preserve">Nikolina Telebar 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četvrtak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2.sat  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 razredi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</w:rPr>
              <w:t>Lea Golubić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3. sat (9:00 – 9:40 / 15:15 – 15:50)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 razred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Nevenka Herak Kuzmanović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5.sat 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5.i 7.r.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Janko Kalšan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2.sat 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 i 7. razredi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Adriana Taradi – Kajmović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2,sat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 i 7. razredi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Tomislav Horvat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1.sat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Smjena 6. i 8. razredi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sz w:val="20"/>
                <w:szCs w:val="20"/>
              </w:rPr>
              <w:t>Duško Toplek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1.sat 7.30-8.10 13.30-14.10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smjena 1.3.7.-razredi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Sanja Dobošić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jc w:val="center"/>
              <w:rPr>
                <w:sz w:val="22"/>
              </w:rPr>
            </w:pPr>
            <w:r w:rsidRPr="00180D67">
              <w:rPr>
                <w:sz w:val="22"/>
              </w:rPr>
              <w:t>Ponedjeljak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</w:rPr>
            </w:pPr>
            <w:r w:rsidRPr="00180D67">
              <w:rPr>
                <w:rFonts w:asciiTheme="majorHAnsi" w:hAnsiTheme="majorHAnsi"/>
                <w:sz w:val="22"/>
              </w:rPr>
              <w:t xml:space="preserve">2.sat 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5/7 razred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Saša Hladki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9:00 – 9:40; </w:t>
            </w:r>
            <w:r w:rsidRPr="00180D67">
              <w:br/>
            </w:r>
            <w:r w:rsidRPr="00180D67">
              <w:rPr>
                <w:rFonts w:asciiTheme="majorHAnsi" w:hAnsiTheme="majorHAnsi"/>
                <w:sz w:val="22"/>
                <w:szCs w:val="22"/>
              </w:rPr>
              <w:t>15:15 – 15:55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5/7 razred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Ines Kutnjak Sobočan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četvrtak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9.45 - 10.25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Žiškovec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Valentina Miller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četvrtak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5.sat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6. i 8.r.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Valentina Cirkvenčić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 xml:space="preserve">Srijeda 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05013">
            <w:pPr>
              <w:spacing w:beforeAutospacing="1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11.30-12.10; 17.30-18.10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5/7 razredi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</w:rPr>
              <w:t>Maja Matotek (Kristina Čižešija)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srijeda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4.sat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5./7.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Iva Maljuna Orehovec</w:t>
            </w:r>
          </w:p>
        </w:tc>
        <w:tc>
          <w:tcPr>
            <w:tcW w:w="2176" w:type="dxa"/>
            <w:vAlign w:val="center"/>
            <w:hideMark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9:00-9.40, 12:50-13:30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Smjena 5. i 7.</w:t>
            </w:r>
          </w:p>
        </w:tc>
      </w:tr>
      <w:tr w:rsidR="00180D67" w:rsidRPr="00180D67" w:rsidTr="09628EFA">
        <w:trPr>
          <w:cnfStyle w:val="00000010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  <w:szCs w:val="24"/>
              </w:rPr>
            </w:pPr>
            <w:r w:rsidRPr="00180D67">
              <w:rPr>
                <w:rFonts w:asciiTheme="majorHAnsi" w:hAnsiTheme="majorHAnsi"/>
                <w:szCs w:val="24"/>
              </w:rPr>
              <w:t>Janja Kopačević</w:t>
            </w:r>
          </w:p>
        </w:tc>
        <w:tc>
          <w:tcPr>
            <w:tcW w:w="2176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utorak</w:t>
            </w:r>
          </w:p>
        </w:tc>
        <w:tc>
          <w:tcPr>
            <w:tcW w:w="2405" w:type="dxa"/>
            <w:vAlign w:val="center"/>
          </w:tcPr>
          <w:p w:rsidR="00505013" w:rsidRPr="00180D67" w:rsidRDefault="00505013" w:rsidP="00531284">
            <w:pPr>
              <w:spacing w:before="100" w:beforeAutospacing="1" w:after="100" w:afterAutospacing="1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15:00-16:00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jc w:val="center"/>
            </w:pPr>
            <w:r w:rsidRPr="00180D67">
              <w:t>2./4. poslijepodne</w:t>
            </w:r>
          </w:p>
        </w:tc>
      </w:tr>
      <w:tr w:rsidR="00180D67" w:rsidRPr="00180D67" w:rsidTr="09628EFA">
        <w:trPr>
          <w:cnfStyle w:val="000000010000"/>
          <w:trHeight w:val="375"/>
        </w:trPr>
        <w:tc>
          <w:tcPr>
            <w:tcW w:w="2757" w:type="dxa"/>
            <w:vAlign w:val="center"/>
          </w:tcPr>
          <w:p w:rsidR="00505013" w:rsidRPr="00180D67" w:rsidRDefault="00505013" w:rsidP="00531284">
            <w:pPr>
              <w:pStyle w:val="Bezproreda"/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</w:rPr>
              <w:t>Mihael Zelić</w:t>
            </w:r>
          </w:p>
        </w:tc>
        <w:tc>
          <w:tcPr>
            <w:tcW w:w="2176" w:type="dxa"/>
            <w:vAlign w:val="center"/>
          </w:tcPr>
          <w:p w:rsidR="00505013" w:rsidRPr="00180D67" w:rsidRDefault="00505013" w:rsidP="00531284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80D67">
              <w:rPr>
                <w:rFonts w:asciiTheme="majorHAnsi" w:hAnsiTheme="majorHAnsi"/>
                <w:sz w:val="22"/>
                <w:szCs w:val="22"/>
              </w:rPr>
              <w:t>petak</w:t>
            </w:r>
          </w:p>
        </w:tc>
        <w:tc>
          <w:tcPr>
            <w:tcW w:w="2405" w:type="dxa"/>
            <w:vAlign w:val="center"/>
          </w:tcPr>
          <w:p w:rsidR="00505013" w:rsidRPr="00180D67" w:rsidRDefault="1F259022" w:rsidP="09628EFA">
            <w:pPr>
              <w:ind w:left="360"/>
              <w:jc w:val="center"/>
              <w:rPr>
                <w:rFonts w:asciiTheme="majorHAnsi" w:eastAsiaTheme="majorEastAsia" w:hAnsiTheme="majorHAnsi" w:cstheme="majorBidi"/>
              </w:rPr>
            </w:pPr>
            <w:r w:rsidRPr="09628EFA">
              <w:rPr>
                <w:rFonts w:asciiTheme="majorHAnsi" w:hAnsiTheme="majorHAnsi"/>
              </w:rPr>
              <w:t>3.</w:t>
            </w:r>
            <w:r w:rsidR="00505013" w:rsidRPr="09628EFA">
              <w:rPr>
                <w:rFonts w:asciiTheme="majorHAnsi" w:hAnsiTheme="majorHAnsi"/>
              </w:rPr>
              <w:t>sat</w:t>
            </w:r>
          </w:p>
        </w:tc>
        <w:tc>
          <w:tcPr>
            <w:tcW w:w="2316" w:type="dxa"/>
            <w:vAlign w:val="center"/>
          </w:tcPr>
          <w:p w:rsidR="00505013" w:rsidRPr="00180D67" w:rsidRDefault="00505013" w:rsidP="00531284">
            <w:pPr>
              <w:ind w:left="360"/>
              <w:jc w:val="center"/>
            </w:pPr>
            <w:r w:rsidRPr="00180D67">
              <w:t>obje</w:t>
            </w:r>
          </w:p>
        </w:tc>
      </w:tr>
    </w:tbl>
    <w:p w:rsidR="002E1185" w:rsidRPr="00180D67" w:rsidRDefault="002E1185" w:rsidP="00905D87">
      <w:pPr>
        <w:rPr>
          <w:b/>
        </w:rPr>
      </w:pPr>
    </w:p>
    <w:p w:rsidR="002E1185" w:rsidRPr="00180D67" w:rsidRDefault="002E1185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9B03C3" w:rsidRPr="00180D67" w:rsidRDefault="009B03C3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C204B2" w:rsidRPr="00180D67" w:rsidRDefault="00C204B2" w:rsidP="00905D87">
      <w:pPr>
        <w:rPr>
          <w:b/>
        </w:rPr>
      </w:pPr>
    </w:p>
    <w:p w:rsidR="00766D3E" w:rsidRPr="00180D67" w:rsidRDefault="00766D3E">
      <w:pPr>
        <w:rPr>
          <w:b/>
        </w:rPr>
      </w:pPr>
    </w:p>
    <w:p w:rsidR="00505013" w:rsidRPr="00180D67" w:rsidRDefault="00505013">
      <w:pPr>
        <w:rPr>
          <w:b/>
        </w:rPr>
      </w:pPr>
    </w:p>
    <w:p w:rsidR="0090197C" w:rsidRPr="00180D67" w:rsidRDefault="0090197C">
      <w:pPr>
        <w:rPr>
          <w:b/>
        </w:rPr>
      </w:pPr>
    </w:p>
    <w:p w:rsidR="00C85B75" w:rsidRPr="00180D67" w:rsidRDefault="00C85B75">
      <w:pPr>
        <w:rPr>
          <w:rFonts w:ascii="Calibri" w:eastAsia="Calibri" w:hAnsi="Calibri"/>
          <w:b/>
          <w:sz w:val="22"/>
          <w:szCs w:val="22"/>
        </w:rPr>
      </w:pPr>
    </w:p>
    <w:p w:rsidR="00A04980" w:rsidRPr="00180D67" w:rsidRDefault="00773E25" w:rsidP="00773E25">
      <w:pPr>
        <w:pStyle w:val="Naslov2"/>
      </w:pPr>
      <w:bookmarkStart w:id="23" w:name="_Toc51927381"/>
      <w:r w:rsidRPr="00180D67">
        <w:lastRenderedPageBreak/>
        <w:t xml:space="preserve">3.4. </w:t>
      </w:r>
      <w:r w:rsidR="009934F1" w:rsidRPr="00180D67">
        <w:t>Godišnji kalendar rada</w:t>
      </w:r>
      <w:bookmarkEnd w:id="23"/>
    </w:p>
    <w:tbl>
      <w:tblPr>
        <w:tblpPr w:leftFromText="180" w:rightFromText="180" w:vertAnchor="text" w:horzAnchor="margin" w:tblpX="108" w:tblpY="263"/>
        <w:tblW w:w="9855" w:type="dxa"/>
        <w:tblLook w:val="0000"/>
      </w:tblPr>
      <w:tblGrid>
        <w:gridCol w:w="1500"/>
        <w:gridCol w:w="992"/>
        <w:gridCol w:w="881"/>
        <w:gridCol w:w="1120"/>
        <w:gridCol w:w="1285"/>
        <w:gridCol w:w="1091"/>
        <w:gridCol w:w="1746"/>
        <w:gridCol w:w="1240"/>
      </w:tblGrid>
      <w:tr w:rsidR="00180D67" w:rsidRPr="00180D67" w:rsidTr="5AF3EBF8">
        <w:trPr>
          <w:trHeight w:val="284"/>
        </w:trPr>
        <w:tc>
          <w:tcPr>
            <w:tcW w:w="1500" w:type="dxa"/>
            <w:vMerge w:val="restart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Mjesec</w:t>
            </w:r>
          </w:p>
        </w:tc>
        <w:tc>
          <w:tcPr>
            <w:tcW w:w="200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Broj dana</w:t>
            </w:r>
          </w:p>
        </w:tc>
        <w:tc>
          <w:tcPr>
            <w:tcW w:w="128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Blagdani i neradni dani</w:t>
            </w:r>
          </w:p>
        </w:tc>
        <w:tc>
          <w:tcPr>
            <w:tcW w:w="1091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5E2CB0" w:rsidRPr="00180D67" w:rsidRDefault="005E2CB0" w:rsidP="005E2CB0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Nastavni dani u OŠ „Petar Zrinski“ Šenkovec</w:t>
            </w:r>
          </w:p>
        </w:tc>
        <w:tc>
          <w:tcPr>
            <w:tcW w:w="2986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Dan škole, grada, općine, župe, školske priredbe...</w:t>
            </w:r>
          </w:p>
        </w:tc>
      </w:tr>
      <w:tr w:rsidR="00180D67" w:rsidRPr="00180D67" w:rsidTr="5AF3EBF8">
        <w:trPr>
          <w:trHeight w:val="284"/>
        </w:trPr>
        <w:tc>
          <w:tcPr>
            <w:tcW w:w="1500" w:type="dxa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radnih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nastavnih</w:t>
            </w:r>
          </w:p>
        </w:tc>
        <w:tc>
          <w:tcPr>
            <w:tcW w:w="1285" w:type="dxa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</w:p>
        </w:tc>
        <w:tc>
          <w:tcPr>
            <w:tcW w:w="1091" w:type="dxa"/>
            <w:vMerge/>
            <w:vAlign w:val="center"/>
          </w:tcPr>
          <w:p w:rsidR="005E2CB0" w:rsidRPr="00180D67" w:rsidRDefault="005E2CB0" w:rsidP="005E2CB0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18"/>
              </w:rPr>
            </w:pPr>
          </w:p>
        </w:tc>
        <w:tc>
          <w:tcPr>
            <w:tcW w:w="2986" w:type="dxa"/>
            <w:gridSpan w:val="2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vAlign w:val="center"/>
          </w:tcPr>
          <w:p w:rsidR="005E2CB0" w:rsidRPr="00180D67" w:rsidRDefault="63EA51FA" w:rsidP="5AF3EBF8">
            <w:pPr>
              <w:pBdr>
                <w:left w:val="single" w:sz="8" w:space="4" w:color="FF0000"/>
              </w:pBd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7"/>
                <w:szCs w:val="17"/>
              </w:rPr>
              <w:t>I. polugodište</w:t>
            </w:r>
          </w:p>
          <w:p w:rsidR="0084151D" w:rsidRPr="00180D67" w:rsidRDefault="00C206EF" w:rsidP="5AF3EBF8">
            <w:pPr>
              <w:pBdr>
                <w:left w:val="single" w:sz="8" w:space="4" w:color="FF0000"/>
              </w:pBdr>
              <w:jc w:val="center"/>
              <w:rPr>
                <w:rFonts w:asciiTheme="majorHAnsi" w:hAnsiTheme="majorHAnsi" w:cs="Arial"/>
                <w:sz w:val="16"/>
                <w:szCs w:val="16"/>
              </w:rPr>
            </w:pPr>
            <w:r w:rsidRPr="00180D67">
              <w:rPr>
                <w:rFonts w:asciiTheme="majorHAnsi" w:hAnsiTheme="majorHAnsi" w:cs="Arial"/>
                <w:sz w:val="16"/>
                <w:szCs w:val="16"/>
              </w:rPr>
              <w:t xml:space="preserve">od </w:t>
            </w:r>
            <w:r w:rsidR="4BA19881" w:rsidRPr="00180D67">
              <w:rPr>
                <w:rFonts w:asciiTheme="majorHAnsi" w:hAnsiTheme="majorHAnsi" w:cs="Arial"/>
                <w:sz w:val="16"/>
                <w:szCs w:val="16"/>
              </w:rPr>
              <w:t>7</w:t>
            </w:r>
            <w:r w:rsidR="59AEF681" w:rsidRPr="00180D67">
              <w:rPr>
                <w:rFonts w:asciiTheme="majorHAnsi" w:hAnsiTheme="majorHAnsi" w:cs="Arial"/>
                <w:sz w:val="16"/>
                <w:szCs w:val="16"/>
              </w:rPr>
              <w:t>. rujna</w:t>
            </w:r>
          </w:p>
          <w:p w:rsidR="0084151D" w:rsidRPr="00180D67" w:rsidRDefault="00C206EF" w:rsidP="5AF3EBF8">
            <w:pPr>
              <w:pBdr>
                <w:left w:val="single" w:sz="8" w:space="4" w:color="FF0000"/>
              </w:pBdr>
              <w:jc w:val="center"/>
              <w:rPr>
                <w:rFonts w:asciiTheme="majorHAnsi" w:hAnsiTheme="majorHAnsi" w:cs="Arial"/>
                <w:sz w:val="16"/>
                <w:szCs w:val="16"/>
              </w:rPr>
            </w:pPr>
            <w:r w:rsidRPr="00180D67">
              <w:rPr>
                <w:rFonts w:asciiTheme="majorHAnsi" w:hAnsiTheme="majorHAnsi" w:cs="Arial"/>
                <w:sz w:val="16"/>
                <w:szCs w:val="16"/>
              </w:rPr>
              <w:t>do 2</w:t>
            </w:r>
            <w:r w:rsidR="77240D17" w:rsidRPr="00180D67">
              <w:rPr>
                <w:rFonts w:asciiTheme="majorHAnsi" w:hAnsiTheme="majorHAnsi" w:cs="Arial"/>
                <w:sz w:val="16"/>
                <w:szCs w:val="16"/>
              </w:rPr>
              <w:t>3</w:t>
            </w:r>
            <w:r w:rsidR="59AEF681" w:rsidRPr="00180D67">
              <w:rPr>
                <w:rFonts w:asciiTheme="majorHAnsi" w:hAnsiTheme="majorHAnsi" w:cs="Arial"/>
                <w:sz w:val="16"/>
                <w:szCs w:val="16"/>
              </w:rPr>
              <w:t>. prosinca</w:t>
            </w:r>
          </w:p>
          <w:p w:rsidR="005E2CB0" w:rsidRPr="00180D67" w:rsidRDefault="00C206EF" w:rsidP="5AF3EBF8">
            <w:pPr>
              <w:pBdr>
                <w:left w:val="single" w:sz="8" w:space="4" w:color="FF0000"/>
              </w:pBd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  <w:r w:rsidRPr="00180D67">
              <w:rPr>
                <w:rFonts w:asciiTheme="majorHAnsi" w:hAnsiTheme="majorHAnsi" w:cs="Arial"/>
                <w:sz w:val="16"/>
                <w:szCs w:val="16"/>
              </w:rPr>
              <w:t>20</w:t>
            </w:r>
            <w:r w:rsidR="10E20A76" w:rsidRPr="00180D67">
              <w:rPr>
                <w:rFonts w:asciiTheme="majorHAnsi" w:hAnsiTheme="majorHAnsi" w:cs="Arial"/>
                <w:sz w:val="16"/>
                <w:szCs w:val="16"/>
              </w:rPr>
              <w:t>20</w:t>
            </w:r>
            <w:r w:rsidR="59AEF681" w:rsidRPr="00180D67">
              <w:rPr>
                <w:rFonts w:asciiTheme="majorHAnsi" w:hAnsiTheme="majorHAnsi" w:cs="Arial"/>
                <w:sz w:val="16"/>
                <w:szCs w:val="16"/>
              </w:rPr>
              <w:t>. god.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3EA51FA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IX.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590C76A4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  <w:r w:rsidR="309B6117"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777CC193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</w:t>
            </w:r>
            <w:r w:rsidR="4C077B92" w:rsidRPr="00180D67">
              <w:rPr>
                <w:rFonts w:asciiTheme="majorHAnsi" w:hAnsiTheme="majorHAnsi" w:cs="Arial"/>
                <w:sz w:val="18"/>
                <w:szCs w:val="18"/>
              </w:rPr>
              <w:t>8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1D15AEE7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8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E2CB0" w:rsidRPr="00180D67" w:rsidRDefault="777CC193" w:rsidP="5AF3EBF8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</w:t>
            </w:r>
            <w:r w:rsidR="17DC416E" w:rsidRPr="00180D67">
              <w:rPr>
                <w:rFonts w:asciiTheme="majorHAnsi" w:hAnsiTheme="majorHAnsi" w:cs="Arial"/>
                <w:sz w:val="20"/>
                <w:szCs w:val="20"/>
              </w:rPr>
              <w:t>8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0E630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Olimpijski dan, Doček đaka prvaka, </w:t>
            </w:r>
            <w:r w:rsidR="00E65B7B" w:rsidRPr="00180D67">
              <w:rPr>
                <w:rFonts w:asciiTheme="majorHAnsi" w:hAnsiTheme="majorHAnsi" w:cs="Arial"/>
                <w:sz w:val="14"/>
                <w:szCs w:val="14"/>
              </w:rPr>
              <w:t>Sigetska bitka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3EA51FA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X.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3EA51FA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  <w:r w:rsidR="74F3742B"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777CC193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  <w:r w:rsidR="7CB66D98"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2AAE46B6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9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E2CB0" w:rsidRPr="00180D67" w:rsidRDefault="063CF56F" w:rsidP="5AF3EBF8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22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Mjesec hrvatske knjige, kviz znanja iz književnosti 6. raz., Dan kruha, </w:t>
            </w:r>
          </w:p>
          <w:p w:rsidR="005E2CB0" w:rsidRPr="00180D67" w:rsidRDefault="63EA51FA" w:rsidP="000432B2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Međunarodni dan knjižnica</w:t>
            </w:r>
            <w:r w:rsidR="00704D3A" w:rsidRPr="00180D67">
              <w:rPr>
                <w:rFonts w:asciiTheme="majorHAnsi" w:hAnsiTheme="majorHAnsi" w:cs="Arial"/>
                <w:sz w:val="14"/>
                <w:szCs w:val="14"/>
              </w:rPr>
              <w:t>,</w:t>
            </w:r>
            <w:r w:rsidR="000432B2" w:rsidRPr="00180D67">
              <w:rPr>
                <w:rFonts w:asciiTheme="majorHAnsi" w:hAnsiTheme="majorHAnsi" w:cs="Arial"/>
                <w:sz w:val="14"/>
                <w:szCs w:val="14"/>
              </w:rPr>
              <w:t xml:space="preserve"> </w:t>
            </w:r>
            <w:r w:rsidR="43442935" w:rsidRPr="00180D67">
              <w:rPr>
                <w:rFonts w:asciiTheme="majorHAnsi" w:hAnsiTheme="majorHAnsi" w:cs="Arial"/>
                <w:sz w:val="14"/>
                <w:szCs w:val="14"/>
              </w:rPr>
              <w:t>Tulum slova</w:t>
            </w:r>
            <w:r w:rsidR="000432B2" w:rsidRPr="00180D67">
              <w:rPr>
                <w:rFonts w:asciiTheme="majorHAnsi" w:hAnsiTheme="majorHAnsi" w:cs="Arial"/>
                <w:sz w:val="14"/>
                <w:szCs w:val="14"/>
              </w:rPr>
              <w:t>, Tjedan zdravog obroka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3EA51FA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XI.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3EA51FA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  <w:r w:rsidR="51FA90B7" w:rsidRPr="00180D67">
              <w:rPr>
                <w:rFonts w:asciiTheme="majorHAnsi" w:hAnsiTheme="majorHAnsi" w:cs="Arial"/>
                <w:sz w:val="18"/>
                <w:szCs w:val="18"/>
              </w:rPr>
              <w:t>0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5EBEFCAC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18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31187088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10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E2CB0" w:rsidRPr="00180D67" w:rsidRDefault="7A77FDD8" w:rsidP="5AF3EBF8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18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3359F3C" w:rsidP="00A23D0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Međunarodni dan tolerancije</w:t>
            </w:r>
            <w:r w:rsidR="43442935" w:rsidRPr="00180D67">
              <w:rPr>
                <w:rFonts w:asciiTheme="majorHAnsi" w:hAnsiTheme="majorHAnsi" w:cs="Arial"/>
                <w:sz w:val="14"/>
                <w:szCs w:val="14"/>
              </w:rPr>
              <w:t>,</w:t>
            </w:r>
            <w:r w:rsidR="63EA51FA" w:rsidRPr="00180D67">
              <w:rPr>
                <w:rFonts w:asciiTheme="majorHAnsi" w:hAnsiTheme="majorHAnsi" w:cs="Arial"/>
                <w:sz w:val="14"/>
                <w:szCs w:val="14"/>
              </w:rPr>
              <w:t>Mjesec borbe protiv ovisnosti,  Spomendan na žrtve</w:t>
            </w:r>
            <w:r w:rsidR="00A23D0F" w:rsidRPr="00180D67">
              <w:rPr>
                <w:rFonts w:asciiTheme="majorHAnsi" w:hAnsiTheme="majorHAnsi" w:cs="Arial"/>
                <w:sz w:val="14"/>
                <w:szCs w:val="14"/>
              </w:rPr>
              <w:t xml:space="preserve"> Vukovara, </w:t>
            </w:r>
            <w:r w:rsidR="00704D3A" w:rsidRPr="00180D67">
              <w:rPr>
                <w:rFonts w:asciiTheme="majorHAnsi" w:hAnsiTheme="majorHAnsi" w:cs="Arial"/>
                <w:sz w:val="14"/>
                <w:szCs w:val="14"/>
              </w:rPr>
              <w:t>1</w:t>
            </w:r>
            <w:r w:rsidR="00A23D0F" w:rsidRPr="00180D67">
              <w:rPr>
                <w:rFonts w:asciiTheme="majorHAnsi" w:hAnsiTheme="majorHAnsi" w:cs="Arial"/>
                <w:sz w:val="14"/>
                <w:szCs w:val="14"/>
              </w:rPr>
              <w:t>. Projektni dan, književni susret, Međunarodni</w:t>
            </w:r>
            <w:r w:rsidR="374545AD" w:rsidRPr="00180D67">
              <w:rPr>
                <w:rFonts w:asciiTheme="majorHAnsi" w:hAnsiTheme="majorHAnsi" w:cs="Arial"/>
                <w:sz w:val="14"/>
                <w:szCs w:val="14"/>
              </w:rPr>
              <w:t xml:space="preserve"> dan dječjih prava</w:t>
            </w:r>
            <w:r w:rsidR="27265B11" w:rsidRPr="00180D67">
              <w:rPr>
                <w:rFonts w:asciiTheme="majorHAnsi" w:hAnsiTheme="majorHAnsi" w:cs="Arial"/>
                <w:sz w:val="14"/>
                <w:szCs w:val="14"/>
              </w:rPr>
              <w:t xml:space="preserve">,  </w:t>
            </w:r>
            <w:r w:rsidR="00A23D0F" w:rsidRPr="00180D67">
              <w:rPr>
                <w:rFonts w:asciiTheme="majorHAnsi" w:hAnsiTheme="majorHAnsi" w:cs="Arial"/>
                <w:sz w:val="14"/>
                <w:szCs w:val="14"/>
              </w:rPr>
              <w:t>J</w:t>
            </w:r>
            <w:r w:rsidR="40097027" w:rsidRPr="00180D67">
              <w:rPr>
                <w:rFonts w:asciiTheme="majorHAnsi" w:hAnsiTheme="majorHAnsi" w:cs="Arial"/>
                <w:sz w:val="14"/>
                <w:szCs w:val="14"/>
              </w:rPr>
              <w:t>esenski odmor učenika</w:t>
            </w:r>
            <w:r w:rsidR="00A23D0F" w:rsidRPr="00180D67">
              <w:rPr>
                <w:rFonts w:asciiTheme="majorHAnsi" w:hAnsiTheme="majorHAnsi" w:cs="Arial"/>
                <w:sz w:val="14"/>
                <w:szCs w:val="14"/>
              </w:rPr>
              <w:t xml:space="preserve"> 2. i 3. studenog 2020.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3EA51FA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XII.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374545AD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  <w:r w:rsidR="41FC4F62" w:rsidRPr="00180D67">
              <w:rPr>
                <w:rFonts w:asciiTheme="majorHAnsi" w:hAnsiTheme="majorHAnsi" w:cs="Arial"/>
                <w:sz w:val="18"/>
                <w:szCs w:val="18"/>
              </w:rPr>
              <w:t>2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590C76A4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</w:t>
            </w:r>
            <w:r w:rsidR="43A878BB" w:rsidRPr="00180D67">
              <w:rPr>
                <w:rFonts w:asciiTheme="majorHAnsi" w:hAnsiTheme="majorHAnsi" w:cs="Arial"/>
                <w:sz w:val="18"/>
                <w:szCs w:val="18"/>
              </w:rPr>
              <w:t>7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65D30FA6" w:rsidP="5AF3EBF8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9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E2CB0" w:rsidRPr="00180D67" w:rsidRDefault="374545AD" w:rsidP="5AF3EBF8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</w:t>
            </w:r>
            <w:r w:rsidR="32E84052" w:rsidRPr="00180D67">
              <w:rPr>
                <w:rFonts w:asciiTheme="majorHAnsi" w:hAnsiTheme="majorHAnsi" w:cs="Arial"/>
                <w:sz w:val="20"/>
                <w:szCs w:val="20"/>
              </w:rPr>
              <w:t>7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A23D0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Međunarodni dan ljudskih prava, </w:t>
            </w:r>
            <w:r w:rsidR="00A23D0F" w:rsidRPr="00180D67">
              <w:rPr>
                <w:rFonts w:asciiTheme="majorHAnsi" w:hAnsiTheme="majorHAnsi" w:cs="Arial"/>
                <w:sz w:val="14"/>
                <w:szCs w:val="14"/>
              </w:rPr>
              <w:t xml:space="preserve">Školski medni dan, </w:t>
            </w: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Božićna priredba </w:t>
            </w:r>
          </w:p>
        </w:tc>
      </w:tr>
      <w:tr w:rsidR="00180D67" w:rsidRPr="00180D67" w:rsidTr="5AF3EBF8">
        <w:trPr>
          <w:trHeight w:val="360"/>
        </w:trPr>
        <w:tc>
          <w:tcPr>
            <w:tcW w:w="249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UKUPNO I. polugodište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86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75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36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b/>
                <w:bCs/>
                <w:sz w:val="20"/>
                <w:szCs w:val="20"/>
              </w:rPr>
              <w:t>75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>1. dio zimskog odmora učenika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>od 24.</w:t>
            </w:r>
            <w:r w:rsidR="00A23D0F"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 xml:space="preserve"> </w:t>
            </w:r>
            <w:r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>prosinca 2020. do 8.</w:t>
            </w:r>
            <w:r w:rsidR="00A23D0F"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 xml:space="preserve"> </w:t>
            </w:r>
            <w:r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>siječnja  2021. godine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7"/>
                <w:szCs w:val="17"/>
              </w:rPr>
              <w:t>II. polugodište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6"/>
                <w:szCs w:val="16"/>
              </w:rPr>
            </w:pPr>
            <w:r w:rsidRPr="00180D67">
              <w:rPr>
                <w:rFonts w:asciiTheme="majorHAnsi" w:hAnsiTheme="majorHAnsi" w:cs="Arial"/>
                <w:sz w:val="16"/>
                <w:szCs w:val="16"/>
              </w:rPr>
              <w:t>od 11.siječnja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6"/>
                <w:szCs w:val="16"/>
              </w:rPr>
            </w:pPr>
            <w:r w:rsidRPr="00180D67">
              <w:rPr>
                <w:rFonts w:asciiTheme="majorHAnsi" w:hAnsiTheme="majorHAnsi" w:cs="Arial"/>
                <w:sz w:val="16"/>
                <w:szCs w:val="16"/>
              </w:rPr>
              <w:t>do 18. lipnja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  <w:r w:rsidRPr="00180D67">
              <w:rPr>
                <w:rFonts w:asciiTheme="majorHAnsi" w:hAnsiTheme="majorHAnsi" w:cs="Arial"/>
                <w:sz w:val="16"/>
                <w:szCs w:val="16"/>
              </w:rPr>
              <w:t>2021. god..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19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15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12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15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Spomendan donošenja rezolucije o odcjepljenju Međimurja od Mađarske države 1919.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Dan sjećanja na holokaust i sprečavanja zločina protiv čovječnosti, 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II.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20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16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8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16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Valentinovo, Ples pod maskama, Dan sigurnijeg interneta, Dan ružičastih majica, 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2. dio zimskog odmora učenika traje od 23.2. do 26.2.2021.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III.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23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23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8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23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A23D0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Dani hrvatskog jezika, županijska smotra zborova, Dan voda, Glazbeno-povijesni kviz, Dan broja Pi, Dan očeva, Dan žena</w:t>
            </w:r>
            <w:r w:rsidR="00291912" w:rsidRPr="00180D67">
              <w:rPr>
                <w:rFonts w:asciiTheme="majorHAnsi" w:hAnsiTheme="majorHAnsi" w:cs="Arial"/>
                <w:sz w:val="14"/>
                <w:szCs w:val="14"/>
              </w:rPr>
              <w:t xml:space="preserve"> Dan sindroma Down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IV.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21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16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9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</w:t>
            </w:r>
            <w:r w:rsidR="00A23D0F" w:rsidRPr="00180D67">
              <w:rPr>
                <w:rFonts w:asciiTheme="majorHAnsi" w:hAnsiTheme="majorHAnsi" w:cs="Arial"/>
                <w:sz w:val="20"/>
                <w:szCs w:val="20"/>
              </w:rPr>
              <w:t>4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Proljetni odmor učenika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od 2.4. do 9.4. 2021. godine</w:t>
            </w:r>
          </w:p>
          <w:p w:rsidR="00FF5043" w:rsidRPr="00180D67" w:rsidRDefault="00A23D0F" w:rsidP="00A23D0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Kazališni dan</w:t>
            </w:r>
            <w:r w:rsidR="00FF5043" w:rsidRPr="00180D67">
              <w:rPr>
                <w:rFonts w:asciiTheme="majorHAnsi" w:hAnsiTheme="majorHAnsi" w:cs="Arial"/>
                <w:sz w:val="14"/>
                <w:szCs w:val="14"/>
              </w:rPr>
              <w:t xml:space="preserve">, </w:t>
            </w:r>
            <w:r w:rsidRPr="00180D67">
              <w:rPr>
                <w:rFonts w:asciiTheme="majorHAnsi" w:hAnsiTheme="majorHAnsi" w:cs="Arial"/>
                <w:sz w:val="14"/>
                <w:szCs w:val="14"/>
              </w:rPr>
              <w:t xml:space="preserve">Mesap Libar, </w:t>
            </w:r>
            <w:r w:rsidR="00FF5043" w:rsidRPr="00180D67">
              <w:rPr>
                <w:rFonts w:asciiTheme="majorHAnsi" w:hAnsiTheme="majorHAnsi" w:cs="Arial"/>
                <w:sz w:val="14"/>
                <w:szCs w:val="14"/>
              </w:rPr>
              <w:t>obilježavanje oslobođenja Međimurja, Noć knjige, Dan planeta Zemlje, Dan Međimurske županije, 2. projektni dan</w:t>
            </w:r>
            <w:r w:rsidRPr="00180D67">
              <w:rPr>
                <w:rFonts w:asciiTheme="majorHAnsi" w:hAnsiTheme="majorHAnsi" w:cs="Arial"/>
                <w:sz w:val="14"/>
                <w:szCs w:val="14"/>
              </w:rPr>
              <w:t>, Stručna ekskurzija učitelja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V.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21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21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10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F5043" w:rsidRPr="00180D67" w:rsidRDefault="00AA7B0B" w:rsidP="00FF5043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19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A23D0F" w:rsidP="00A23D0F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Dan sporta</w:t>
            </w:r>
            <w:r w:rsidR="00FF5043" w:rsidRPr="00180D67">
              <w:rPr>
                <w:rFonts w:asciiTheme="majorHAnsi" w:hAnsiTheme="majorHAnsi" w:cs="Arial"/>
                <w:sz w:val="14"/>
                <w:szCs w:val="14"/>
              </w:rPr>
              <w:t>, Najglas, Majčin da</w:t>
            </w:r>
            <w:r w:rsidRPr="00180D67">
              <w:rPr>
                <w:rFonts w:asciiTheme="majorHAnsi" w:hAnsiTheme="majorHAnsi" w:cs="Arial"/>
                <w:sz w:val="14"/>
                <w:szCs w:val="14"/>
              </w:rPr>
              <w:t>n, Svjetski dan nepušenja, Dan O</w:t>
            </w:r>
            <w:r w:rsidR="00FF5043" w:rsidRPr="00180D67">
              <w:rPr>
                <w:rFonts w:asciiTheme="majorHAnsi" w:hAnsiTheme="majorHAnsi" w:cs="Arial"/>
                <w:sz w:val="14"/>
                <w:szCs w:val="14"/>
              </w:rPr>
              <w:t xml:space="preserve">pćine Šenkovec, Dan škole, 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VI.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20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13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10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sz w:val="20"/>
                <w:szCs w:val="20"/>
              </w:rPr>
              <w:t>13</w:t>
            </w:r>
          </w:p>
        </w:tc>
        <w:tc>
          <w:tcPr>
            <w:tcW w:w="298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5043" w:rsidRPr="00180D67" w:rsidRDefault="00A23D0F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sz w:val="14"/>
                <w:szCs w:val="14"/>
              </w:rPr>
              <w:t>Z</w:t>
            </w:r>
            <w:r w:rsidR="00FF5043" w:rsidRPr="00180D67">
              <w:rPr>
                <w:rFonts w:asciiTheme="majorHAnsi" w:hAnsiTheme="majorHAnsi" w:cs="Arial"/>
                <w:sz w:val="14"/>
                <w:szCs w:val="14"/>
              </w:rPr>
              <w:t xml:space="preserve">avršna svečanost osmih razreda, 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VII.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22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0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9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sz w:val="20"/>
                <w:szCs w:val="14"/>
              </w:rPr>
            </w:pPr>
            <w:r w:rsidRPr="00180D67">
              <w:rPr>
                <w:rFonts w:asciiTheme="majorHAnsi" w:hAnsiTheme="majorHAnsi" w:cs="Arial"/>
                <w:b/>
                <w:sz w:val="20"/>
                <w:szCs w:val="14"/>
              </w:rPr>
              <w:t>0</w:t>
            </w:r>
          </w:p>
        </w:tc>
        <w:tc>
          <w:tcPr>
            <w:tcW w:w="2986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>Ljetni odmor učenika</w:t>
            </w:r>
          </w:p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4"/>
                <w:szCs w:val="14"/>
              </w:rPr>
              <w:t>od 21. lipnja 2021.</w:t>
            </w:r>
          </w:p>
        </w:tc>
      </w:tr>
      <w:tr w:rsidR="00180D67" w:rsidRPr="00180D67" w:rsidTr="5AF3EBF8">
        <w:trPr>
          <w:trHeight w:val="360"/>
        </w:trPr>
        <w:tc>
          <w:tcPr>
            <w:tcW w:w="1500" w:type="dxa"/>
            <w:vMerge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7"/>
                <w:szCs w:val="17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VIII.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21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0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sz w:val="18"/>
                <w:szCs w:val="18"/>
              </w:rPr>
              <w:t>10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20"/>
                <w:szCs w:val="14"/>
              </w:rPr>
            </w:pPr>
            <w:r w:rsidRPr="00180D67">
              <w:rPr>
                <w:rFonts w:asciiTheme="majorHAnsi" w:hAnsiTheme="majorHAnsi" w:cs="Arial"/>
                <w:sz w:val="20"/>
                <w:szCs w:val="14"/>
              </w:rPr>
              <w:t>0</w:t>
            </w:r>
          </w:p>
        </w:tc>
        <w:tc>
          <w:tcPr>
            <w:tcW w:w="2986" w:type="dxa"/>
            <w:gridSpan w:val="2"/>
            <w:vMerge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sz w:val="14"/>
                <w:szCs w:val="14"/>
              </w:rPr>
            </w:pPr>
          </w:p>
        </w:tc>
      </w:tr>
      <w:tr w:rsidR="00180D67" w:rsidRPr="00180D67" w:rsidTr="5AF3EBF8">
        <w:trPr>
          <w:gridAfter w:val="2"/>
          <w:wAfter w:w="2986" w:type="dxa"/>
          <w:trHeight w:val="402"/>
        </w:trPr>
        <w:tc>
          <w:tcPr>
            <w:tcW w:w="249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UKUPNO II. polugodište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167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104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FF5043" w:rsidRPr="00180D67" w:rsidRDefault="00FF5043" w:rsidP="00FF5043">
            <w:pPr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b/>
                <w:bCs/>
                <w:sz w:val="20"/>
                <w:szCs w:val="20"/>
              </w:rPr>
              <w:t xml:space="preserve">      10</w:t>
            </w:r>
            <w:r w:rsidR="00A23D0F" w:rsidRPr="00180D67">
              <w:rPr>
                <w:rFonts w:asciiTheme="majorHAnsi" w:hAnsiTheme="majorHAnsi" w:cs="Arial"/>
                <w:b/>
                <w:bCs/>
                <w:sz w:val="20"/>
                <w:szCs w:val="20"/>
              </w:rPr>
              <w:t>1</w:t>
            </w:r>
          </w:p>
        </w:tc>
      </w:tr>
      <w:tr w:rsidR="00180D67" w:rsidRPr="00180D67" w:rsidTr="5AF3EBF8">
        <w:trPr>
          <w:gridAfter w:val="2"/>
          <w:wAfter w:w="2986" w:type="dxa"/>
          <w:trHeight w:val="402"/>
        </w:trPr>
        <w:tc>
          <w:tcPr>
            <w:tcW w:w="249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U K U P N O:</w:t>
            </w:r>
          </w:p>
        </w:tc>
        <w:tc>
          <w:tcPr>
            <w:tcW w:w="8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253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179</w:t>
            </w:r>
          </w:p>
        </w:tc>
        <w:tc>
          <w:tcPr>
            <w:tcW w:w="12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rFonts w:asciiTheme="majorHAnsi" w:hAnsiTheme="majorHAnsi" w:cs="Arial"/>
                <w:b/>
                <w:bCs/>
                <w:sz w:val="18"/>
                <w:szCs w:val="18"/>
              </w:rPr>
            </w:pPr>
            <w:r w:rsidRPr="00180D67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128</w:t>
            </w:r>
          </w:p>
        </w:tc>
        <w:tc>
          <w:tcPr>
            <w:tcW w:w="10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EECE1" w:themeFill="background2"/>
            <w:vAlign w:val="center"/>
          </w:tcPr>
          <w:p w:rsidR="00FF5043" w:rsidRPr="00180D67" w:rsidRDefault="00FF5043" w:rsidP="00AA7B0B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  <w:r w:rsidRPr="00180D67">
              <w:rPr>
                <w:rFonts w:asciiTheme="majorHAnsi" w:hAnsiTheme="majorHAnsi" w:cs="Arial"/>
                <w:b/>
                <w:bCs/>
                <w:sz w:val="20"/>
                <w:szCs w:val="20"/>
              </w:rPr>
              <w:t>17</w:t>
            </w:r>
            <w:r w:rsidR="00AA7B0B" w:rsidRPr="00180D67">
              <w:rPr>
                <w:rFonts w:asciiTheme="majorHAnsi" w:hAnsiTheme="majorHAnsi" w:cs="Arial"/>
                <w:b/>
                <w:bCs/>
                <w:sz w:val="20"/>
                <w:szCs w:val="20"/>
              </w:rPr>
              <w:t>5</w:t>
            </w:r>
          </w:p>
        </w:tc>
      </w:tr>
      <w:tr w:rsidR="00180D67" w:rsidRPr="00180D67" w:rsidTr="5AF3EBF8">
        <w:trPr>
          <w:gridAfter w:val="2"/>
          <w:wAfter w:w="2986" w:type="dxa"/>
          <w:trHeight w:val="300"/>
        </w:trPr>
        <w:tc>
          <w:tcPr>
            <w:tcW w:w="1500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881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120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285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091" w:type="dxa"/>
            <w:tcBorders>
              <w:top w:val="single" w:sz="8" w:space="0" w:color="auto"/>
            </w:tcBorders>
            <w:vAlign w:val="center"/>
          </w:tcPr>
          <w:p w:rsidR="005E2CB0" w:rsidRPr="00180D67" w:rsidRDefault="005E2CB0" w:rsidP="005E2CB0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180D67" w:rsidRPr="00180D67" w:rsidTr="5AF3EBF8">
        <w:trPr>
          <w:trHeight w:val="330"/>
        </w:trPr>
        <w:tc>
          <w:tcPr>
            <w:tcW w:w="4493" w:type="dxa"/>
            <w:gridSpan w:val="4"/>
            <w:shd w:val="clear" w:color="auto" w:fill="auto"/>
            <w:noWrap/>
            <w:vAlign w:val="center"/>
          </w:tcPr>
          <w:p w:rsidR="002B724F" w:rsidRPr="00180D67" w:rsidRDefault="002B724F" w:rsidP="005A747F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</w:p>
          <w:p w:rsidR="00124B2C" w:rsidRPr="00180D67" w:rsidRDefault="00124B2C" w:rsidP="002B724F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>*Godišnji kalendar rada realizirati će se prema trenutnoj epidemiološkoj situaciji i preporukama HZJZ-a u MZO-a</w:t>
            </w:r>
          </w:p>
          <w:p w:rsidR="00124B2C" w:rsidRPr="00180D67" w:rsidRDefault="00124B2C" w:rsidP="002B724F">
            <w:pPr>
              <w:rPr>
                <w:b/>
                <w:bCs/>
              </w:rPr>
            </w:pPr>
          </w:p>
          <w:p w:rsidR="002B724F" w:rsidRPr="00180D67" w:rsidRDefault="002B724F" w:rsidP="002B724F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 xml:space="preserve">Nenastavni dani: </w:t>
            </w:r>
          </w:p>
          <w:p w:rsidR="002B724F" w:rsidRPr="00180D67" w:rsidRDefault="002B724F" w:rsidP="00C02B3F">
            <w:pPr>
              <w:pStyle w:val="Odlomakpopisa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80D67">
              <w:rPr>
                <w:rFonts w:ascii="Times New Roman" w:hAnsi="Times New Roman"/>
                <w:bCs/>
                <w:sz w:val="24"/>
                <w:szCs w:val="24"/>
              </w:rPr>
              <w:t>Stručna ekskurzija učitelja</w:t>
            </w:r>
          </w:p>
          <w:p w:rsidR="006A11FF" w:rsidRPr="00180D67" w:rsidRDefault="00991F7D" w:rsidP="00C02B3F">
            <w:pPr>
              <w:pStyle w:val="Odlomakpopisa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80D67">
              <w:rPr>
                <w:rFonts w:ascii="Times New Roman" w:hAnsi="Times New Roman"/>
                <w:bCs/>
                <w:sz w:val="24"/>
                <w:szCs w:val="24"/>
              </w:rPr>
              <w:t>Kazališni d</w:t>
            </w:r>
            <w:r w:rsidR="001A4D38" w:rsidRPr="00180D67">
              <w:rPr>
                <w:rFonts w:ascii="Times New Roman" w:hAnsi="Times New Roman"/>
                <w:bCs/>
                <w:sz w:val="24"/>
                <w:szCs w:val="24"/>
              </w:rPr>
              <w:t>an</w:t>
            </w:r>
          </w:p>
          <w:p w:rsidR="002B724F" w:rsidRPr="00180D67" w:rsidRDefault="002B724F" w:rsidP="00C02B3F">
            <w:pPr>
              <w:pStyle w:val="Odlomakpopisa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80D67">
              <w:rPr>
                <w:rFonts w:ascii="Times New Roman" w:hAnsi="Times New Roman"/>
                <w:bCs/>
                <w:sz w:val="24"/>
                <w:szCs w:val="24"/>
              </w:rPr>
              <w:t xml:space="preserve">Dan </w:t>
            </w:r>
            <w:r w:rsidR="001A4D38" w:rsidRPr="00180D67">
              <w:rPr>
                <w:rFonts w:ascii="Times New Roman" w:hAnsi="Times New Roman"/>
                <w:bCs/>
                <w:sz w:val="24"/>
                <w:szCs w:val="24"/>
              </w:rPr>
              <w:t>sporta</w:t>
            </w:r>
          </w:p>
          <w:p w:rsidR="00AA7B0B" w:rsidRPr="00180D67" w:rsidRDefault="00AA7B0B" w:rsidP="00C02B3F">
            <w:pPr>
              <w:pStyle w:val="Odlomakpopisa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80D67">
              <w:rPr>
                <w:rFonts w:ascii="Times New Roman" w:hAnsi="Times New Roman"/>
                <w:bCs/>
                <w:sz w:val="24"/>
                <w:szCs w:val="24"/>
              </w:rPr>
              <w:t>Dan škole</w:t>
            </w:r>
          </w:p>
          <w:p w:rsidR="00FF22B9" w:rsidRPr="00180D67" w:rsidRDefault="00FF22B9" w:rsidP="005A747F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</w:p>
          <w:p w:rsidR="00FF22B9" w:rsidRPr="00180D67" w:rsidRDefault="00FF22B9" w:rsidP="005A747F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</w:p>
          <w:p w:rsidR="005E2CB0" w:rsidRPr="00180D67" w:rsidRDefault="005E2CB0" w:rsidP="00EB6753">
            <w:pPr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</w:p>
        </w:tc>
        <w:tc>
          <w:tcPr>
            <w:tcW w:w="1285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091" w:type="dxa"/>
            <w:vAlign w:val="center"/>
          </w:tcPr>
          <w:p w:rsidR="005E2CB0" w:rsidRPr="00180D67" w:rsidRDefault="005E2CB0" w:rsidP="005E2CB0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746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240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180D67" w:rsidRPr="00180D67" w:rsidTr="5AF3EBF8">
        <w:trPr>
          <w:trHeight w:hRule="exact" w:val="170"/>
        </w:trPr>
        <w:tc>
          <w:tcPr>
            <w:tcW w:w="1500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881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120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285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091" w:type="dxa"/>
            <w:vAlign w:val="center"/>
          </w:tcPr>
          <w:p w:rsidR="005E2CB0" w:rsidRPr="00180D67" w:rsidRDefault="005E2CB0" w:rsidP="005E2CB0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746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1240" w:type="dxa"/>
            <w:shd w:val="clear" w:color="auto" w:fill="auto"/>
            <w:noWrap/>
            <w:vAlign w:val="center"/>
          </w:tcPr>
          <w:p w:rsidR="005E2CB0" w:rsidRPr="00180D67" w:rsidRDefault="005E2CB0" w:rsidP="005A747F">
            <w:pPr>
              <w:jc w:val="center"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</w:tbl>
    <w:p w:rsidR="009B03C3" w:rsidRPr="00180D67" w:rsidRDefault="009B03C3" w:rsidP="009B03C3">
      <w:pPr>
        <w:rPr>
          <w:b/>
          <w:bCs/>
        </w:rPr>
      </w:pPr>
      <w:r w:rsidRPr="00180D67">
        <w:rPr>
          <w:b/>
          <w:bCs/>
        </w:rPr>
        <w:t>Blagdani i neradni dani Republike Hrvatske:</w:t>
      </w:r>
      <w:r w:rsidRPr="00180D67">
        <w:rPr>
          <w:b/>
          <w:bCs/>
        </w:rPr>
        <w:tab/>
      </w:r>
    </w:p>
    <w:p w:rsidR="009B03C3" w:rsidRPr="00180D67" w:rsidRDefault="009B03C3" w:rsidP="009B03C3">
      <w:pPr>
        <w:rPr>
          <w:b/>
          <w:bCs/>
        </w:rPr>
      </w:pPr>
      <w:r w:rsidRPr="00180D67">
        <w:rPr>
          <w:b/>
          <w:bCs/>
        </w:rPr>
        <w:tab/>
      </w:r>
      <w:r w:rsidRPr="00180D67">
        <w:rPr>
          <w:b/>
          <w:bCs/>
        </w:rPr>
        <w:tab/>
      </w:r>
      <w:r w:rsidRPr="00180D67">
        <w:rPr>
          <w:b/>
          <w:bCs/>
        </w:rPr>
        <w:tab/>
      </w:r>
      <w:r w:rsidRPr="00180D67">
        <w:rPr>
          <w:b/>
          <w:bCs/>
        </w:rPr>
        <w:tab/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1.11. Svi sveti – nedjelja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18.11. Dan sjećanja na žrtve Domovinskog rata i Dan sjećanja na žrtvu Vukovara (srijeda)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25.12. Božić – petak</w:t>
      </w:r>
      <w:r w:rsidRPr="00180D67">
        <w:rPr>
          <w:bCs/>
        </w:rPr>
        <w:tab/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26.12. Sveti Stjepan- subota</w:t>
      </w:r>
      <w:r w:rsidRPr="00180D67">
        <w:rPr>
          <w:bCs/>
        </w:rPr>
        <w:tab/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Nova godina  - petak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6.1.  Sveta tri kralja - srijeda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4.4. Uskrs – nedjelja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5.04.  Uskrsni ponedjeljak</w:t>
      </w:r>
      <w:r w:rsidRPr="00180D67">
        <w:rPr>
          <w:bCs/>
        </w:rPr>
        <w:tab/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1.5. Međunarodni praznik rada – subota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30.5. Dan državnosti - nedjelja</w:t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3.6. Tijelovo  - Četvrtak</w:t>
      </w:r>
      <w:r w:rsidRPr="00180D67">
        <w:rPr>
          <w:bCs/>
        </w:rPr>
        <w:tab/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 xml:space="preserve">22.6. Dan antifašističke borbe - utorak </w:t>
      </w:r>
      <w:r w:rsidRPr="00180D67">
        <w:rPr>
          <w:bCs/>
        </w:rPr>
        <w:tab/>
      </w:r>
    </w:p>
    <w:p w:rsidR="00FF504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</w:pPr>
      <w:r w:rsidRPr="00180D67">
        <w:t>5.8. Dan pobjede i domovinske zahvalnosti i Dan hrvatskih branitelja– četvrtak</w:t>
      </w:r>
    </w:p>
    <w:p w:rsidR="009B03C3" w:rsidRPr="00180D67" w:rsidRDefault="00FF5043" w:rsidP="00891403">
      <w:pPr>
        <w:pStyle w:val="Odlomakpopisa"/>
        <w:numPr>
          <w:ilvl w:val="0"/>
          <w:numId w:val="35"/>
        </w:numPr>
        <w:spacing w:line="360" w:lineRule="auto"/>
        <w:rPr>
          <w:b/>
          <w:bCs/>
        </w:rPr>
      </w:pPr>
      <w:r w:rsidRPr="00180D67">
        <w:t>15.8. Velika Gospa –nedjelja</w:t>
      </w:r>
      <w:r w:rsidRPr="00180D67">
        <w:rPr>
          <w:b/>
          <w:bCs/>
        </w:rPr>
        <w:br w:type="page"/>
      </w:r>
    </w:p>
    <w:p w:rsidR="00552CB5" w:rsidRPr="00180D67" w:rsidRDefault="00552CB5" w:rsidP="007915E2">
      <w:pPr>
        <w:pStyle w:val="Naslov3"/>
        <w:rPr>
          <w:color w:val="auto"/>
        </w:rPr>
      </w:pPr>
    </w:p>
    <w:p w:rsidR="006261CF" w:rsidRPr="00180D67" w:rsidRDefault="00215A8B" w:rsidP="007915E2">
      <w:pPr>
        <w:pStyle w:val="Naslov3"/>
        <w:rPr>
          <w:color w:val="auto"/>
        </w:rPr>
      </w:pPr>
      <w:bookmarkStart w:id="24" w:name="_Toc51927382"/>
      <w:r w:rsidRPr="00180D67">
        <w:rPr>
          <w:color w:val="auto"/>
        </w:rPr>
        <w:t>3</w:t>
      </w:r>
      <w:r w:rsidR="00FD6C7D" w:rsidRPr="00180D67">
        <w:rPr>
          <w:color w:val="auto"/>
        </w:rPr>
        <w:t>.4</w:t>
      </w:r>
      <w:r w:rsidR="006261CF" w:rsidRPr="00180D67">
        <w:rPr>
          <w:color w:val="auto"/>
        </w:rPr>
        <w:t>.</w:t>
      </w:r>
      <w:r w:rsidR="00773E25" w:rsidRPr="00180D67">
        <w:rPr>
          <w:color w:val="auto"/>
        </w:rPr>
        <w:t>1</w:t>
      </w:r>
      <w:r w:rsidR="00FD6C7D" w:rsidRPr="00180D67">
        <w:rPr>
          <w:color w:val="auto"/>
        </w:rPr>
        <w:t>.</w:t>
      </w:r>
      <w:r w:rsidR="000E75DE" w:rsidRPr="00180D67">
        <w:rPr>
          <w:color w:val="auto"/>
        </w:rPr>
        <w:t xml:space="preserve">Podaci o </w:t>
      </w:r>
      <w:r w:rsidR="002C0543" w:rsidRPr="00180D67">
        <w:rPr>
          <w:color w:val="auto"/>
        </w:rPr>
        <w:t>broju učenika i razrednih odjela</w:t>
      </w:r>
      <w:bookmarkEnd w:id="24"/>
    </w:p>
    <w:tbl>
      <w:tblPr>
        <w:tblpPr w:leftFromText="180" w:rightFromText="180" w:vertAnchor="text" w:horzAnchor="margin" w:tblpXSpec="center" w:tblpY="152"/>
        <w:tblW w:w="11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50"/>
        <w:gridCol w:w="1043"/>
        <w:gridCol w:w="856"/>
        <w:gridCol w:w="1129"/>
        <w:gridCol w:w="817"/>
        <w:gridCol w:w="1179"/>
        <w:gridCol w:w="576"/>
        <w:gridCol w:w="614"/>
        <w:gridCol w:w="576"/>
        <w:gridCol w:w="628"/>
        <w:gridCol w:w="596"/>
        <w:gridCol w:w="596"/>
        <w:gridCol w:w="1696"/>
      </w:tblGrid>
      <w:tr w:rsidR="00180D67" w:rsidRPr="00180D67" w:rsidTr="00700764">
        <w:trPr>
          <w:trHeight w:val="347"/>
        </w:trPr>
        <w:tc>
          <w:tcPr>
            <w:tcW w:w="1050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/>
              </w:rPr>
            </w:pPr>
            <w:r w:rsidRPr="00180D67">
              <w:rPr>
                <w:b/>
                <w:bCs/>
              </w:rPr>
              <w:t>Razred</w:t>
            </w:r>
          </w:p>
        </w:tc>
        <w:tc>
          <w:tcPr>
            <w:tcW w:w="1043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C84621" w:rsidP="00FD3A4B">
            <w:pPr>
              <w:ind w:left="-99" w:right="-132"/>
              <w:jc w:val="center"/>
              <w:rPr>
                <w:b/>
              </w:rPr>
            </w:pPr>
            <w:r w:rsidRPr="00180D67">
              <w:rPr>
                <w:b/>
                <w:bCs/>
              </w:rPr>
              <w:t>Učenici</w:t>
            </w:r>
          </w:p>
        </w:tc>
        <w:tc>
          <w:tcPr>
            <w:tcW w:w="856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C84621" w:rsidP="00FD3A4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Odjeli</w:t>
            </w:r>
          </w:p>
        </w:tc>
        <w:tc>
          <w:tcPr>
            <w:tcW w:w="1129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C84621" w:rsidP="00FD3A4B">
            <w:pPr>
              <w:ind w:left="-128" w:right="-25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Djevojčice</w:t>
            </w:r>
          </w:p>
        </w:tc>
        <w:tc>
          <w:tcPr>
            <w:tcW w:w="817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C84621" w:rsidP="00FD3A4B">
            <w:pPr>
              <w:ind w:left="-108" w:right="-11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Ponav-ljači</w:t>
            </w:r>
          </w:p>
        </w:tc>
        <w:tc>
          <w:tcPr>
            <w:tcW w:w="1179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C84621" w:rsidP="00FD3A4B">
            <w:pPr>
              <w:ind w:left="-115" w:right="-42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P</w:t>
            </w:r>
            <w:r w:rsidR="00E92E9F" w:rsidRPr="00180D67">
              <w:rPr>
                <w:b/>
                <w:bCs/>
              </w:rPr>
              <w:t>rimjereni oblik školovanja (uče. s rje.)</w:t>
            </w:r>
          </w:p>
        </w:tc>
        <w:tc>
          <w:tcPr>
            <w:tcW w:w="1190" w:type="dxa"/>
            <w:gridSpan w:val="2"/>
            <w:shd w:val="clear" w:color="auto" w:fill="EEECE1" w:themeFill="background2"/>
            <w:vAlign w:val="center"/>
          </w:tcPr>
          <w:p w:rsidR="00E92E9F" w:rsidRPr="00180D67" w:rsidRDefault="00E92E9F" w:rsidP="00FD3A4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Prehrana</w:t>
            </w:r>
          </w:p>
        </w:tc>
        <w:tc>
          <w:tcPr>
            <w:tcW w:w="1204" w:type="dxa"/>
            <w:gridSpan w:val="2"/>
            <w:shd w:val="clear" w:color="auto" w:fill="EEECE1" w:themeFill="background2"/>
            <w:noWrap/>
            <w:vAlign w:val="center"/>
          </w:tcPr>
          <w:p w:rsidR="00E92E9F" w:rsidRPr="00180D67" w:rsidRDefault="00C84621" w:rsidP="00FD3A4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Putnici</w:t>
            </w:r>
          </w:p>
        </w:tc>
        <w:tc>
          <w:tcPr>
            <w:tcW w:w="1192" w:type="dxa"/>
            <w:gridSpan w:val="2"/>
            <w:shd w:val="clear" w:color="auto" w:fill="EEECE1" w:themeFill="background2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U boravku</w:t>
            </w:r>
          </w:p>
        </w:tc>
        <w:tc>
          <w:tcPr>
            <w:tcW w:w="1696" w:type="dxa"/>
            <w:vMerge w:val="restart"/>
            <w:shd w:val="clear" w:color="auto" w:fill="EEECE1" w:themeFill="background2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Ime i prezime</w:t>
            </w:r>
          </w:p>
          <w:p w:rsidR="00E92E9F" w:rsidRPr="00180D67" w:rsidRDefault="00E92E9F" w:rsidP="00FD3A4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razrednika</w:t>
            </w:r>
          </w:p>
          <w:p w:rsidR="00E92E9F" w:rsidRPr="00180D67" w:rsidRDefault="00E92E9F" w:rsidP="00FD3A4B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00700764">
        <w:trPr>
          <w:trHeight w:val="523"/>
        </w:trPr>
        <w:tc>
          <w:tcPr>
            <w:tcW w:w="1050" w:type="dxa"/>
            <w:vMerge/>
            <w:shd w:val="clear" w:color="FF0000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043" w:type="dxa"/>
            <w:vMerge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856" w:type="dxa"/>
            <w:vMerge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129" w:type="dxa"/>
            <w:vMerge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817" w:type="dxa"/>
            <w:vMerge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179" w:type="dxa"/>
            <w:vMerge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FFFFFF"/>
            <w:vAlign w:val="center"/>
          </w:tcPr>
          <w:p w:rsidR="00E92E9F" w:rsidRPr="00180D67" w:rsidRDefault="00E92E9F" w:rsidP="00FD3A4B">
            <w:pPr>
              <w:ind w:left="-57" w:right="-91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užina</w:t>
            </w:r>
          </w:p>
        </w:tc>
        <w:tc>
          <w:tcPr>
            <w:tcW w:w="614" w:type="dxa"/>
            <w:shd w:val="clear" w:color="auto" w:fill="FFFFFF"/>
            <w:vAlign w:val="center"/>
          </w:tcPr>
          <w:p w:rsidR="00E92E9F" w:rsidRPr="00180D67" w:rsidRDefault="00E92E9F" w:rsidP="00FD3A4B">
            <w:pPr>
              <w:ind w:left="-57" w:right="-91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objed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ind w:left="-57" w:right="-91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3 do</w:t>
            </w:r>
          </w:p>
          <w:p w:rsidR="00E92E9F" w:rsidRPr="00180D67" w:rsidRDefault="00E92E9F" w:rsidP="00FD3A4B">
            <w:pPr>
              <w:tabs>
                <w:tab w:val="left" w:pos="102"/>
              </w:tabs>
              <w:ind w:left="-170" w:right="-91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5 km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ind w:left="-108" w:right="-108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6 do</w:t>
            </w:r>
          </w:p>
          <w:p w:rsidR="00E92E9F" w:rsidRPr="00180D67" w:rsidRDefault="00E92E9F" w:rsidP="00FD3A4B">
            <w:pPr>
              <w:ind w:left="45" w:right="-108" w:hanging="102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10 km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ind w:left="-175" w:right="-108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cije.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E92E9F" w:rsidRPr="00180D67" w:rsidRDefault="00E92E9F" w:rsidP="00FD3A4B">
            <w:pPr>
              <w:ind w:left="-108" w:right="-29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prod.</w:t>
            </w:r>
          </w:p>
        </w:tc>
        <w:tc>
          <w:tcPr>
            <w:tcW w:w="1696" w:type="dxa"/>
            <w:vMerge/>
            <w:shd w:val="clear" w:color="FF0000" w:fill="auto"/>
            <w:noWrap/>
            <w:vAlign w:val="center"/>
          </w:tcPr>
          <w:p w:rsidR="00E92E9F" w:rsidRPr="00180D67" w:rsidRDefault="00E92E9F" w:rsidP="00FD3A4B">
            <w:pPr>
              <w:jc w:val="center"/>
              <w:rPr>
                <w:bCs/>
                <w:sz w:val="22"/>
                <w:szCs w:val="22"/>
              </w:rPr>
            </w:pPr>
          </w:p>
        </w:tc>
      </w:tr>
      <w:tr w:rsidR="00180D67" w:rsidRPr="00180D67" w:rsidTr="00700764">
        <w:trPr>
          <w:trHeight w:val="523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D669B7" w:rsidRPr="00180D67" w:rsidRDefault="00D669B7" w:rsidP="00EC380F">
            <w:pPr>
              <w:ind w:left="-96" w:right="-66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I. a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D669B7" w:rsidRPr="00180D67" w:rsidRDefault="00FF5043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D669B7" w:rsidRPr="00180D67" w:rsidRDefault="00E44A78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D669B7" w:rsidRPr="00180D67" w:rsidRDefault="00000244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11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D669B7" w:rsidRPr="00180D67" w:rsidRDefault="00E44A78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D669B7" w:rsidRPr="00180D67" w:rsidRDefault="00E44A78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D669B7" w:rsidRPr="00180D67" w:rsidRDefault="001031D0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614" w:type="dxa"/>
            <w:shd w:val="clear" w:color="auto" w:fill="FFFFFF"/>
            <w:vAlign w:val="center"/>
          </w:tcPr>
          <w:p w:rsidR="00D669B7" w:rsidRPr="00180D67" w:rsidRDefault="00700764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D669B7" w:rsidRPr="00180D67" w:rsidRDefault="006A6B9D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628" w:type="dxa"/>
            <w:shd w:val="clear" w:color="auto" w:fill="auto"/>
            <w:noWrap/>
          </w:tcPr>
          <w:p w:rsidR="00D669B7" w:rsidRPr="00180D67" w:rsidRDefault="00720A2B" w:rsidP="005261FD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D669B7" w:rsidRPr="00180D67" w:rsidRDefault="004A7517" w:rsidP="00EC380F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D669B7" w:rsidRPr="00180D67" w:rsidRDefault="00D669B7" w:rsidP="00EC380F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FF0000" w:fill="auto"/>
            <w:noWrap/>
            <w:vAlign w:val="center"/>
          </w:tcPr>
          <w:p w:rsidR="00D669B7" w:rsidRPr="00180D67" w:rsidRDefault="00FF5043" w:rsidP="00EC380F">
            <w:pPr>
              <w:jc w:val="center"/>
            </w:pPr>
            <w:r w:rsidRPr="00180D67">
              <w:t>Nataša Toplek Veseli</w:t>
            </w:r>
          </w:p>
        </w:tc>
      </w:tr>
      <w:tr w:rsidR="00180D67" w:rsidRPr="00180D67" w:rsidTr="00700764">
        <w:trPr>
          <w:trHeight w:val="523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I.M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10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10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</w:tcPr>
          <w:p w:rsidR="00700764" w:rsidRPr="00180D67" w:rsidRDefault="00700764" w:rsidP="005261FD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FF0000" w:fill="auto"/>
            <w:noWrap/>
            <w:vAlign w:val="center"/>
          </w:tcPr>
          <w:p w:rsidR="00700764" w:rsidRPr="00180D67" w:rsidRDefault="00700764" w:rsidP="00C84621">
            <w:pPr>
              <w:jc w:val="center"/>
            </w:pPr>
            <w:r w:rsidRPr="00180D67">
              <w:t>Ivana Horvat</w:t>
            </w:r>
          </w:p>
        </w:tc>
      </w:tr>
      <w:tr w:rsidR="00180D67" w:rsidRPr="00180D67" w:rsidTr="00700764">
        <w:trPr>
          <w:trHeight w:val="374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I.Ž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</w:tcPr>
          <w:p w:rsidR="00700764" w:rsidRPr="00180D67" w:rsidRDefault="00700764" w:rsidP="005261FD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FF0000" w:fill="auto"/>
            <w:noWrap/>
            <w:vAlign w:val="center"/>
          </w:tcPr>
          <w:p w:rsidR="00700764" w:rsidRPr="00180D67" w:rsidRDefault="00700764" w:rsidP="00C84621">
            <w:pPr>
              <w:jc w:val="center"/>
            </w:pPr>
            <w:r w:rsidRPr="00180D67">
              <w:t>Mateja Levačić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ind w:left="-96" w:right="-33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37</w:t>
            </w:r>
          </w:p>
        </w:tc>
        <w:tc>
          <w:tcPr>
            <w:tcW w:w="85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112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817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EEECE1" w:themeFill="background2"/>
            <w:vAlign w:val="center"/>
          </w:tcPr>
          <w:p w:rsidR="00700764" w:rsidRPr="00180D67" w:rsidRDefault="001031D0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37</w:t>
            </w:r>
          </w:p>
        </w:tc>
        <w:tc>
          <w:tcPr>
            <w:tcW w:w="614" w:type="dxa"/>
            <w:shd w:val="clear" w:color="auto" w:fill="EEECE1" w:themeFill="background2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628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5261FD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C84621">
            <w:pPr>
              <w:jc w:val="center"/>
              <w:rPr>
                <w:bCs/>
              </w:rPr>
            </w:pP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ind w:left="-96" w:right="-66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II. a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7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628" w:type="dxa"/>
            <w:shd w:val="clear" w:color="auto" w:fill="auto"/>
            <w:noWrap/>
          </w:tcPr>
          <w:p w:rsidR="00700764" w:rsidRPr="00180D67" w:rsidRDefault="00700764" w:rsidP="00FF5043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Radojka Oreški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II. b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7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628" w:type="dxa"/>
            <w:shd w:val="clear" w:color="auto" w:fill="auto"/>
            <w:noWrap/>
          </w:tcPr>
          <w:p w:rsidR="00700764" w:rsidRPr="00180D67" w:rsidRDefault="00700764" w:rsidP="00FF5043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Vesna Golub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II. M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10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</w:tcPr>
          <w:p w:rsidR="00700764" w:rsidRPr="00180D67" w:rsidRDefault="00700764" w:rsidP="00FF5043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Senka Saško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II./III. Ž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</w:tcPr>
          <w:p w:rsidR="00700764" w:rsidRPr="00180D67" w:rsidRDefault="00700764" w:rsidP="00FF5043">
            <w:pPr>
              <w:jc w:val="center"/>
            </w:pPr>
            <w:r w:rsidRPr="00180D67"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Ruža Golić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ind w:left="-96" w:right="-33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53</w:t>
            </w:r>
          </w:p>
        </w:tc>
        <w:tc>
          <w:tcPr>
            <w:tcW w:w="85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112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27</w:t>
            </w:r>
          </w:p>
        </w:tc>
        <w:tc>
          <w:tcPr>
            <w:tcW w:w="817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53</w:t>
            </w:r>
          </w:p>
        </w:tc>
        <w:tc>
          <w:tcPr>
            <w:tcW w:w="614" w:type="dxa"/>
            <w:shd w:val="clear" w:color="auto" w:fill="EEECE1" w:themeFill="background2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628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</w:pP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ind w:left="-96" w:right="-66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III. a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12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11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Gordana Magdalenić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III. b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12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Ladislava Šestak-Horvat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III. M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11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11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Lana Topličanec Horvat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ind w:left="-96" w:right="-33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35</w:t>
            </w:r>
          </w:p>
        </w:tc>
        <w:tc>
          <w:tcPr>
            <w:tcW w:w="85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112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817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EEECE1" w:themeFill="background2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31</w:t>
            </w:r>
          </w:p>
        </w:tc>
        <w:tc>
          <w:tcPr>
            <w:tcW w:w="614" w:type="dxa"/>
            <w:shd w:val="clear" w:color="auto" w:fill="EEECE1" w:themeFill="background2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628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</w:pP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ind w:left="-96" w:right="-66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IV.a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12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10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Jasminka Mesarić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IV.b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12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Petra Martinković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IV. M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Karmen Srpak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IV. Ž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614" w:type="dxa"/>
            <w:shd w:val="clear" w:color="auto" w:fill="FFFFFF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700764" w:rsidRPr="00180D67" w:rsidRDefault="00700764" w:rsidP="00FF5043">
            <w:pPr>
              <w:jc w:val="center"/>
            </w:pPr>
            <w:r w:rsidRPr="00180D67">
              <w:t>Martina Moharić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ind w:left="-96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40</w:t>
            </w:r>
          </w:p>
        </w:tc>
        <w:tc>
          <w:tcPr>
            <w:tcW w:w="85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112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</w:t>
            </w:r>
          </w:p>
        </w:tc>
        <w:tc>
          <w:tcPr>
            <w:tcW w:w="817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EEECE1" w:themeFill="background2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36</w:t>
            </w:r>
          </w:p>
        </w:tc>
        <w:tc>
          <w:tcPr>
            <w:tcW w:w="614" w:type="dxa"/>
            <w:shd w:val="clear" w:color="auto" w:fill="EEECE1" w:themeFill="background2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628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EEECE1" w:themeFill="background2"/>
            <w:noWrap/>
            <w:vAlign w:val="center"/>
          </w:tcPr>
          <w:p w:rsidR="00700764" w:rsidRPr="00180D67" w:rsidRDefault="00700764" w:rsidP="00FF5043">
            <w:pPr>
              <w:jc w:val="center"/>
            </w:pPr>
          </w:p>
        </w:tc>
      </w:tr>
      <w:tr w:rsidR="00180D67" w:rsidRPr="00180D67" w:rsidTr="00700764">
        <w:trPr>
          <w:trHeight w:val="284"/>
        </w:trPr>
        <w:tc>
          <w:tcPr>
            <w:tcW w:w="1050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 I.–IV.</w:t>
            </w:r>
          </w:p>
        </w:tc>
        <w:tc>
          <w:tcPr>
            <w:tcW w:w="1043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165</w:t>
            </w:r>
          </w:p>
        </w:tc>
        <w:tc>
          <w:tcPr>
            <w:tcW w:w="856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1129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75</w:t>
            </w:r>
          </w:p>
        </w:tc>
        <w:tc>
          <w:tcPr>
            <w:tcW w:w="817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576" w:type="dxa"/>
            <w:shd w:val="clear" w:color="auto" w:fill="948A54" w:themeFill="background2" w:themeFillShade="80"/>
            <w:vAlign w:val="center"/>
          </w:tcPr>
          <w:p w:rsidR="00700764" w:rsidRPr="00180D67" w:rsidRDefault="001031D0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157</w:t>
            </w:r>
          </w:p>
        </w:tc>
        <w:tc>
          <w:tcPr>
            <w:tcW w:w="614" w:type="dxa"/>
            <w:shd w:val="clear" w:color="auto" w:fill="948A54" w:themeFill="background2" w:themeFillShade="80"/>
          </w:tcPr>
          <w:p w:rsidR="00700764" w:rsidRPr="00180D67" w:rsidRDefault="00700764"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628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  <w:rPr>
                <w:bCs/>
              </w:rPr>
            </w:pPr>
          </w:p>
        </w:tc>
        <w:tc>
          <w:tcPr>
            <w:tcW w:w="1696" w:type="dxa"/>
            <w:shd w:val="clear" w:color="auto" w:fill="948A54" w:themeFill="background2" w:themeFillShade="80"/>
            <w:noWrap/>
            <w:vAlign w:val="center"/>
          </w:tcPr>
          <w:p w:rsidR="00700764" w:rsidRPr="00180D67" w:rsidRDefault="00700764" w:rsidP="00FF5043">
            <w:pPr>
              <w:jc w:val="center"/>
            </w:pPr>
          </w:p>
        </w:tc>
      </w:tr>
      <w:tr w:rsidR="00180D67" w:rsidRPr="00180D67" w:rsidTr="00700764">
        <w:trPr>
          <w:trHeight w:val="459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FF5043" w:rsidRPr="00180D67" w:rsidRDefault="00FF5043" w:rsidP="00FF5043">
            <w:pPr>
              <w:ind w:left="-96"/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V. a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20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FF5043" w:rsidRPr="00180D67" w:rsidRDefault="008E0E17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614" w:type="dxa"/>
            <w:shd w:val="clear" w:color="auto" w:fill="FFFFFF"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</w:pPr>
            <w:r w:rsidRPr="00180D67">
              <w:t>Lidija Matoša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FF5043" w:rsidRPr="00180D67" w:rsidRDefault="00FF5043" w:rsidP="00FF5043">
            <w:pPr>
              <w:ind w:left="-96"/>
              <w:jc w:val="center"/>
            </w:pPr>
            <w:r w:rsidRPr="00180D67">
              <w:rPr>
                <w:bCs/>
                <w:sz w:val="20"/>
                <w:szCs w:val="20"/>
              </w:rPr>
              <w:t>V. b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20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FF5043" w:rsidRPr="00180D67" w:rsidRDefault="008E0E17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20</w:t>
            </w:r>
          </w:p>
        </w:tc>
        <w:tc>
          <w:tcPr>
            <w:tcW w:w="614" w:type="dxa"/>
            <w:shd w:val="clear" w:color="auto" w:fill="FFFFFF"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7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</w:pPr>
            <w:r w:rsidRPr="00180D67">
              <w:t>Marijeta Stevanović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FF5043" w:rsidRPr="00180D67" w:rsidRDefault="00FF5043" w:rsidP="00FF5043">
            <w:pPr>
              <w:ind w:left="-96"/>
              <w:jc w:val="center"/>
            </w:pPr>
            <w:r w:rsidRPr="00180D67">
              <w:rPr>
                <w:bCs/>
                <w:sz w:val="20"/>
                <w:szCs w:val="20"/>
              </w:rPr>
              <w:t>V. c</w:t>
            </w:r>
          </w:p>
        </w:tc>
        <w:tc>
          <w:tcPr>
            <w:tcW w:w="1043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85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12</w:t>
            </w:r>
          </w:p>
        </w:tc>
        <w:tc>
          <w:tcPr>
            <w:tcW w:w="817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/>
            <w:vAlign w:val="center"/>
          </w:tcPr>
          <w:p w:rsidR="00FF5043" w:rsidRPr="00180D67" w:rsidRDefault="008E0E17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614" w:type="dxa"/>
            <w:shd w:val="clear" w:color="auto" w:fill="FFFFFF"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628" w:type="dxa"/>
            <w:shd w:val="clear" w:color="auto" w:fill="auto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auto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auto"/>
            <w:noWrap/>
            <w:vAlign w:val="center"/>
          </w:tcPr>
          <w:p w:rsidR="00FF5043" w:rsidRPr="00180D67" w:rsidRDefault="005B7905" w:rsidP="00FF5043">
            <w:pPr>
              <w:jc w:val="center"/>
            </w:pPr>
            <w:r w:rsidRPr="00180D67">
              <w:t>Mihaela Novak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EEECE1" w:themeFill="background2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59</w:t>
            </w:r>
          </w:p>
        </w:tc>
        <w:tc>
          <w:tcPr>
            <w:tcW w:w="856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1129" w:type="dxa"/>
            <w:shd w:val="clear" w:color="auto" w:fill="EEECE1" w:themeFill="background2"/>
            <w:noWrap/>
            <w:vAlign w:val="center"/>
          </w:tcPr>
          <w:p w:rsidR="00FF5043" w:rsidRPr="00180D67" w:rsidRDefault="005B7905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38</w:t>
            </w:r>
          </w:p>
        </w:tc>
        <w:tc>
          <w:tcPr>
            <w:tcW w:w="817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EEECE1" w:themeFill="background2"/>
            <w:vAlign w:val="center"/>
          </w:tcPr>
          <w:p w:rsidR="00FF5043" w:rsidRPr="00180D67" w:rsidRDefault="008E0E17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57</w:t>
            </w:r>
          </w:p>
        </w:tc>
        <w:tc>
          <w:tcPr>
            <w:tcW w:w="614" w:type="dxa"/>
            <w:shd w:val="clear" w:color="auto" w:fill="EEECE1" w:themeFill="background2"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24</w:t>
            </w:r>
          </w:p>
        </w:tc>
        <w:tc>
          <w:tcPr>
            <w:tcW w:w="628" w:type="dxa"/>
            <w:shd w:val="clear" w:color="auto" w:fill="EEECE1" w:themeFill="background2"/>
            <w:noWrap/>
            <w:vAlign w:val="center"/>
          </w:tcPr>
          <w:p w:rsidR="00FF5043" w:rsidRPr="00180D67" w:rsidRDefault="00A21541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EEECE1" w:themeFill="background2"/>
            <w:noWrap/>
            <w:vAlign w:val="center"/>
          </w:tcPr>
          <w:p w:rsidR="00FF5043" w:rsidRPr="00180D67" w:rsidRDefault="00FF5043" w:rsidP="00FF5043"/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VI.a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15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10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15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Jasmina Trupković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VI.b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Ana-Marija Korent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lastRenderedPageBreak/>
              <w:t>VI.c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15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Jasminka Jakšić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49</w:t>
            </w:r>
          </w:p>
        </w:tc>
        <w:tc>
          <w:tcPr>
            <w:tcW w:w="85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1129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27</w:t>
            </w:r>
          </w:p>
        </w:tc>
        <w:tc>
          <w:tcPr>
            <w:tcW w:w="817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DDD9C3" w:themeFill="background2" w:themeFillShade="E6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46</w:t>
            </w:r>
          </w:p>
        </w:tc>
        <w:tc>
          <w:tcPr>
            <w:tcW w:w="614" w:type="dxa"/>
            <w:shd w:val="clear" w:color="auto" w:fill="DDD9C3" w:themeFill="background2" w:themeFillShade="E6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21</w:t>
            </w:r>
          </w:p>
        </w:tc>
        <w:tc>
          <w:tcPr>
            <w:tcW w:w="628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59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</w:pP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VII.a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Ivana Matulin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VII.b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Valentina Cirkvenčić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VII.c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17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6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15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Maja Matotek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51</w:t>
            </w:r>
          </w:p>
        </w:tc>
        <w:tc>
          <w:tcPr>
            <w:tcW w:w="85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1129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817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76" w:type="dxa"/>
            <w:shd w:val="clear" w:color="auto" w:fill="DDD9C3" w:themeFill="background2" w:themeFillShade="E6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41</w:t>
            </w:r>
          </w:p>
        </w:tc>
        <w:tc>
          <w:tcPr>
            <w:tcW w:w="614" w:type="dxa"/>
            <w:shd w:val="clear" w:color="auto" w:fill="DDD9C3" w:themeFill="background2" w:themeFillShade="E6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628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DDD9C3" w:themeFill="background2" w:themeFillShade="E6"/>
            <w:noWrap/>
            <w:vAlign w:val="center"/>
          </w:tcPr>
          <w:p w:rsidR="005B7905" w:rsidRPr="00180D67" w:rsidRDefault="005B7905" w:rsidP="005B7905">
            <w:pPr>
              <w:jc w:val="center"/>
            </w:pP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 xml:space="preserve">    VIII.a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18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7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15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Martina Košćak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 xml:space="preserve">    VIII. b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8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6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Anamarija Režek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 xml:space="preserve">    VIII.c</w:t>
            </w:r>
          </w:p>
        </w:tc>
        <w:tc>
          <w:tcPr>
            <w:tcW w:w="1043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19</w:t>
            </w:r>
          </w:p>
        </w:tc>
        <w:tc>
          <w:tcPr>
            <w:tcW w:w="85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1129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9</w:t>
            </w:r>
          </w:p>
        </w:tc>
        <w:tc>
          <w:tcPr>
            <w:tcW w:w="817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FFFFFF" w:themeFill="background1"/>
            <w:noWrap/>
            <w:vAlign w:val="center"/>
          </w:tcPr>
          <w:p w:rsidR="005B7905" w:rsidRPr="00180D67" w:rsidRDefault="004D7DB8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</w:t>
            </w:r>
          </w:p>
        </w:tc>
        <w:tc>
          <w:tcPr>
            <w:tcW w:w="576" w:type="dxa"/>
            <w:shd w:val="clear" w:color="auto" w:fill="FFFFFF" w:themeFill="background1"/>
            <w:vAlign w:val="center"/>
          </w:tcPr>
          <w:p w:rsidR="005B7905" w:rsidRPr="00180D67" w:rsidRDefault="008E0E17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16</w:t>
            </w:r>
          </w:p>
        </w:tc>
        <w:tc>
          <w:tcPr>
            <w:tcW w:w="614" w:type="dxa"/>
            <w:shd w:val="clear" w:color="auto" w:fill="FFFFFF" w:themeFill="background1"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7</w:t>
            </w:r>
          </w:p>
        </w:tc>
        <w:tc>
          <w:tcPr>
            <w:tcW w:w="628" w:type="dxa"/>
            <w:shd w:val="clear" w:color="auto" w:fill="FFFFFF" w:themeFill="background1"/>
            <w:noWrap/>
            <w:vAlign w:val="center"/>
          </w:tcPr>
          <w:p w:rsidR="005B7905" w:rsidRPr="00180D67" w:rsidRDefault="00A21541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2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FFFFFF" w:themeFill="background1"/>
            <w:noWrap/>
            <w:vAlign w:val="center"/>
          </w:tcPr>
          <w:p w:rsidR="005B7905" w:rsidRPr="00180D67" w:rsidRDefault="005B7905" w:rsidP="005B7905">
            <w:pPr>
              <w:jc w:val="center"/>
            </w:pPr>
            <w:r w:rsidRPr="00180D67">
              <w:t>Valentina Miller</w:t>
            </w:r>
          </w:p>
        </w:tc>
      </w:tr>
      <w:tr w:rsidR="00180D67" w:rsidRPr="00180D67" w:rsidTr="00700764">
        <w:trPr>
          <w:trHeight w:val="312"/>
        </w:trPr>
        <w:tc>
          <w:tcPr>
            <w:tcW w:w="1050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</w:t>
            </w:r>
          </w:p>
        </w:tc>
        <w:tc>
          <w:tcPr>
            <w:tcW w:w="1043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53</w:t>
            </w:r>
          </w:p>
        </w:tc>
        <w:tc>
          <w:tcPr>
            <w:tcW w:w="856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3</w:t>
            </w:r>
          </w:p>
        </w:tc>
        <w:tc>
          <w:tcPr>
            <w:tcW w:w="1129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24</w:t>
            </w:r>
          </w:p>
        </w:tc>
        <w:tc>
          <w:tcPr>
            <w:tcW w:w="817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7</w:t>
            </w:r>
          </w:p>
        </w:tc>
        <w:tc>
          <w:tcPr>
            <w:tcW w:w="576" w:type="dxa"/>
            <w:shd w:val="clear" w:color="auto" w:fill="EEECE1" w:themeFill="background2"/>
            <w:vAlign w:val="center"/>
          </w:tcPr>
          <w:p w:rsidR="005B7905" w:rsidRPr="00180D67" w:rsidRDefault="008E0E17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44</w:t>
            </w:r>
          </w:p>
        </w:tc>
        <w:tc>
          <w:tcPr>
            <w:tcW w:w="614" w:type="dxa"/>
            <w:shd w:val="clear" w:color="auto" w:fill="EEECE1" w:themeFill="background2"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EEECE1" w:themeFill="background2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21</w:t>
            </w:r>
          </w:p>
        </w:tc>
        <w:tc>
          <w:tcPr>
            <w:tcW w:w="628" w:type="dxa"/>
            <w:shd w:val="clear" w:color="auto" w:fill="EEECE1" w:themeFill="background2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4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EEECE1" w:themeFill="background2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</w:pPr>
          </w:p>
        </w:tc>
      </w:tr>
      <w:tr w:rsidR="00EA7FD4" w:rsidRPr="00180D67" w:rsidTr="00EA7FD4">
        <w:trPr>
          <w:trHeight w:val="312"/>
        </w:trPr>
        <w:tc>
          <w:tcPr>
            <w:tcW w:w="1050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 V.-VIII.</w:t>
            </w:r>
          </w:p>
        </w:tc>
        <w:tc>
          <w:tcPr>
            <w:tcW w:w="1043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212</w:t>
            </w:r>
          </w:p>
        </w:tc>
        <w:tc>
          <w:tcPr>
            <w:tcW w:w="856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12</w:t>
            </w:r>
          </w:p>
        </w:tc>
        <w:tc>
          <w:tcPr>
            <w:tcW w:w="1129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108</w:t>
            </w:r>
          </w:p>
        </w:tc>
        <w:tc>
          <w:tcPr>
            <w:tcW w:w="817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4D7DB8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4D7DB8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10</w:t>
            </w:r>
          </w:p>
        </w:tc>
        <w:tc>
          <w:tcPr>
            <w:tcW w:w="576" w:type="dxa"/>
            <w:shd w:val="clear" w:color="auto" w:fill="C4BC96" w:themeFill="background2" w:themeFillShade="BF"/>
            <w:vAlign w:val="center"/>
          </w:tcPr>
          <w:p w:rsidR="005B7905" w:rsidRPr="00180D67" w:rsidRDefault="008E0E17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188</w:t>
            </w:r>
          </w:p>
        </w:tc>
        <w:tc>
          <w:tcPr>
            <w:tcW w:w="614" w:type="dxa"/>
            <w:shd w:val="clear" w:color="auto" w:fill="C4BC96" w:themeFill="background2" w:themeFillShade="BF"/>
            <w:vAlign w:val="center"/>
          </w:tcPr>
          <w:p w:rsidR="005B7905" w:rsidRPr="00180D67" w:rsidRDefault="00700764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84</w:t>
            </w:r>
          </w:p>
        </w:tc>
        <w:tc>
          <w:tcPr>
            <w:tcW w:w="628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596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C4BC96" w:themeFill="background2" w:themeFillShade="BF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</w:pPr>
          </w:p>
        </w:tc>
      </w:tr>
      <w:tr w:rsidR="00EA7FD4" w:rsidRPr="00180D67" w:rsidTr="00EA7FD4">
        <w:trPr>
          <w:trHeight w:val="312"/>
        </w:trPr>
        <w:tc>
          <w:tcPr>
            <w:tcW w:w="1050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rPr>
                <w:bCs/>
                <w:sz w:val="20"/>
                <w:szCs w:val="20"/>
              </w:rPr>
            </w:pPr>
            <w:r w:rsidRPr="00180D67">
              <w:rPr>
                <w:bCs/>
                <w:sz w:val="20"/>
                <w:szCs w:val="20"/>
              </w:rPr>
              <w:t>UKUPNO I.-VIII.</w:t>
            </w:r>
          </w:p>
        </w:tc>
        <w:tc>
          <w:tcPr>
            <w:tcW w:w="1043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377</w:t>
            </w:r>
          </w:p>
        </w:tc>
        <w:tc>
          <w:tcPr>
            <w:tcW w:w="856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26</w:t>
            </w:r>
          </w:p>
        </w:tc>
        <w:tc>
          <w:tcPr>
            <w:tcW w:w="1129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183</w:t>
            </w:r>
          </w:p>
        </w:tc>
        <w:tc>
          <w:tcPr>
            <w:tcW w:w="817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4D7DB8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179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4D7DB8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13</w:t>
            </w:r>
          </w:p>
        </w:tc>
        <w:tc>
          <w:tcPr>
            <w:tcW w:w="576" w:type="dxa"/>
            <w:shd w:val="clear" w:color="auto" w:fill="948A54" w:themeFill="background2" w:themeFillShade="80"/>
            <w:vAlign w:val="center"/>
          </w:tcPr>
          <w:p w:rsidR="005B7905" w:rsidRPr="00180D67" w:rsidRDefault="008E0E17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345</w:t>
            </w:r>
          </w:p>
        </w:tc>
        <w:tc>
          <w:tcPr>
            <w:tcW w:w="614" w:type="dxa"/>
            <w:shd w:val="clear" w:color="auto" w:fill="948A54" w:themeFill="background2" w:themeFillShade="80"/>
            <w:vAlign w:val="center"/>
          </w:tcPr>
          <w:p w:rsidR="005B7905" w:rsidRPr="00180D67" w:rsidRDefault="00700764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76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108</w:t>
            </w:r>
          </w:p>
        </w:tc>
        <w:tc>
          <w:tcPr>
            <w:tcW w:w="628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14</w:t>
            </w:r>
          </w:p>
        </w:tc>
        <w:tc>
          <w:tcPr>
            <w:tcW w:w="596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596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A21541" w:rsidP="005B7905">
            <w:pPr>
              <w:shd w:val="clear" w:color="auto" w:fill="DDD9C3" w:themeFill="background2" w:themeFillShade="E6"/>
              <w:jc w:val="center"/>
              <w:rPr>
                <w:bCs/>
              </w:rPr>
            </w:pPr>
            <w:r w:rsidRPr="00180D67">
              <w:rPr>
                <w:bCs/>
              </w:rPr>
              <w:t>0</w:t>
            </w:r>
          </w:p>
        </w:tc>
        <w:tc>
          <w:tcPr>
            <w:tcW w:w="1696" w:type="dxa"/>
            <w:shd w:val="clear" w:color="auto" w:fill="948A54" w:themeFill="background2" w:themeFillShade="80"/>
            <w:noWrap/>
            <w:vAlign w:val="center"/>
          </w:tcPr>
          <w:p w:rsidR="005B7905" w:rsidRPr="00180D67" w:rsidRDefault="005B7905" w:rsidP="005B7905">
            <w:pPr>
              <w:shd w:val="clear" w:color="auto" w:fill="DDD9C3" w:themeFill="background2" w:themeFillShade="E6"/>
              <w:jc w:val="center"/>
            </w:pPr>
          </w:p>
        </w:tc>
      </w:tr>
    </w:tbl>
    <w:p w:rsidR="00215A8B" w:rsidRPr="00180D67" w:rsidRDefault="00215A8B" w:rsidP="00B24DA8">
      <w:pPr>
        <w:shd w:val="clear" w:color="auto" w:fill="DDD9C3" w:themeFill="background2" w:themeFillShade="E6"/>
        <w:rPr>
          <w:b/>
        </w:rPr>
      </w:pPr>
    </w:p>
    <w:p w:rsidR="005F6A7A" w:rsidRPr="00180D67" w:rsidRDefault="00773E25" w:rsidP="007915E2">
      <w:pPr>
        <w:pStyle w:val="Naslov3"/>
        <w:rPr>
          <w:color w:val="auto"/>
        </w:rPr>
      </w:pPr>
      <w:bookmarkStart w:id="25" w:name="_Toc51927383"/>
      <w:r w:rsidRPr="00180D67">
        <w:rPr>
          <w:color w:val="auto"/>
        </w:rPr>
        <w:t>3.4.2.</w:t>
      </w:r>
      <w:r w:rsidR="005F6A7A" w:rsidRPr="00180D67">
        <w:rPr>
          <w:color w:val="auto"/>
        </w:rPr>
        <w:t xml:space="preserve"> Primjereni oblik školovanja po razredima i oblicima rada</w:t>
      </w:r>
      <w:bookmarkEnd w:id="25"/>
    </w:p>
    <w:p w:rsidR="005F6A7A" w:rsidRPr="00180D67" w:rsidRDefault="005F6A7A" w:rsidP="005F6A7A">
      <w:pPr>
        <w:jc w:val="both"/>
        <w:rPr>
          <w:bCs/>
          <w:sz w:val="22"/>
          <w:szCs w:val="22"/>
          <w:lang w:eastAsia="hr-HR"/>
        </w:rPr>
      </w:pPr>
    </w:p>
    <w:p w:rsidR="005F6A7A" w:rsidRPr="00180D67" w:rsidRDefault="005F6A7A" w:rsidP="005F6A7A">
      <w:pPr>
        <w:jc w:val="both"/>
        <w:rPr>
          <w:b/>
        </w:rPr>
      </w:pPr>
    </w:p>
    <w:tbl>
      <w:tblPr>
        <w:tblStyle w:val="Modernatablica"/>
        <w:tblW w:w="9503" w:type="dxa"/>
        <w:tblLayout w:type="fixed"/>
        <w:tblLook w:val="01E0"/>
      </w:tblPr>
      <w:tblGrid>
        <w:gridCol w:w="3109"/>
        <w:gridCol w:w="662"/>
        <w:gridCol w:w="669"/>
        <w:gridCol w:w="675"/>
        <w:gridCol w:w="671"/>
        <w:gridCol w:w="665"/>
        <w:gridCol w:w="666"/>
        <w:gridCol w:w="677"/>
        <w:gridCol w:w="774"/>
        <w:gridCol w:w="935"/>
      </w:tblGrid>
      <w:tr w:rsidR="00180D67" w:rsidRPr="00180D67" w:rsidTr="00215A8B">
        <w:trPr>
          <w:cnfStyle w:val="100000000000"/>
          <w:trHeight w:hRule="exact" w:val="284"/>
        </w:trPr>
        <w:tc>
          <w:tcPr>
            <w:tcW w:w="3109" w:type="dxa"/>
            <w:vMerge w:val="restart"/>
          </w:tcPr>
          <w:p w:rsidR="005F6A7A" w:rsidRPr="00180D67" w:rsidRDefault="00215A8B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 w:val="0"/>
              </w:rPr>
            </w:pPr>
            <w:r w:rsidRPr="00180D67">
              <w:rPr>
                <w:b w:val="0"/>
              </w:rPr>
              <w:t>RJEŠENJEM ODREĐEN OBLIK RADA</w:t>
            </w:r>
          </w:p>
        </w:tc>
        <w:tc>
          <w:tcPr>
            <w:tcW w:w="5459" w:type="dxa"/>
            <w:gridSpan w:val="8"/>
          </w:tcPr>
          <w:p w:rsidR="005F6A7A" w:rsidRPr="00180D67" w:rsidRDefault="00215A8B" w:rsidP="00B76AB3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BROJ UČENIKA S PRIMJERENIM OBLIKOM ŠKOLOVANJA PO RAZREDIMA</w:t>
            </w:r>
          </w:p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 w:val="0"/>
              </w:rPr>
            </w:pPr>
          </w:p>
        </w:tc>
        <w:tc>
          <w:tcPr>
            <w:tcW w:w="935" w:type="dxa"/>
            <w:vMerge w:val="restart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 w:val="0"/>
              </w:rPr>
            </w:pPr>
            <w:r w:rsidRPr="00180D67">
              <w:rPr>
                <w:b w:val="0"/>
              </w:rPr>
              <w:t>Ukupno</w:t>
            </w:r>
          </w:p>
        </w:tc>
      </w:tr>
      <w:tr w:rsidR="00180D67" w:rsidRPr="00180D67" w:rsidTr="00215A8B">
        <w:trPr>
          <w:cnfStyle w:val="000000100000"/>
          <w:trHeight w:val="286"/>
        </w:trPr>
        <w:tc>
          <w:tcPr>
            <w:tcW w:w="3109" w:type="dxa"/>
            <w:vMerge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</w:p>
        </w:tc>
        <w:tc>
          <w:tcPr>
            <w:tcW w:w="662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I.</w:t>
            </w:r>
          </w:p>
        </w:tc>
        <w:tc>
          <w:tcPr>
            <w:tcW w:w="669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II.</w:t>
            </w:r>
          </w:p>
        </w:tc>
        <w:tc>
          <w:tcPr>
            <w:tcW w:w="675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III.</w:t>
            </w:r>
          </w:p>
        </w:tc>
        <w:tc>
          <w:tcPr>
            <w:tcW w:w="671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IV.</w:t>
            </w:r>
          </w:p>
        </w:tc>
        <w:tc>
          <w:tcPr>
            <w:tcW w:w="665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V.</w:t>
            </w:r>
          </w:p>
        </w:tc>
        <w:tc>
          <w:tcPr>
            <w:tcW w:w="666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VI</w:t>
            </w:r>
            <w:r w:rsidR="00F3396A" w:rsidRPr="00180D67">
              <w:rPr>
                <w:b/>
              </w:rPr>
              <w:t>.</w:t>
            </w:r>
          </w:p>
        </w:tc>
        <w:tc>
          <w:tcPr>
            <w:tcW w:w="677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VII.</w:t>
            </w:r>
          </w:p>
        </w:tc>
        <w:tc>
          <w:tcPr>
            <w:tcW w:w="774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  <w:r w:rsidRPr="00180D67">
              <w:rPr>
                <w:b/>
              </w:rPr>
              <w:t>VIII.</w:t>
            </w:r>
          </w:p>
        </w:tc>
        <w:tc>
          <w:tcPr>
            <w:tcW w:w="935" w:type="dxa"/>
            <w:vMerge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  <w:rPr>
                <w:b/>
              </w:rPr>
            </w:pPr>
          </w:p>
        </w:tc>
      </w:tr>
      <w:tr w:rsidR="00180D67" w:rsidRPr="00180D67" w:rsidTr="00215A8B">
        <w:trPr>
          <w:cnfStyle w:val="000000010000"/>
          <w:trHeight w:val="504"/>
        </w:trPr>
        <w:tc>
          <w:tcPr>
            <w:tcW w:w="3109" w:type="dxa"/>
          </w:tcPr>
          <w:p w:rsidR="005F6A7A" w:rsidRPr="00180D67" w:rsidRDefault="005D62EC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Redoviti program uz individualizaciju postupaka</w:t>
            </w:r>
          </w:p>
        </w:tc>
        <w:tc>
          <w:tcPr>
            <w:tcW w:w="662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69" w:type="dxa"/>
          </w:tcPr>
          <w:p w:rsidR="005F6A7A" w:rsidRPr="00180D67" w:rsidRDefault="008D767F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5" w:type="dxa"/>
          </w:tcPr>
          <w:p w:rsidR="005F6A7A" w:rsidRPr="00180D67" w:rsidRDefault="00082C02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1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665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66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7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774" w:type="dxa"/>
          </w:tcPr>
          <w:p w:rsidR="005F6A7A" w:rsidRPr="00180D67" w:rsidRDefault="004D7DB8" w:rsidP="000F253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6</w:t>
            </w:r>
          </w:p>
        </w:tc>
        <w:tc>
          <w:tcPr>
            <w:tcW w:w="935" w:type="dxa"/>
          </w:tcPr>
          <w:p w:rsidR="005F6A7A" w:rsidRPr="00180D67" w:rsidRDefault="004D7DB8" w:rsidP="008D767F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8</w:t>
            </w:r>
          </w:p>
        </w:tc>
      </w:tr>
      <w:tr w:rsidR="00180D67" w:rsidRPr="00180D67" w:rsidTr="00215A8B">
        <w:trPr>
          <w:cnfStyle w:val="000000100000"/>
          <w:trHeight w:val="532"/>
        </w:trPr>
        <w:tc>
          <w:tcPr>
            <w:tcW w:w="3109" w:type="dxa"/>
          </w:tcPr>
          <w:p w:rsidR="005F6A7A" w:rsidRPr="00180D67" w:rsidRDefault="005D62EC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Redoviti program uz prilagodbu sadržaja</w:t>
            </w:r>
          </w:p>
        </w:tc>
        <w:tc>
          <w:tcPr>
            <w:tcW w:w="662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669" w:type="dxa"/>
          </w:tcPr>
          <w:p w:rsidR="005F6A7A" w:rsidRPr="00180D67" w:rsidRDefault="00E66173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5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671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65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666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7" w:type="dxa"/>
          </w:tcPr>
          <w:p w:rsidR="005F6A7A" w:rsidRPr="00180D67" w:rsidRDefault="00E66173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774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1</w:t>
            </w:r>
          </w:p>
        </w:tc>
        <w:tc>
          <w:tcPr>
            <w:tcW w:w="935" w:type="dxa"/>
          </w:tcPr>
          <w:p w:rsidR="005F6A7A" w:rsidRPr="00180D67" w:rsidRDefault="004D7DB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5</w:t>
            </w:r>
          </w:p>
        </w:tc>
      </w:tr>
      <w:tr w:rsidR="00180D67" w:rsidRPr="00180D67" w:rsidTr="00215A8B">
        <w:trPr>
          <w:cnfStyle w:val="000000010000"/>
          <w:trHeight w:val="504"/>
        </w:trPr>
        <w:tc>
          <w:tcPr>
            <w:tcW w:w="3109" w:type="dxa"/>
          </w:tcPr>
          <w:p w:rsidR="005F6A7A" w:rsidRPr="00180D67" w:rsidRDefault="005F6A7A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Posebni program</w:t>
            </w:r>
          </w:p>
        </w:tc>
        <w:tc>
          <w:tcPr>
            <w:tcW w:w="662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69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5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1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65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66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677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774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  <w:tc>
          <w:tcPr>
            <w:tcW w:w="935" w:type="dxa"/>
          </w:tcPr>
          <w:p w:rsidR="005F6A7A" w:rsidRPr="00180D67" w:rsidRDefault="00325EF8" w:rsidP="00B76AB3">
            <w:pPr>
              <w:tabs>
                <w:tab w:val="left" w:pos="3060"/>
                <w:tab w:val="left" w:pos="4680"/>
                <w:tab w:val="left" w:pos="7740"/>
              </w:tabs>
              <w:jc w:val="center"/>
            </w:pPr>
            <w:r w:rsidRPr="00180D67">
              <w:t>0</w:t>
            </w:r>
          </w:p>
        </w:tc>
      </w:tr>
    </w:tbl>
    <w:p w:rsidR="005F6A7A" w:rsidRPr="00180D67" w:rsidRDefault="005F6A7A" w:rsidP="005F6A7A">
      <w:pPr>
        <w:jc w:val="both"/>
        <w:rPr>
          <w:b/>
        </w:rPr>
      </w:pPr>
    </w:p>
    <w:p w:rsidR="00A17AC4" w:rsidRPr="00180D67" w:rsidRDefault="00A17AC4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905D87" w:rsidRPr="00180D67" w:rsidRDefault="00905D87" w:rsidP="005F6A7A">
      <w:pPr>
        <w:jc w:val="both"/>
        <w:rPr>
          <w:b/>
        </w:rPr>
      </w:pPr>
    </w:p>
    <w:p w:rsidR="00AB5D5F" w:rsidRPr="00180D67" w:rsidRDefault="00AB5D5F" w:rsidP="00853194">
      <w:pPr>
        <w:jc w:val="both"/>
        <w:rPr>
          <w:b/>
          <w:bCs/>
        </w:rPr>
        <w:sectPr w:rsidR="00AB5D5F" w:rsidRPr="00180D67" w:rsidSect="00DA3B6D">
          <w:pgSz w:w="11907" w:h="16840" w:code="9"/>
          <w:pgMar w:top="1134" w:right="1134" w:bottom="1134" w:left="1134" w:header="709" w:footer="709" w:gutter="0"/>
          <w:cols w:space="708"/>
          <w:docGrid w:linePitch="360"/>
        </w:sectPr>
      </w:pPr>
    </w:p>
    <w:p w:rsidR="008622E0" w:rsidRPr="00180D67" w:rsidRDefault="00215A8B" w:rsidP="00773E25">
      <w:pPr>
        <w:pStyle w:val="Naslov1"/>
        <w:rPr>
          <w:lang w:eastAsia="hr-HR"/>
        </w:rPr>
      </w:pPr>
      <w:bookmarkStart w:id="26" w:name="_Toc51927384"/>
      <w:r w:rsidRPr="00180D67">
        <w:rPr>
          <w:lang w:eastAsia="hr-HR"/>
        </w:rPr>
        <w:lastRenderedPageBreak/>
        <w:t>4</w:t>
      </w:r>
      <w:r w:rsidR="008622E0" w:rsidRPr="00180D67">
        <w:rPr>
          <w:lang w:eastAsia="hr-HR"/>
        </w:rPr>
        <w:t>.  TJEDNI I GODIŠNJI BROJ SATI PO RAZREDIMA I OBLICIMA ODGOJNO- OBRAZOVNOG RADA</w:t>
      </w:r>
      <w:bookmarkEnd w:id="26"/>
    </w:p>
    <w:tbl>
      <w:tblPr>
        <w:tblpPr w:leftFromText="180" w:rightFromText="180" w:vertAnchor="text" w:horzAnchor="margin" w:tblpY="634"/>
        <w:tblW w:w="1407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000"/>
      </w:tblPr>
      <w:tblGrid>
        <w:gridCol w:w="1393"/>
        <w:gridCol w:w="585"/>
        <w:gridCol w:w="831"/>
        <w:gridCol w:w="587"/>
        <w:gridCol w:w="833"/>
        <w:gridCol w:w="587"/>
        <w:gridCol w:w="833"/>
        <w:gridCol w:w="555"/>
        <w:gridCol w:w="710"/>
        <w:gridCol w:w="642"/>
        <w:gridCol w:w="710"/>
        <w:gridCol w:w="465"/>
        <w:gridCol w:w="710"/>
        <w:gridCol w:w="555"/>
        <w:gridCol w:w="710"/>
        <w:gridCol w:w="555"/>
        <w:gridCol w:w="710"/>
        <w:gridCol w:w="716"/>
        <w:gridCol w:w="1392"/>
      </w:tblGrid>
      <w:tr w:rsidR="00180D67" w:rsidRPr="00180D67" w:rsidTr="00773E25">
        <w:trPr>
          <w:gridAfter w:val="2"/>
          <w:wAfter w:w="2108" w:type="dxa"/>
          <w:trHeight w:hRule="exact" w:val="482"/>
        </w:trPr>
        <w:tc>
          <w:tcPr>
            <w:tcW w:w="1393" w:type="dxa"/>
            <w:vMerge w:val="restart"/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Nastavni          predmet</w:t>
            </w:r>
          </w:p>
        </w:tc>
        <w:tc>
          <w:tcPr>
            <w:tcW w:w="10578" w:type="dxa"/>
            <w:gridSpan w:val="16"/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Tjedni i godišnji broj nastavnih sati za obvezne nastavne predmete po razredima</w:t>
            </w:r>
          </w:p>
        </w:tc>
      </w:tr>
      <w:tr w:rsidR="00180D67" w:rsidRPr="00180D67" w:rsidTr="00773E25">
        <w:trPr>
          <w:trHeight w:val="303"/>
        </w:trPr>
        <w:tc>
          <w:tcPr>
            <w:tcW w:w="1393" w:type="dxa"/>
            <w:vMerge/>
            <w:vAlign w:val="center"/>
          </w:tcPr>
          <w:p w:rsidR="00773E25" w:rsidRPr="00180D67" w:rsidRDefault="00773E25" w:rsidP="00773E2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1.</w:t>
            </w:r>
          </w:p>
        </w:tc>
        <w:tc>
          <w:tcPr>
            <w:tcW w:w="1420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</w:t>
            </w:r>
          </w:p>
        </w:tc>
        <w:tc>
          <w:tcPr>
            <w:tcW w:w="1420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</w:t>
            </w:r>
          </w:p>
        </w:tc>
        <w:tc>
          <w:tcPr>
            <w:tcW w:w="1265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</w:t>
            </w:r>
          </w:p>
        </w:tc>
        <w:tc>
          <w:tcPr>
            <w:tcW w:w="1352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5.</w:t>
            </w:r>
          </w:p>
        </w:tc>
        <w:tc>
          <w:tcPr>
            <w:tcW w:w="1175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1265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7.</w:t>
            </w:r>
          </w:p>
        </w:tc>
        <w:tc>
          <w:tcPr>
            <w:tcW w:w="1265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8.</w:t>
            </w:r>
          </w:p>
        </w:tc>
        <w:tc>
          <w:tcPr>
            <w:tcW w:w="2108" w:type="dxa"/>
            <w:gridSpan w:val="2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ind w:left="-55" w:right="-108"/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Ukupno planirano</w:t>
            </w:r>
          </w:p>
        </w:tc>
      </w:tr>
      <w:tr w:rsidR="00180D67" w:rsidRPr="00180D67" w:rsidTr="00773E25">
        <w:trPr>
          <w:trHeight w:hRule="exact" w:val="309"/>
        </w:trPr>
        <w:tc>
          <w:tcPr>
            <w:tcW w:w="1393" w:type="dxa"/>
            <w:vMerge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831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587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833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587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833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555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642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465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555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555" w:type="dxa"/>
            <w:shd w:val="clear" w:color="auto" w:fill="auto"/>
            <w:vAlign w:val="center"/>
          </w:tcPr>
          <w:p w:rsidR="00773E25" w:rsidRPr="00180D67" w:rsidRDefault="00773E25" w:rsidP="00773E25">
            <w:pPr>
              <w:ind w:right="-6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773E25" w:rsidRPr="00180D67" w:rsidRDefault="00773E25" w:rsidP="00773E25">
            <w:pPr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  <w:tc>
          <w:tcPr>
            <w:tcW w:w="716" w:type="dxa"/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T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G</w:t>
            </w:r>
          </w:p>
        </w:tc>
      </w:tr>
      <w:tr w:rsidR="00180D67" w:rsidRPr="00180D67" w:rsidTr="00773E25">
        <w:trPr>
          <w:trHeight w:hRule="exact" w:val="582"/>
        </w:trPr>
        <w:tc>
          <w:tcPr>
            <w:tcW w:w="1393" w:type="dxa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Hrvatski jezik</w:t>
            </w:r>
          </w:p>
        </w:tc>
        <w:tc>
          <w:tcPr>
            <w:tcW w:w="585" w:type="dxa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73E25" w:rsidRPr="00180D67" w:rsidRDefault="00EE7E9A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</w:t>
            </w:r>
            <w:r w:rsidR="00773E25" w:rsidRPr="00180D67">
              <w:rPr>
                <w:sz w:val="16"/>
                <w:szCs w:val="16"/>
              </w:rPr>
              <w:t>5</w:t>
            </w:r>
          </w:p>
        </w:tc>
        <w:tc>
          <w:tcPr>
            <w:tcW w:w="83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525</w:t>
            </w:r>
          </w:p>
        </w:tc>
        <w:tc>
          <w:tcPr>
            <w:tcW w:w="58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17,5</w:t>
            </w:r>
          </w:p>
        </w:tc>
        <w:tc>
          <w:tcPr>
            <w:tcW w:w="83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612,5</w:t>
            </w:r>
          </w:p>
        </w:tc>
        <w:tc>
          <w:tcPr>
            <w:tcW w:w="58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17,5</w:t>
            </w:r>
          </w:p>
        </w:tc>
        <w:tc>
          <w:tcPr>
            <w:tcW w:w="83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612,5</w:t>
            </w:r>
          </w:p>
        </w:tc>
        <w:tc>
          <w:tcPr>
            <w:tcW w:w="55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20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700</w:t>
            </w:r>
          </w:p>
        </w:tc>
        <w:tc>
          <w:tcPr>
            <w:tcW w:w="64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15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525</w:t>
            </w:r>
          </w:p>
        </w:tc>
        <w:tc>
          <w:tcPr>
            <w:tcW w:w="46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15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525</w:t>
            </w:r>
          </w:p>
        </w:tc>
        <w:tc>
          <w:tcPr>
            <w:tcW w:w="55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12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420</w:t>
            </w:r>
          </w:p>
        </w:tc>
        <w:tc>
          <w:tcPr>
            <w:tcW w:w="55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12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ind w:left="-84" w:right="-154"/>
              <w:jc w:val="center"/>
              <w:rPr>
                <w:sz w:val="16"/>
                <w:szCs w:val="16"/>
              </w:rPr>
            </w:pPr>
            <w:r w:rsidRPr="00180D67">
              <w:rPr>
                <w:sz w:val="16"/>
                <w:szCs w:val="16"/>
              </w:rPr>
              <w:t>420</w:t>
            </w:r>
          </w:p>
        </w:tc>
        <w:tc>
          <w:tcPr>
            <w:tcW w:w="716" w:type="dxa"/>
            <w:tcBorders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73E25" w:rsidRPr="00180D67" w:rsidRDefault="00EE7E9A" w:rsidP="00773E25">
            <w:pPr>
              <w:jc w:val="center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124</w:t>
            </w:r>
          </w:p>
        </w:tc>
        <w:tc>
          <w:tcPr>
            <w:tcW w:w="139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jc w:val="center"/>
              <w:rPr>
                <w:b/>
                <w:sz w:val="18"/>
                <w:szCs w:val="18"/>
              </w:rPr>
            </w:pPr>
            <w:r w:rsidRPr="00180D67">
              <w:rPr>
                <w:b/>
                <w:sz w:val="18"/>
                <w:szCs w:val="18"/>
              </w:rPr>
              <w:t>4340</w:t>
            </w:r>
          </w:p>
        </w:tc>
      </w:tr>
      <w:tr w:rsidR="00180D67" w:rsidRPr="00180D67" w:rsidTr="00773E25">
        <w:trPr>
          <w:trHeight w:hRule="exact" w:val="539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73E25" w:rsidRPr="00180D67" w:rsidRDefault="00773E25" w:rsidP="00773E25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Likovna kultura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73E25" w:rsidRPr="00180D67" w:rsidRDefault="00EE7E9A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3,5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122,5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3,5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122,5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140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773E25" w:rsidP="00773E25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73E25" w:rsidRPr="00180D67" w:rsidRDefault="00EE7E9A" w:rsidP="00773E25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26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73E25" w:rsidRPr="00180D67" w:rsidRDefault="00EE7E9A" w:rsidP="00773E25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910</w:t>
            </w:r>
          </w:p>
        </w:tc>
      </w:tr>
      <w:tr w:rsidR="00180D67" w:rsidRPr="00180D67" w:rsidTr="00773E25">
        <w:trPr>
          <w:trHeight w:hRule="exact" w:val="531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Glazbena kultura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3,5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122,5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3,5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122,5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140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26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910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Strani jezik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7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245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7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245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8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280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9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315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9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315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9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315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9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315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64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2240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Matematika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420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14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490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14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490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560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420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420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420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420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104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3640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 xml:space="preserve">Priroda 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4,5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157,5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10,5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367,5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Biologija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12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420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Kemija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12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420</w:t>
            </w:r>
          </w:p>
        </w:tc>
      </w:tr>
      <w:tr w:rsidR="00180D67" w:rsidRPr="00180D67" w:rsidTr="00773E25">
        <w:trPr>
          <w:trHeight w:hRule="exact" w:val="444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Fizika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12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420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Priroda i društvo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7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245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7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245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12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420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737B82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32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1120</w:t>
            </w:r>
          </w:p>
        </w:tc>
      </w:tr>
      <w:tr w:rsidR="00180D67" w:rsidRPr="00180D67" w:rsidTr="00773E25">
        <w:trPr>
          <w:trHeight w:hRule="exact" w:val="498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Povijest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24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840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Geografija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4,5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157,5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22,5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787,5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Tehnička kultura</w:t>
            </w:r>
          </w:p>
        </w:tc>
        <w:tc>
          <w:tcPr>
            <w:tcW w:w="58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8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83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4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55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</w:t>
            </w:r>
          </w:p>
        </w:tc>
        <w:tc>
          <w:tcPr>
            <w:tcW w:w="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105</w:t>
            </w:r>
          </w:p>
        </w:tc>
        <w:tc>
          <w:tcPr>
            <w:tcW w:w="71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12</w:t>
            </w:r>
          </w:p>
        </w:tc>
        <w:tc>
          <w:tcPr>
            <w:tcW w:w="139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420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rPr>
                <w:b/>
                <w:bCs/>
                <w:sz w:val="18"/>
                <w:szCs w:val="18"/>
              </w:rPr>
            </w:pPr>
            <w:r w:rsidRPr="00180D67">
              <w:rPr>
                <w:b/>
                <w:bCs/>
                <w:sz w:val="18"/>
                <w:szCs w:val="18"/>
              </w:rPr>
              <w:t>Tjelesna i zdr. Kultura</w:t>
            </w:r>
          </w:p>
        </w:tc>
        <w:tc>
          <w:tcPr>
            <w:tcW w:w="585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737B82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9</w:t>
            </w:r>
          </w:p>
        </w:tc>
        <w:tc>
          <w:tcPr>
            <w:tcW w:w="83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315</w:t>
            </w:r>
          </w:p>
        </w:tc>
        <w:tc>
          <w:tcPr>
            <w:tcW w:w="58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10,5</w:t>
            </w:r>
          </w:p>
        </w:tc>
        <w:tc>
          <w:tcPr>
            <w:tcW w:w="83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367,5</w:t>
            </w:r>
          </w:p>
        </w:tc>
        <w:tc>
          <w:tcPr>
            <w:tcW w:w="58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10,5</w:t>
            </w:r>
          </w:p>
        </w:tc>
        <w:tc>
          <w:tcPr>
            <w:tcW w:w="83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367,2</w:t>
            </w:r>
          </w:p>
        </w:tc>
        <w:tc>
          <w:tcPr>
            <w:tcW w:w="55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8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280</w:t>
            </w:r>
          </w:p>
        </w:tc>
        <w:tc>
          <w:tcPr>
            <w:tcW w:w="64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46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55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6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210</w:t>
            </w:r>
          </w:p>
        </w:tc>
        <w:tc>
          <w:tcPr>
            <w:tcW w:w="716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EE7E9A" w:rsidRPr="00180D67" w:rsidRDefault="00737B82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62</w:t>
            </w:r>
          </w:p>
        </w:tc>
        <w:tc>
          <w:tcPr>
            <w:tcW w:w="139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sz w:val="18"/>
                <w:szCs w:val="18"/>
              </w:rPr>
            </w:pPr>
            <w:r w:rsidRPr="00180D67">
              <w:rPr>
                <w:sz w:val="18"/>
                <w:szCs w:val="18"/>
              </w:rPr>
              <w:t>2170</w:t>
            </w:r>
          </w:p>
        </w:tc>
      </w:tr>
      <w:tr w:rsidR="00180D67" w:rsidRPr="00180D67" w:rsidTr="00773E25">
        <w:trPr>
          <w:trHeight w:hRule="exact" w:val="433"/>
        </w:trPr>
        <w:tc>
          <w:tcPr>
            <w:tcW w:w="1393" w:type="dxa"/>
            <w:shd w:val="clear" w:color="auto" w:fill="auto"/>
            <w:noWrap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UKUPNO:</w:t>
            </w:r>
          </w:p>
        </w:tc>
        <w:tc>
          <w:tcPr>
            <w:tcW w:w="585" w:type="dxa"/>
            <w:shd w:val="clear" w:color="auto" w:fill="auto"/>
            <w:noWrap/>
            <w:vAlign w:val="center"/>
          </w:tcPr>
          <w:p w:rsidR="00EE7E9A" w:rsidRPr="00180D67" w:rsidRDefault="00737B82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53</w:t>
            </w:r>
          </w:p>
        </w:tc>
        <w:tc>
          <w:tcPr>
            <w:tcW w:w="831" w:type="dxa"/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1890</w:t>
            </w:r>
          </w:p>
        </w:tc>
        <w:tc>
          <w:tcPr>
            <w:tcW w:w="587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63</w:t>
            </w:r>
          </w:p>
        </w:tc>
        <w:tc>
          <w:tcPr>
            <w:tcW w:w="833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2205</w:t>
            </w:r>
          </w:p>
        </w:tc>
        <w:tc>
          <w:tcPr>
            <w:tcW w:w="587" w:type="dxa"/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63</w:t>
            </w:r>
          </w:p>
        </w:tc>
        <w:tc>
          <w:tcPr>
            <w:tcW w:w="833" w:type="dxa"/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2204,7</w:t>
            </w:r>
          </w:p>
        </w:tc>
        <w:tc>
          <w:tcPr>
            <w:tcW w:w="555" w:type="dxa"/>
            <w:shd w:val="clear" w:color="auto" w:fill="auto"/>
            <w:vAlign w:val="center"/>
          </w:tcPr>
          <w:p w:rsidR="00EE7E9A" w:rsidRPr="00180D67" w:rsidRDefault="00737B82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72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</w:t>
            </w:r>
            <w:r w:rsidR="00737B82" w:rsidRPr="00180D67">
              <w:rPr>
                <w:b/>
                <w:sz w:val="20"/>
                <w:szCs w:val="20"/>
              </w:rPr>
              <w:t>520</w:t>
            </w:r>
          </w:p>
        </w:tc>
        <w:tc>
          <w:tcPr>
            <w:tcW w:w="642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66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2310</w:t>
            </w:r>
          </w:p>
        </w:tc>
        <w:tc>
          <w:tcPr>
            <w:tcW w:w="465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69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2415</w:t>
            </w:r>
          </w:p>
        </w:tc>
        <w:tc>
          <w:tcPr>
            <w:tcW w:w="555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78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2730</w:t>
            </w:r>
          </w:p>
        </w:tc>
        <w:tc>
          <w:tcPr>
            <w:tcW w:w="555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78</w:t>
            </w:r>
          </w:p>
        </w:tc>
        <w:tc>
          <w:tcPr>
            <w:tcW w:w="710" w:type="dxa"/>
            <w:shd w:val="clear" w:color="auto" w:fill="auto"/>
            <w:vAlign w:val="center"/>
          </w:tcPr>
          <w:p w:rsidR="00EE7E9A" w:rsidRPr="00180D67" w:rsidRDefault="00EE7E9A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2730</w:t>
            </w:r>
          </w:p>
        </w:tc>
        <w:tc>
          <w:tcPr>
            <w:tcW w:w="716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EE7E9A" w:rsidRPr="00180D67" w:rsidRDefault="00737B82" w:rsidP="00EE7E9A">
            <w:pPr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543</w:t>
            </w:r>
          </w:p>
        </w:tc>
        <w:tc>
          <w:tcPr>
            <w:tcW w:w="139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E7E9A" w:rsidRPr="00180D67" w:rsidRDefault="00737B82" w:rsidP="00EE7E9A">
            <w:pPr>
              <w:ind w:left="129"/>
              <w:jc w:val="center"/>
              <w:rPr>
                <w:b/>
                <w:sz w:val="20"/>
                <w:szCs w:val="20"/>
              </w:rPr>
            </w:pPr>
            <w:r w:rsidRPr="00180D67">
              <w:rPr>
                <w:b/>
                <w:sz w:val="20"/>
                <w:szCs w:val="20"/>
              </w:rPr>
              <w:t>19005</w:t>
            </w:r>
          </w:p>
        </w:tc>
      </w:tr>
    </w:tbl>
    <w:p w:rsidR="00773E25" w:rsidRPr="00180D67" w:rsidRDefault="00773E25" w:rsidP="007915E2">
      <w:pPr>
        <w:pStyle w:val="Naslov3"/>
        <w:rPr>
          <w:color w:val="auto"/>
          <w:lang w:eastAsia="hr-HR"/>
        </w:rPr>
      </w:pPr>
      <w:bookmarkStart w:id="27" w:name="_Toc51927385"/>
      <w:r w:rsidRPr="00180D67">
        <w:rPr>
          <w:color w:val="auto"/>
          <w:lang w:eastAsia="hr-HR"/>
        </w:rPr>
        <w:t>4</w:t>
      </w:r>
      <w:r w:rsidRPr="00180D67">
        <w:rPr>
          <w:color w:val="auto"/>
        </w:rPr>
        <w:t>.1. Tjedni i godišnji broj nastavnih sati za obvezne nastavne predmete po razredima</w:t>
      </w:r>
      <w:bookmarkEnd w:id="27"/>
    </w:p>
    <w:p w:rsidR="00773E25" w:rsidRPr="00180D67" w:rsidRDefault="00773E25" w:rsidP="008622E0">
      <w:pPr>
        <w:keepNext/>
        <w:jc w:val="both"/>
        <w:rPr>
          <w:b/>
          <w:bCs/>
          <w:lang w:eastAsia="hr-HR"/>
        </w:rPr>
        <w:sectPr w:rsidR="00773E25" w:rsidRPr="00180D67" w:rsidSect="008622E0">
          <w:pgSz w:w="16840" w:h="11907" w:orient="landscape" w:code="9"/>
          <w:pgMar w:top="1134" w:right="1134" w:bottom="709" w:left="1134" w:header="709" w:footer="709" w:gutter="0"/>
          <w:cols w:space="708"/>
          <w:docGrid w:linePitch="360"/>
        </w:sectPr>
      </w:pPr>
    </w:p>
    <w:p w:rsidR="00F314FA" w:rsidRPr="00180D67" w:rsidRDefault="00215A8B" w:rsidP="00773E25">
      <w:pPr>
        <w:pStyle w:val="Naslov2"/>
      </w:pPr>
      <w:bookmarkStart w:id="28" w:name="_Toc51927386"/>
      <w:r w:rsidRPr="00180D67">
        <w:rPr>
          <w:lang w:eastAsia="hr-HR"/>
        </w:rPr>
        <w:lastRenderedPageBreak/>
        <w:t>4</w:t>
      </w:r>
      <w:r w:rsidR="00F314FA" w:rsidRPr="00180D67">
        <w:rPr>
          <w:lang w:eastAsia="hr-HR"/>
        </w:rPr>
        <w:t>.2. Tjedni i godišnji broj nastavnih sati za ostale oblike odgojno-obrazovnog rada</w:t>
      </w:r>
      <w:bookmarkEnd w:id="28"/>
    </w:p>
    <w:p w:rsidR="00F314FA" w:rsidRPr="00180D67" w:rsidRDefault="00F314FA" w:rsidP="00F314FA">
      <w:pPr>
        <w:jc w:val="both"/>
        <w:rPr>
          <w:b/>
          <w:sz w:val="20"/>
          <w:szCs w:val="20"/>
        </w:rPr>
      </w:pPr>
    </w:p>
    <w:tbl>
      <w:tblPr>
        <w:tblStyle w:val="Modernatablica"/>
        <w:tblpPr w:leftFromText="180" w:rightFromText="180" w:vertAnchor="text" w:horzAnchor="margin" w:tblpY="690"/>
        <w:tblW w:w="0" w:type="auto"/>
        <w:tblLook w:val="01E0"/>
      </w:tblPr>
      <w:tblGrid>
        <w:gridCol w:w="2359"/>
        <w:gridCol w:w="1303"/>
        <w:gridCol w:w="2772"/>
        <w:gridCol w:w="2854"/>
      </w:tblGrid>
      <w:tr w:rsidR="00180D67" w:rsidRPr="00180D67" w:rsidTr="007B1F1B">
        <w:trPr>
          <w:cnfStyle w:val="100000000000"/>
          <w:trHeight w:val="1138"/>
        </w:trPr>
        <w:tc>
          <w:tcPr>
            <w:tcW w:w="2359" w:type="dxa"/>
            <w:vAlign w:val="center"/>
            <w:hideMark/>
          </w:tcPr>
          <w:p w:rsidR="00F314FA" w:rsidRPr="00180D67" w:rsidRDefault="00215A8B" w:rsidP="007B1F1B">
            <w:pPr>
              <w:spacing w:line="360" w:lineRule="auto"/>
              <w:jc w:val="center"/>
              <w:rPr>
                <w:rFonts w:eastAsia="Calibri"/>
                <w:bCs w:val="0"/>
              </w:rPr>
            </w:pPr>
            <w:r w:rsidRPr="00180D67">
              <w:rPr>
                <w:rFonts w:eastAsia="Calibri"/>
                <w:bCs w:val="0"/>
              </w:rPr>
              <w:t>NAZIV PROGRAMA</w:t>
            </w:r>
          </w:p>
        </w:tc>
        <w:tc>
          <w:tcPr>
            <w:tcW w:w="1303" w:type="dxa"/>
            <w:vAlign w:val="center"/>
            <w:hideMark/>
          </w:tcPr>
          <w:p w:rsidR="00F314FA" w:rsidRPr="00180D67" w:rsidRDefault="00215A8B" w:rsidP="007B1F1B">
            <w:pPr>
              <w:spacing w:line="360" w:lineRule="auto"/>
              <w:jc w:val="center"/>
              <w:rPr>
                <w:rFonts w:eastAsia="Calibri"/>
                <w:bCs w:val="0"/>
              </w:rPr>
            </w:pPr>
            <w:r w:rsidRPr="00180D67">
              <w:rPr>
                <w:rFonts w:eastAsia="Calibri"/>
                <w:bCs w:val="0"/>
              </w:rPr>
              <w:t>RAZRED</w:t>
            </w:r>
          </w:p>
        </w:tc>
        <w:tc>
          <w:tcPr>
            <w:tcW w:w="2772" w:type="dxa"/>
            <w:vAlign w:val="center"/>
            <w:hideMark/>
          </w:tcPr>
          <w:p w:rsidR="00F314FA" w:rsidRPr="00180D67" w:rsidRDefault="00215A8B" w:rsidP="007B1F1B">
            <w:pPr>
              <w:spacing w:line="360" w:lineRule="auto"/>
              <w:jc w:val="center"/>
              <w:rPr>
                <w:rFonts w:eastAsia="Calibri"/>
                <w:bCs w:val="0"/>
              </w:rPr>
            </w:pPr>
            <w:r w:rsidRPr="00180D67">
              <w:rPr>
                <w:rFonts w:eastAsia="Calibri"/>
                <w:bCs w:val="0"/>
              </w:rPr>
              <w:t>NOSITELJI</w:t>
            </w:r>
          </w:p>
          <w:p w:rsidR="00F314FA" w:rsidRPr="00180D67" w:rsidRDefault="00215A8B" w:rsidP="007B1F1B">
            <w:pPr>
              <w:spacing w:line="360" w:lineRule="auto"/>
              <w:jc w:val="center"/>
              <w:rPr>
                <w:rFonts w:eastAsia="Calibri"/>
                <w:bCs w:val="0"/>
              </w:rPr>
            </w:pPr>
            <w:r w:rsidRPr="00180D67">
              <w:rPr>
                <w:rFonts w:eastAsia="Calibri"/>
                <w:bCs w:val="0"/>
              </w:rPr>
              <w:t>AKTIVNOSTI</w:t>
            </w:r>
          </w:p>
        </w:tc>
        <w:tc>
          <w:tcPr>
            <w:tcW w:w="2854" w:type="dxa"/>
            <w:vAlign w:val="center"/>
            <w:hideMark/>
          </w:tcPr>
          <w:p w:rsidR="00F314FA" w:rsidRPr="00180D67" w:rsidRDefault="00215A8B" w:rsidP="007B1F1B">
            <w:pPr>
              <w:spacing w:line="360" w:lineRule="auto"/>
              <w:jc w:val="center"/>
              <w:rPr>
                <w:rFonts w:eastAsia="Calibri"/>
                <w:bCs w:val="0"/>
              </w:rPr>
            </w:pPr>
            <w:r w:rsidRPr="00180D67">
              <w:rPr>
                <w:rFonts w:eastAsia="Calibri"/>
                <w:bCs w:val="0"/>
              </w:rPr>
              <w:t>SATI</w:t>
            </w:r>
          </w:p>
          <w:p w:rsidR="00F314FA" w:rsidRPr="00180D67" w:rsidRDefault="00215A8B" w:rsidP="007B1F1B">
            <w:pPr>
              <w:spacing w:line="360" w:lineRule="auto"/>
              <w:jc w:val="center"/>
              <w:rPr>
                <w:rFonts w:eastAsia="Calibri"/>
                <w:bCs w:val="0"/>
              </w:rPr>
            </w:pPr>
            <w:r w:rsidRPr="00180D67">
              <w:rPr>
                <w:rFonts w:eastAsia="Calibri"/>
                <w:bCs w:val="0"/>
              </w:rPr>
              <w:t>TJEDNO/GODIŠNJE</w:t>
            </w:r>
          </w:p>
        </w:tc>
      </w:tr>
      <w:tr w:rsidR="00180D67" w:rsidRPr="00180D67" w:rsidTr="007B1F1B">
        <w:trPr>
          <w:cnfStyle w:val="000000100000"/>
          <w:trHeight w:val="434"/>
        </w:trPr>
        <w:tc>
          <w:tcPr>
            <w:tcW w:w="2359" w:type="dxa"/>
            <w:vMerge w:val="restart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Vjeronauk</w:t>
            </w:r>
          </w:p>
        </w:tc>
        <w:tc>
          <w:tcPr>
            <w:tcW w:w="1303" w:type="dxa"/>
            <w:vMerge w:val="restart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1.-8.</w:t>
            </w:r>
          </w:p>
        </w:tc>
        <w:tc>
          <w:tcPr>
            <w:tcW w:w="2772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Duško Toplek</w:t>
            </w:r>
          </w:p>
        </w:tc>
        <w:tc>
          <w:tcPr>
            <w:tcW w:w="2854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</w:p>
        </w:tc>
      </w:tr>
      <w:tr w:rsidR="00180D67" w:rsidRPr="00180D67" w:rsidTr="007B1F1B">
        <w:trPr>
          <w:cnfStyle w:val="000000010000"/>
          <w:trHeight w:val="502"/>
        </w:trPr>
        <w:tc>
          <w:tcPr>
            <w:tcW w:w="2359" w:type="dxa"/>
            <w:vMerge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</w:p>
        </w:tc>
        <w:tc>
          <w:tcPr>
            <w:tcW w:w="1303" w:type="dxa"/>
            <w:vMerge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772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Ines Kutnjak Sobočan</w:t>
            </w:r>
          </w:p>
        </w:tc>
        <w:tc>
          <w:tcPr>
            <w:tcW w:w="2854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</w:p>
        </w:tc>
      </w:tr>
      <w:tr w:rsidR="00180D67" w:rsidRPr="00180D67" w:rsidTr="007B1F1B">
        <w:trPr>
          <w:cnfStyle w:val="000000100000"/>
          <w:trHeight w:val="456"/>
        </w:trPr>
        <w:tc>
          <w:tcPr>
            <w:tcW w:w="2359" w:type="dxa"/>
            <w:vMerge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</w:p>
        </w:tc>
        <w:tc>
          <w:tcPr>
            <w:tcW w:w="1303" w:type="dxa"/>
            <w:vMerge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772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Anamarija Režek</w:t>
            </w:r>
          </w:p>
        </w:tc>
        <w:tc>
          <w:tcPr>
            <w:tcW w:w="2854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</w:p>
        </w:tc>
      </w:tr>
      <w:tr w:rsidR="00180D67" w:rsidRPr="00180D67" w:rsidTr="007B1F1B">
        <w:trPr>
          <w:cnfStyle w:val="000000010000"/>
          <w:trHeight w:val="473"/>
        </w:trPr>
        <w:tc>
          <w:tcPr>
            <w:tcW w:w="2359" w:type="dxa"/>
            <w:vMerge w:val="restart"/>
            <w:vAlign w:val="center"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Njemački  jezik</w:t>
            </w:r>
          </w:p>
        </w:tc>
        <w:tc>
          <w:tcPr>
            <w:tcW w:w="1303" w:type="dxa"/>
            <w:vMerge w:val="restart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4.-8.</w:t>
            </w:r>
          </w:p>
        </w:tc>
        <w:tc>
          <w:tcPr>
            <w:tcW w:w="2772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Ivana Filipan</w:t>
            </w:r>
          </w:p>
        </w:tc>
        <w:tc>
          <w:tcPr>
            <w:tcW w:w="2854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</w:p>
        </w:tc>
      </w:tr>
      <w:tr w:rsidR="00180D67" w:rsidRPr="00180D67" w:rsidTr="007B1F1B">
        <w:trPr>
          <w:cnfStyle w:val="000000100000"/>
          <w:trHeight w:val="606"/>
        </w:trPr>
        <w:tc>
          <w:tcPr>
            <w:tcW w:w="2359" w:type="dxa"/>
            <w:vMerge/>
            <w:vAlign w:val="center"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</w:p>
        </w:tc>
        <w:tc>
          <w:tcPr>
            <w:tcW w:w="1303" w:type="dxa"/>
            <w:vMerge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772" w:type="dxa"/>
            <w:vAlign w:val="center"/>
            <w:hideMark/>
          </w:tcPr>
          <w:p w:rsidR="00F314FA" w:rsidRPr="00180D67" w:rsidRDefault="00B06FD9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Sanja Dobošić</w:t>
            </w:r>
          </w:p>
        </w:tc>
        <w:tc>
          <w:tcPr>
            <w:tcW w:w="2854" w:type="dxa"/>
            <w:vAlign w:val="center"/>
            <w:hideMark/>
          </w:tcPr>
          <w:p w:rsidR="00F314FA" w:rsidRPr="00180D67" w:rsidRDefault="00F314FA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</w:p>
        </w:tc>
      </w:tr>
      <w:tr w:rsidR="00180D67" w:rsidRPr="00180D67" w:rsidTr="007B1F1B">
        <w:trPr>
          <w:cnfStyle w:val="000000010000"/>
          <w:trHeight w:val="214"/>
        </w:trPr>
        <w:tc>
          <w:tcPr>
            <w:tcW w:w="2359" w:type="dxa"/>
            <w:vMerge w:val="restart"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Informatika</w:t>
            </w:r>
          </w:p>
        </w:tc>
        <w:tc>
          <w:tcPr>
            <w:tcW w:w="1303" w:type="dxa"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7.-8.</w:t>
            </w:r>
          </w:p>
        </w:tc>
        <w:tc>
          <w:tcPr>
            <w:tcW w:w="2772" w:type="dxa"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Lidija Matoša</w:t>
            </w:r>
          </w:p>
        </w:tc>
        <w:tc>
          <w:tcPr>
            <w:tcW w:w="2854" w:type="dxa"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</w:p>
        </w:tc>
      </w:tr>
      <w:tr w:rsidR="00180D67" w:rsidRPr="00180D67" w:rsidTr="007B1F1B">
        <w:trPr>
          <w:cnfStyle w:val="000000100000"/>
          <w:trHeight w:val="214"/>
        </w:trPr>
        <w:tc>
          <w:tcPr>
            <w:tcW w:w="2359" w:type="dxa"/>
            <w:vMerge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</w:p>
        </w:tc>
        <w:tc>
          <w:tcPr>
            <w:tcW w:w="1303" w:type="dxa"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1.-4.</w:t>
            </w:r>
          </w:p>
        </w:tc>
        <w:tc>
          <w:tcPr>
            <w:tcW w:w="2772" w:type="dxa"/>
            <w:vAlign w:val="center"/>
            <w:hideMark/>
          </w:tcPr>
          <w:p w:rsidR="004D7DB8" w:rsidRPr="00180D67" w:rsidRDefault="004D7DB8" w:rsidP="007B1F1B">
            <w:pPr>
              <w:spacing w:line="360" w:lineRule="auto"/>
              <w:jc w:val="center"/>
              <w:rPr>
                <w:rFonts w:eastAsia="Calibri"/>
                <w:sz w:val="22"/>
                <w:szCs w:val="22"/>
              </w:rPr>
            </w:pPr>
            <w:r w:rsidRPr="00180D67">
              <w:rPr>
                <w:rFonts w:eastAsia="Calibri"/>
                <w:sz w:val="22"/>
                <w:szCs w:val="22"/>
              </w:rPr>
              <w:t>Valentina Cirkvenčić</w:t>
            </w:r>
          </w:p>
        </w:tc>
        <w:tc>
          <w:tcPr>
            <w:tcW w:w="2854" w:type="dxa"/>
            <w:vAlign w:val="center"/>
            <w:hideMark/>
          </w:tcPr>
          <w:p w:rsidR="009B3661" w:rsidRPr="00180D67" w:rsidRDefault="004D7DB8" w:rsidP="007B1F1B">
            <w:pPr>
              <w:spacing w:line="360" w:lineRule="auto"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180D67">
              <w:rPr>
                <w:rFonts w:eastAsia="Calibri"/>
                <w:bCs/>
                <w:sz w:val="22"/>
                <w:szCs w:val="22"/>
              </w:rPr>
              <w:t>2/70</w:t>
            </w:r>
            <w:r w:rsidR="009B3661" w:rsidRPr="00180D67">
              <w:rPr>
                <w:rFonts w:eastAsia="Calibri"/>
                <w:bCs/>
                <w:sz w:val="22"/>
                <w:szCs w:val="22"/>
              </w:rPr>
              <w:t>*</w:t>
            </w:r>
          </w:p>
        </w:tc>
      </w:tr>
    </w:tbl>
    <w:p w:rsidR="00AF6AEE" w:rsidRPr="00180D67" w:rsidRDefault="00215A8B" w:rsidP="007915E2">
      <w:pPr>
        <w:pStyle w:val="Naslov3"/>
        <w:rPr>
          <w:color w:val="auto"/>
          <w:lang w:eastAsia="hr-HR"/>
        </w:rPr>
      </w:pPr>
      <w:bookmarkStart w:id="29" w:name="_Toc51927387"/>
      <w:r w:rsidRPr="00180D67">
        <w:rPr>
          <w:color w:val="auto"/>
        </w:rPr>
        <w:t>4</w:t>
      </w:r>
      <w:r w:rsidR="00F314FA" w:rsidRPr="00180D67">
        <w:rPr>
          <w:color w:val="auto"/>
        </w:rPr>
        <w:t xml:space="preserve">.2.1. </w:t>
      </w:r>
      <w:r w:rsidR="00F314FA" w:rsidRPr="00180D67">
        <w:rPr>
          <w:color w:val="auto"/>
          <w:lang w:eastAsia="hr-HR"/>
        </w:rPr>
        <w:t>Tjedni i godišnji broj nastavnih sati izborne nastave</w:t>
      </w:r>
      <w:bookmarkEnd w:id="29"/>
    </w:p>
    <w:p w:rsidR="00F314FA" w:rsidRPr="00180D67" w:rsidRDefault="00F314FA" w:rsidP="006A0243">
      <w:pPr>
        <w:jc w:val="both"/>
        <w:rPr>
          <w:b/>
          <w:bCs/>
          <w:lang w:eastAsia="hr-HR"/>
        </w:rPr>
      </w:pPr>
    </w:p>
    <w:p w:rsidR="00F314FA" w:rsidRPr="00180D67" w:rsidRDefault="009B3661" w:rsidP="009B3661">
      <w:pPr>
        <w:rPr>
          <w:b/>
          <w:bCs/>
          <w:lang w:eastAsia="hr-HR"/>
        </w:rPr>
        <w:sectPr w:rsidR="00F314FA" w:rsidRPr="00180D67" w:rsidSect="00F314FA">
          <w:pgSz w:w="11907" w:h="16840" w:code="9"/>
          <w:pgMar w:top="1134" w:right="1134" w:bottom="1134" w:left="1134" w:header="709" w:footer="709" w:gutter="0"/>
          <w:cols w:space="708"/>
          <w:docGrid w:linePitch="360"/>
        </w:sectPr>
      </w:pPr>
      <w:r w:rsidRPr="00180D67">
        <w:rPr>
          <w:b/>
          <w:bCs/>
          <w:lang w:eastAsia="hr-HR"/>
        </w:rPr>
        <w:t>*Napomena: Odlukom MZO-a od 7.rujna 2020. Informatika se u nižim razredima izvodi jedan sat do nove suglasnosti MZO-a.</w:t>
      </w:r>
    </w:p>
    <w:p w:rsidR="00D15B71" w:rsidRPr="00180D67" w:rsidRDefault="00215A8B" w:rsidP="007915E2">
      <w:pPr>
        <w:pStyle w:val="Naslov3"/>
        <w:rPr>
          <w:color w:val="auto"/>
        </w:rPr>
      </w:pPr>
      <w:bookmarkStart w:id="30" w:name="_Toc51927388"/>
      <w:r w:rsidRPr="00180D67">
        <w:rPr>
          <w:color w:val="auto"/>
          <w:lang w:eastAsia="hr-HR"/>
        </w:rPr>
        <w:lastRenderedPageBreak/>
        <w:t>4</w:t>
      </w:r>
      <w:r w:rsidR="00D15B71" w:rsidRPr="00180D67">
        <w:rPr>
          <w:color w:val="auto"/>
          <w:lang w:eastAsia="hr-HR"/>
        </w:rPr>
        <w:t>.2.2. Tjedni i godišnji broj nastavnih sati dopunske nastave</w:t>
      </w:r>
      <w:bookmarkEnd w:id="30"/>
    </w:p>
    <w:p w:rsidR="007E1F83" w:rsidRPr="00180D67" w:rsidRDefault="007E1F83" w:rsidP="006A0243">
      <w:pPr>
        <w:jc w:val="both"/>
        <w:rPr>
          <w:b/>
        </w:rPr>
      </w:pPr>
    </w:p>
    <w:p w:rsidR="00D15B71" w:rsidRPr="00180D67" w:rsidRDefault="00215A8B" w:rsidP="005261FD">
      <w:pPr>
        <w:pStyle w:val="t-12-9-fett-s"/>
        <w:tabs>
          <w:tab w:val="left" w:pos="0"/>
          <w:tab w:val="left" w:pos="1080"/>
          <w:tab w:val="left" w:pos="1440"/>
        </w:tabs>
        <w:spacing w:before="0" w:beforeAutospacing="0" w:after="0" w:afterAutospacing="0" w:line="360" w:lineRule="auto"/>
        <w:jc w:val="both"/>
        <w:rPr>
          <w:b w:val="0"/>
          <w:sz w:val="22"/>
          <w:szCs w:val="22"/>
        </w:rPr>
      </w:pPr>
      <w:r w:rsidRPr="00180D67">
        <w:rPr>
          <w:b w:val="0"/>
          <w:sz w:val="22"/>
          <w:szCs w:val="22"/>
        </w:rPr>
        <w:tab/>
      </w:r>
      <w:r w:rsidR="00D15B71" w:rsidRPr="00180D67">
        <w:rPr>
          <w:b w:val="0"/>
          <w:sz w:val="22"/>
          <w:szCs w:val="22"/>
        </w:rPr>
        <w:t>Planira se fleksibilno prema potrebama učenika pojedinih razreda koji će se tijekom školske godine mijenjati. Grupa se formira prema odredbama</w:t>
      </w:r>
      <w:r w:rsidR="00F96D65" w:rsidRPr="00180D67">
        <w:rPr>
          <w:b w:val="0"/>
          <w:sz w:val="22"/>
          <w:szCs w:val="22"/>
        </w:rPr>
        <w:t xml:space="preserve"> Pravilnika o </w:t>
      </w:r>
      <w:r w:rsidR="006E7051" w:rsidRPr="00180D67">
        <w:rPr>
          <w:b w:val="0"/>
          <w:sz w:val="22"/>
          <w:szCs w:val="22"/>
        </w:rPr>
        <w:t>broju učenika u redovitom i kombiniranom razrednom odjelu i odgojno-obrazovnoj skupini u osnovnoj školi</w:t>
      </w:r>
      <w:r w:rsidR="00D15B71" w:rsidRPr="00180D67">
        <w:rPr>
          <w:b w:val="0"/>
          <w:sz w:val="22"/>
          <w:szCs w:val="22"/>
        </w:rPr>
        <w:t>.</w:t>
      </w:r>
    </w:p>
    <w:p w:rsidR="00794CFB" w:rsidRPr="00180D67" w:rsidRDefault="00794CFB" w:rsidP="006A0243">
      <w:pPr>
        <w:jc w:val="both"/>
        <w:rPr>
          <w:b/>
        </w:rPr>
      </w:pPr>
    </w:p>
    <w:tbl>
      <w:tblPr>
        <w:tblStyle w:val="Modernatablica"/>
        <w:tblW w:w="9656" w:type="dxa"/>
        <w:tblLook w:val="0000"/>
      </w:tblPr>
      <w:tblGrid>
        <w:gridCol w:w="613"/>
        <w:gridCol w:w="2819"/>
        <w:gridCol w:w="1080"/>
        <w:gridCol w:w="905"/>
        <w:gridCol w:w="720"/>
        <w:gridCol w:w="720"/>
        <w:gridCol w:w="2799"/>
      </w:tblGrid>
      <w:tr w:rsidR="00180D67" w:rsidRPr="00180D67" w:rsidTr="008B4433">
        <w:trPr>
          <w:cnfStyle w:val="000000100000"/>
          <w:trHeight w:val="389"/>
        </w:trPr>
        <w:tc>
          <w:tcPr>
            <w:tcW w:w="613" w:type="dxa"/>
            <w:vMerge w:val="restart"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Red.</w:t>
            </w:r>
          </w:p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broj</w:t>
            </w:r>
          </w:p>
        </w:tc>
        <w:tc>
          <w:tcPr>
            <w:tcW w:w="2819" w:type="dxa"/>
            <w:vMerge w:val="restart"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Nastavni predmet</w:t>
            </w:r>
          </w:p>
        </w:tc>
        <w:tc>
          <w:tcPr>
            <w:tcW w:w="1080" w:type="dxa"/>
            <w:vMerge w:val="restart"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Razred grupa</w:t>
            </w:r>
          </w:p>
        </w:tc>
        <w:tc>
          <w:tcPr>
            <w:tcW w:w="905" w:type="dxa"/>
            <w:vMerge w:val="restart"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Broj učenika</w:t>
            </w:r>
          </w:p>
        </w:tc>
        <w:tc>
          <w:tcPr>
            <w:tcW w:w="1440" w:type="dxa"/>
            <w:gridSpan w:val="2"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Planirani broj sati</w:t>
            </w:r>
          </w:p>
        </w:tc>
        <w:tc>
          <w:tcPr>
            <w:tcW w:w="2799" w:type="dxa"/>
            <w:vMerge w:val="restart"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Ime i prezime učitelja izvršitelja</w:t>
            </w:r>
          </w:p>
        </w:tc>
      </w:tr>
      <w:tr w:rsidR="00180D67" w:rsidRPr="00180D67" w:rsidTr="008B4433">
        <w:trPr>
          <w:cnfStyle w:val="000000010000"/>
          <w:trHeight w:val="232"/>
        </w:trPr>
        <w:tc>
          <w:tcPr>
            <w:tcW w:w="613" w:type="dxa"/>
            <w:vMerge/>
            <w:vAlign w:val="center"/>
          </w:tcPr>
          <w:p w:rsidR="00C579CB" w:rsidRPr="00180D67" w:rsidRDefault="00C579CB" w:rsidP="008B443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vMerge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05" w:type="dxa"/>
            <w:vMerge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20" w:type="dxa"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T</w:t>
            </w:r>
          </w:p>
        </w:tc>
        <w:tc>
          <w:tcPr>
            <w:tcW w:w="720" w:type="dxa"/>
            <w:vAlign w:val="center"/>
          </w:tcPr>
          <w:p w:rsidR="00C579CB" w:rsidRPr="00180D67" w:rsidRDefault="00C579CB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G</w:t>
            </w:r>
          </w:p>
        </w:tc>
        <w:tc>
          <w:tcPr>
            <w:tcW w:w="2799" w:type="dxa"/>
            <w:vMerge/>
            <w:noWrap/>
            <w:vAlign w:val="center"/>
          </w:tcPr>
          <w:p w:rsidR="00C579CB" w:rsidRPr="00180D67" w:rsidRDefault="00C579CB" w:rsidP="008B4433">
            <w:pPr>
              <w:jc w:val="center"/>
              <w:rPr>
                <w:sz w:val="20"/>
                <w:szCs w:val="20"/>
              </w:rPr>
            </w:pP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ED7C96" w:rsidRPr="00180D67" w:rsidRDefault="00ED7C96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ED7C96" w:rsidRPr="00180D67" w:rsidRDefault="00ED7C96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ED7C96" w:rsidRPr="00180D67" w:rsidRDefault="00ED7C96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1.a</w:t>
            </w:r>
          </w:p>
        </w:tc>
        <w:tc>
          <w:tcPr>
            <w:tcW w:w="905" w:type="dxa"/>
            <w:noWrap/>
            <w:vAlign w:val="center"/>
          </w:tcPr>
          <w:p w:rsidR="00ED7C96" w:rsidRPr="00180D67" w:rsidRDefault="00E736D5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20" w:type="dxa"/>
            <w:noWrap/>
            <w:vAlign w:val="center"/>
          </w:tcPr>
          <w:p w:rsidR="00ED7C96" w:rsidRPr="00180D67" w:rsidRDefault="00ED7C96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ED7C96" w:rsidRPr="00180D67" w:rsidRDefault="00ED7C96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  <w:r w:rsidR="00EF3018" w:rsidRPr="00180D67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2799" w:type="dxa"/>
            <w:noWrap/>
            <w:vAlign w:val="center"/>
          </w:tcPr>
          <w:p w:rsidR="00ED7C96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Nataša Toplek Veseli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ED7C96" w:rsidRPr="00180D67" w:rsidRDefault="00ED7C96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ED7C96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ED7C96" w:rsidRPr="00180D67" w:rsidRDefault="00ED7C96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1.M</w:t>
            </w:r>
          </w:p>
        </w:tc>
        <w:tc>
          <w:tcPr>
            <w:tcW w:w="905" w:type="dxa"/>
            <w:noWrap/>
            <w:vAlign w:val="center"/>
          </w:tcPr>
          <w:p w:rsidR="00ED7C96" w:rsidRPr="00180D67" w:rsidRDefault="003D2D76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(prema potrebi)</w:t>
            </w:r>
          </w:p>
        </w:tc>
        <w:tc>
          <w:tcPr>
            <w:tcW w:w="720" w:type="dxa"/>
            <w:noWrap/>
            <w:vAlign w:val="center"/>
          </w:tcPr>
          <w:p w:rsidR="00ED7C96" w:rsidRPr="00180D67" w:rsidRDefault="00ED7C96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ED7C96" w:rsidRPr="00180D67" w:rsidRDefault="00ED7C96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  <w:r w:rsidR="00EF3018" w:rsidRPr="00180D67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2799" w:type="dxa"/>
            <w:noWrap/>
            <w:vAlign w:val="center"/>
          </w:tcPr>
          <w:p w:rsidR="00ED7C96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Ivana Horvat</w:t>
            </w: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725978" w:rsidRPr="00180D67" w:rsidRDefault="00725978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725978" w:rsidRPr="00180D67" w:rsidRDefault="00725978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</w:t>
            </w:r>
            <w:r w:rsidR="00EF4114" w:rsidRPr="00180D67">
              <w:rPr>
                <w:sz w:val="20"/>
                <w:szCs w:val="20"/>
              </w:rPr>
              <w:t xml:space="preserve"> jezik</w:t>
            </w:r>
          </w:p>
        </w:tc>
        <w:tc>
          <w:tcPr>
            <w:tcW w:w="1080" w:type="dxa"/>
            <w:noWrap/>
            <w:vAlign w:val="center"/>
          </w:tcPr>
          <w:p w:rsidR="00725978" w:rsidRPr="00180D67" w:rsidRDefault="009B3661" w:rsidP="008B4433">
            <w:pPr>
              <w:pStyle w:val="Odlomakpopisa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1.Ž</w:t>
            </w:r>
          </w:p>
        </w:tc>
        <w:tc>
          <w:tcPr>
            <w:tcW w:w="905" w:type="dxa"/>
            <w:noWrap/>
            <w:vAlign w:val="center"/>
          </w:tcPr>
          <w:p w:rsidR="00725978" w:rsidRPr="00180D67" w:rsidRDefault="0083221C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20" w:type="dxa"/>
            <w:noWrap/>
            <w:vAlign w:val="center"/>
          </w:tcPr>
          <w:p w:rsidR="00725978" w:rsidRPr="00180D67" w:rsidRDefault="00725978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725978" w:rsidRPr="00180D67" w:rsidRDefault="00725978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  <w:r w:rsidR="00EF3018" w:rsidRPr="00180D67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2799" w:type="dxa"/>
            <w:noWrap/>
            <w:vAlign w:val="center"/>
          </w:tcPr>
          <w:p w:rsidR="00725978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Mateja Levačić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Matematika/Hrvatski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2.a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Radojka Oreški</w:t>
            </w: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Matematika/Hrvatski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2.b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Vesna Golub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Matematika/Hrvatski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2.M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Senka Saško</w:t>
            </w: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3.a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Gordana Magdalenić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</w:pPr>
            <w:r w:rsidRPr="00180D67">
              <w:rPr>
                <w:sz w:val="20"/>
                <w:szCs w:val="20"/>
              </w:rPr>
              <w:t>Hrvatski jezik</w:t>
            </w:r>
            <w:r w:rsidR="00393235" w:rsidRPr="00180D67">
              <w:rPr>
                <w:sz w:val="20"/>
                <w:szCs w:val="20"/>
              </w:rPr>
              <w:t>/Matematika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3.b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Ladislava Šestak Horvat</w:t>
            </w: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3.M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Lana Topličanec Horvat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2./3.ž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Ruža Golić</w:t>
            </w: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4.a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Jasminka Mesarić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4.b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Petra Martinković</w:t>
            </w:r>
          </w:p>
        </w:tc>
      </w:tr>
      <w:tr w:rsidR="00180D67" w:rsidRPr="00180D67" w:rsidTr="008B4433">
        <w:trPr>
          <w:cnfStyle w:val="000000100000"/>
          <w:trHeight w:hRule="exact" w:val="509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4.M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(prema potrebi)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Karmen Srpak</w:t>
            </w:r>
          </w:p>
        </w:tc>
      </w:tr>
      <w:tr w:rsidR="00180D67" w:rsidRPr="00180D67" w:rsidTr="008B4433">
        <w:trPr>
          <w:cnfStyle w:val="000000010000"/>
          <w:trHeight w:hRule="exact" w:val="509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4.Ž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Martina Moharić</w:t>
            </w:r>
          </w:p>
        </w:tc>
      </w:tr>
      <w:tr w:rsidR="00180D67" w:rsidRPr="00180D67" w:rsidTr="008B4433">
        <w:trPr>
          <w:cnfStyle w:val="000000100000"/>
          <w:trHeight w:hRule="exact" w:val="574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pStyle w:val="Odlomakpopisa"/>
              <w:numPr>
                <w:ilvl w:val="0"/>
                <w:numId w:val="16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Engleski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3.,4.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(prema potrebi)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Janja Kopačević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ind w:right="-23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UKUPNO I. - IV.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29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1</w:t>
            </w:r>
            <w:r w:rsidR="00081E09" w:rsidRPr="00180D67">
              <w:rPr>
                <w:b/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720" w:type="dxa"/>
            <w:vAlign w:val="center"/>
          </w:tcPr>
          <w:p w:rsidR="009B3661" w:rsidRPr="00180D67" w:rsidRDefault="00081E09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560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</w:p>
        </w:tc>
      </w:tr>
      <w:tr w:rsidR="00180D67" w:rsidRPr="00180D67" w:rsidTr="008B4433">
        <w:trPr>
          <w:cnfStyle w:val="000000100000"/>
          <w:trHeight w:hRule="exact" w:val="457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Marijeta Stevanović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Martina Košćak</w:t>
            </w:r>
          </w:p>
        </w:tc>
      </w:tr>
      <w:tr w:rsidR="00180D67" w:rsidRPr="00180D67" w:rsidTr="008B4433">
        <w:trPr>
          <w:cnfStyle w:val="000000100000"/>
          <w:trHeight w:hRule="exact" w:val="613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(prema potrebi)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Valentina Miller</w:t>
            </w:r>
          </w:p>
        </w:tc>
      </w:tr>
      <w:tr w:rsidR="00180D67" w:rsidRPr="00180D67" w:rsidTr="008B4433">
        <w:trPr>
          <w:cnfStyle w:val="00000001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Engleski jezik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</w:t>
            </w:r>
            <w:r w:rsidR="009B3661" w:rsidRPr="00180D67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Adriana Taradi-Kajmović</w:t>
            </w:r>
          </w:p>
        </w:tc>
      </w:tr>
      <w:tr w:rsidR="00180D67" w:rsidRPr="00180D67" w:rsidTr="008B4433">
        <w:trPr>
          <w:cnfStyle w:val="000000100000"/>
          <w:trHeight w:hRule="exact" w:val="340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081E09" w:rsidP="008B4433">
            <w:pPr>
              <w:pStyle w:val="Odlomakpopisa"/>
              <w:numPr>
                <w:ilvl w:val="0"/>
                <w:numId w:val="3"/>
              </w:num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i 7.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Jasmina Trupković</w:t>
            </w:r>
          </w:p>
        </w:tc>
      </w:tr>
      <w:tr w:rsidR="00180D67" w:rsidRPr="00180D67" w:rsidTr="008B4433">
        <w:trPr>
          <w:cnfStyle w:val="000000010000"/>
          <w:trHeight w:hRule="exact" w:val="486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081E09" w:rsidRPr="00180D67" w:rsidRDefault="00081E09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5.</w:t>
            </w:r>
          </w:p>
          <w:p w:rsidR="009B3661" w:rsidRPr="00180D67" w:rsidRDefault="009B3661" w:rsidP="008B4433">
            <w:pPr>
              <w:tabs>
                <w:tab w:val="left" w:pos="765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Nevenka Herak Kuzmanović</w:t>
            </w:r>
          </w:p>
        </w:tc>
      </w:tr>
      <w:tr w:rsidR="00180D67" w:rsidRPr="00180D67" w:rsidTr="008B4433">
        <w:trPr>
          <w:cnfStyle w:val="000000100000"/>
          <w:trHeight w:hRule="exact" w:val="294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Lea Golubić</w:t>
            </w:r>
          </w:p>
        </w:tc>
      </w:tr>
      <w:tr w:rsidR="00180D67" w:rsidRPr="00180D67" w:rsidTr="008B4433">
        <w:trPr>
          <w:cnfStyle w:val="000000010000"/>
          <w:trHeight w:hRule="exact" w:val="555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numPr>
                <w:ilvl w:val="0"/>
                <w:numId w:val="3"/>
              </w:numPr>
              <w:jc w:val="center"/>
              <w:rPr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Fizika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8.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0" w:type="dxa"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Mihael Zelić</w:t>
            </w:r>
          </w:p>
        </w:tc>
      </w:tr>
      <w:tr w:rsidR="00180D67" w:rsidRPr="00180D67" w:rsidTr="008B4433">
        <w:trPr>
          <w:cnfStyle w:val="000000100000"/>
          <w:trHeight w:val="379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ind w:right="-23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ind w:right="-23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UKUPNO V-VIII.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58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720" w:type="dxa"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315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</w:p>
        </w:tc>
      </w:tr>
      <w:tr w:rsidR="00180D67" w:rsidRPr="00180D67" w:rsidTr="008B4433">
        <w:trPr>
          <w:cnfStyle w:val="000000010000"/>
          <w:trHeight w:val="379"/>
        </w:trPr>
        <w:tc>
          <w:tcPr>
            <w:tcW w:w="613" w:type="dxa"/>
            <w:vAlign w:val="center"/>
          </w:tcPr>
          <w:p w:rsidR="009B3661" w:rsidRPr="00180D67" w:rsidRDefault="009B3661" w:rsidP="008B4433">
            <w:pPr>
              <w:ind w:right="-23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noWrap/>
            <w:vAlign w:val="center"/>
          </w:tcPr>
          <w:p w:rsidR="009B3661" w:rsidRPr="00180D67" w:rsidRDefault="009B3661" w:rsidP="008B4433">
            <w:pPr>
              <w:ind w:right="-23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UKUPNO I. - VIII.</w:t>
            </w:r>
          </w:p>
        </w:tc>
        <w:tc>
          <w:tcPr>
            <w:tcW w:w="108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-</w:t>
            </w:r>
          </w:p>
        </w:tc>
        <w:tc>
          <w:tcPr>
            <w:tcW w:w="905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8</w:t>
            </w:r>
            <w:r w:rsidR="00081E09" w:rsidRPr="00180D67">
              <w:rPr>
                <w:b/>
                <w:bCs/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720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2</w:t>
            </w:r>
            <w:r w:rsidR="00081E09" w:rsidRPr="00180D67">
              <w:rPr>
                <w:b/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720" w:type="dxa"/>
            <w:vAlign w:val="center"/>
          </w:tcPr>
          <w:p w:rsidR="009B3661" w:rsidRPr="00180D67" w:rsidRDefault="00081E09" w:rsidP="008B4433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180D67">
              <w:rPr>
                <w:b/>
                <w:bCs/>
                <w:i/>
                <w:iCs/>
                <w:sz w:val="20"/>
                <w:szCs w:val="20"/>
              </w:rPr>
              <w:t>875</w:t>
            </w:r>
          </w:p>
        </w:tc>
        <w:tc>
          <w:tcPr>
            <w:tcW w:w="2799" w:type="dxa"/>
            <w:noWrap/>
            <w:vAlign w:val="center"/>
          </w:tcPr>
          <w:p w:rsidR="009B3661" w:rsidRPr="00180D67" w:rsidRDefault="009B3661" w:rsidP="008B4433">
            <w:pPr>
              <w:jc w:val="center"/>
              <w:rPr>
                <w:sz w:val="20"/>
                <w:szCs w:val="20"/>
              </w:rPr>
            </w:pPr>
          </w:p>
        </w:tc>
      </w:tr>
    </w:tbl>
    <w:p w:rsidR="00E92E9F" w:rsidRPr="00180D67" w:rsidRDefault="00E92E9F" w:rsidP="00952FF8">
      <w:pPr>
        <w:jc w:val="both"/>
        <w:rPr>
          <w:b/>
          <w:bCs/>
          <w:lang w:eastAsia="hr-HR"/>
        </w:rPr>
      </w:pPr>
    </w:p>
    <w:p w:rsidR="008B4433" w:rsidRPr="00180D67" w:rsidRDefault="008B4433" w:rsidP="007915E2">
      <w:pPr>
        <w:pStyle w:val="Naslov3"/>
        <w:rPr>
          <w:color w:val="auto"/>
          <w:lang w:eastAsia="hr-HR"/>
        </w:rPr>
      </w:pPr>
    </w:p>
    <w:p w:rsidR="00952FF8" w:rsidRPr="00180D67" w:rsidRDefault="00215A8B" w:rsidP="007915E2">
      <w:pPr>
        <w:pStyle w:val="Naslov3"/>
        <w:rPr>
          <w:color w:val="auto"/>
        </w:rPr>
      </w:pPr>
      <w:bookmarkStart w:id="31" w:name="_Toc51927389"/>
      <w:r w:rsidRPr="00180D67">
        <w:rPr>
          <w:color w:val="auto"/>
          <w:lang w:eastAsia="hr-HR"/>
        </w:rPr>
        <w:t>4</w:t>
      </w:r>
      <w:r w:rsidR="00952FF8" w:rsidRPr="00180D67">
        <w:rPr>
          <w:color w:val="auto"/>
          <w:lang w:eastAsia="hr-HR"/>
        </w:rPr>
        <w:t>.2.3. Tjedni i godišnji broj nastavnih sati dodatne nastave</w:t>
      </w:r>
      <w:bookmarkEnd w:id="31"/>
    </w:p>
    <w:p w:rsidR="00794CFB" w:rsidRPr="00180D67" w:rsidRDefault="00794CFB" w:rsidP="006A0243">
      <w:pPr>
        <w:jc w:val="both"/>
        <w:rPr>
          <w:b/>
        </w:rPr>
      </w:pPr>
    </w:p>
    <w:tbl>
      <w:tblPr>
        <w:tblStyle w:val="Modernatablica"/>
        <w:tblW w:w="9855" w:type="dxa"/>
        <w:tblLook w:val="0000"/>
      </w:tblPr>
      <w:tblGrid>
        <w:gridCol w:w="1372"/>
        <w:gridCol w:w="2608"/>
        <w:gridCol w:w="1043"/>
        <w:gridCol w:w="883"/>
        <w:gridCol w:w="698"/>
        <w:gridCol w:w="698"/>
        <w:gridCol w:w="2553"/>
      </w:tblGrid>
      <w:tr w:rsidR="00180D67" w:rsidRPr="00180D67" w:rsidTr="005A7681">
        <w:trPr>
          <w:cnfStyle w:val="000000100000"/>
          <w:trHeight w:val="389"/>
        </w:trPr>
        <w:tc>
          <w:tcPr>
            <w:tcW w:w="1372" w:type="dxa"/>
            <w:vMerge w:val="restart"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Red.</w:t>
            </w:r>
          </w:p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broj</w:t>
            </w:r>
          </w:p>
        </w:tc>
        <w:tc>
          <w:tcPr>
            <w:tcW w:w="2608" w:type="dxa"/>
            <w:vMerge w:val="restart"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Nastavni predmet</w:t>
            </w:r>
          </w:p>
        </w:tc>
        <w:tc>
          <w:tcPr>
            <w:tcW w:w="1043" w:type="dxa"/>
            <w:vMerge w:val="restart"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Razred grupa</w:t>
            </w:r>
          </w:p>
        </w:tc>
        <w:tc>
          <w:tcPr>
            <w:tcW w:w="883" w:type="dxa"/>
            <w:vMerge w:val="restart"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Broj učenika</w:t>
            </w:r>
          </w:p>
        </w:tc>
        <w:tc>
          <w:tcPr>
            <w:tcW w:w="1396" w:type="dxa"/>
            <w:gridSpan w:val="2"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Planirani broj sati</w:t>
            </w:r>
          </w:p>
        </w:tc>
        <w:tc>
          <w:tcPr>
            <w:tcW w:w="2553" w:type="dxa"/>
            <w:vMerge w:val="restart"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Ime i prezime učitelja izvršitelja</w:t>
            </w:r>
          </w:p>
        </w:tc>
      </w:tr>
      <w:tr w:rsidR="00180D67" w:rsidRPr="00180D67" w:rsidTr="005A7681">
        <w:trPr>
          <w:cnfStyle w:val="000000010000"/>
          <w:trHeight w:val="232"/>
        </w:trPr>
        <w:tc>
          <w:tcPr>
            <w:tcW w:w="1372" w:type="dxa"/>
            <w:vMerge/>
            <w:vAlign w:val="center"/>
          </w:tcPr>
          <w:p w:rsidR="00952FF8" w:rsidRPr="00180D67" w:rsidRDefault="00952FF8" w:rsidP="005A768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8" w:type="dxa"/>
            <w:vMerge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Merge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83" w:type="dxa"/>
            <w:vMerge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98" w:type="dxa"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T</w:t>
            </w:r>
          </w:p>
        </w:tc>
        <w:tc>
          <w:tcPr>
            <w:tcW w:w="698" w:type="dxa"/>
            <w:vAlign w:val="center"/>
          </w:tcPr>
          <w:p w:rsidR="00952FF8" w:rsidRPr="00180D67" w:rsidRDefault="00952FF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G</w:t>
            </w:r>
          </w:p>
        </w:tc>
        <w:tc>
          <w:tcPr>
            <w:tcW w:w="2553" w:type="dxa"/>
            <w:vMerge/>
            <w:noWrap/>
            <w:vAlign w:val="center"/>
          </w:tcPr>
          <w:p w:rsidR="00952FF8" w:rsidRPr="00180D67" w:rsidRDefault="00952FF8" w:rsidP="005A7681">
            <w:pPr>
              <w:jc w:val="center"/>
              <w:rPr>
                <w:sz w:val="20"/>
                <w:szCs w:val="20"/>
              </w:rPr>
            </w:pPr>
          </w:p>
        </w:tc>
      </w:tr>
      <w:tr w:rsidR="00180D67" w:rsidRPr="00180D67" w:rsidTr="005A7681">
        <w:trPr>
          <w:cnfStyle w:val="000000100000"/>
          <w:trHeight w:hRule="exact" w:val="340"/>
        </w:trPr>
        <w:tc>
          <w:tcPr>
            <w:tcW w:w="1372" w:type="dxa"/>
            <w:vAlign w:val="center"/>
          </w:tcPr>
          <w:p w:rsidR="00945C44" w:rsidRPr="00180D67" w:rsidRDefault="00945C44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945C44" w:rsidRPr="00180D67" w:rsidRDefault="00945C44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945C44" w:rsidRPr="00180D67" w:rsidRDefault="00945C44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1.a</w:t>
            </w:r>
          </w:p>
        </w:tc>
        <w:tc>
          <w:tcPr>
            <w:tcW w:w="883" w:type="dxa"/>
            <w:noWrap/>
            <w:vAlign w:val="center"/>
          </w:tcPr>
          <w:p w:rsidR="00945C44" w:rsidRPr="00180D67" w:rsidRDefault="0032019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698" w:type="dxa"/>
            <w:noWrap/>
            <w:vAlign w:val="center"/>
          </w:tcPr>
          <w:p w:rsidR="00945C44" w:rsidRPr="00180D67" w:rsidRDefault="00945C44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945C44" w:rsidRPr="00180D67" w:rsidRDefault="00945C44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945C44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Nataša Toplek Veseli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2.a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Radojka Oreški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C665DC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Matematike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2.b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C665D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C665D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C665D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Vesna Golub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2.M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Senka Saško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3.b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Ladislava Šestak Horvat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3.M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Lana Topličanec Horvat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2./3.ž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Ruža Golić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4.a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Jasminka Mesarić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4.b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Petra Martinković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4.M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Karmen Srpak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Matematika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4.Ž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Martina Moharić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Engleski jezik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C665D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4.razred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C665DC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Janja Kopačević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8B4433" w:rsidRPr="00180D67" w:rsidRDefault="008B4433" w:rsidP="005A7681">
            <w:pPr>
              <w:pStyle w:val="Odlomakpopisa"/>
              <w:ind w:left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80D67">
              <w:rPr>
                <w:rFonts w:ascii="Times New Roman" w:hAnsi="Times New Roman"/>
                <w:b/>
                <w:sz w:val="20"/>
                <w:szCs w:val="20"/>
              </w:rPr>
              <w:t>UKUPNO</w:t>
            </w:r>
          </w:p>
        </w:tc>
        <w:tc>
          <w:tcPr>
            <w:tcW w:w="260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I.-IV.</w:t>
            </w:r>
          </w:p>
        </w:tc>
        <w:tc>
          <w:tcPr>
            <w:tcW w:w="104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883" w:type="dxa"/>
            <w:noWrap/>
            <w:vAlign w:val="center"/>
          </w:tcPr>
          <w:p w:rsidR="008B4433" w:rsidRPr="00180D67" w:rsidRDefault="00C665D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54</w:t>
            </w:r>
          </w:p>
        </w:tc>
        <w:tc>
          <w:tcPr>
            <w:tcW w:w="698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  <w:r w:rsidR="00C665DC"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98" w:type="dxa"/>
            <w:vAlign w:val="center"/>
          </w:tcPr>
          <w:p w:rsidR="008B4433" w:rsidRPr="00180D67" w:rsidRDefault="00C665D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420</w:t>
            </w:r>
          </w:p>
        </w:tc>
        <w:tc>
          <w:tcPr>
            <w:tcW w:w="2553" w:type="dxa"/>
            <w:noWrap/>
            <w:vAlign w:val="center"/>
          </w:tcPr>
          <w:p w:rsidR="008B4433" w:rsidRPr="00180D67" w:rsidRDefault="008B4433" w:rsidP="005A7681">
            <w:pPr>
              <w:jc w:val="center"/>
              <w:rPr>
                <w:sz w:val="20"/>
                <w:szCs w:val="20"/>
              </w:rPr>
            </w:pPr>
          </w:p>
        </w:tc>
      </w:tr>
    </w:tbl>
    <w:p w:rsidR="002C1216" w:rsidRPr="00180D67" w:rsidRDefault="002C1216" w:rsidP="005F3345">
      <w:pPr>
        <w:jc w:val="both"/>
        <w:rPr>
          <w:b/>
          <w:highlight w:val="yellow"/>
        </w:rPr>
      </w:pPr>
    </w:p>
    <w:tbl>
      <w:tblPr>
        <w:tblStyle w:val="Modernatablica"/>
        <w:tblW w:w="9855" w:type="dxa"/>
        <w:tblLook w:val="0000"/>
      </w:tblPr>
      <w:tblGrid>
        <w:gridCol w:w="1384"/>
        <w:gridCol w:w="2608"/>
        <w:gridCol w:w="1043"/>
        <w:gridCol w:w="871"/>
        <w:gridCol w:w="698"/>
        <w:gridCol w:w="698"/>
        <w:gridCol w:w="2553"/>
      </w:tblGrid>
      <w:tr w:rsidR="00180D67" w:rsidRPr="00180D67" w:rsidTr="005A7681">
        <w:trPr>
          <w:cnfStyle w:val="000000100000"/>
          <w:trHeight w:val="379"/>
        </w:trPr>
        <w:tc>
          <w:tcPr>
            <w:tcW w:w="1384" w:type="dxa"/>
            <w:vAlign w:val="center"/>
          </w:tcPr>
          <w:p w:rsidR="00EF3018" w:rsidRPr="00180D67" w:rsidRDefault="00EF3018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Povijest</w:t>
            </w:r>
          </w:p>
        </w:tc>
        <w:tc>
          <w:tcPr>
            <w:tcW w:w="1043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8.</w:t>
            </w:r>
          </w:p>
        </w:tc>
        <w:tc>
          <w:tcPr>
            <w:tcW w:w="871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98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Ana-Marija Korent</w:t>
            </w:r>
          </w:p>
        </w:tc>
      </w:tr>
      <w:tr w:rsidR="00180D67" w:rsidRPr="00180D67" w:rsidTr="005A7681">
        <w:trPr>
          <w:cnfStyle w:val="000000010000"/>
          <w:trHeight w:val="379"/>
        </w:trPr>
        <w:tc>
          <w:tcPr>
            <w:tcW w:w="1384" w:type="dxa"/>
            <w:vAlign w:val="center"/>
          </w:tcPr>
          <w:p w:rsidR="00EF3018" w:rsidRPr="00180D67" w:rsidRDefault="00EF3018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43" w:type="dxa"/>
            <w:noWrap/>
            <w:vAlign w:val="center"/>
          </w:tcPr>
          <w:p w:rsidR="00EF3018" w:rsidRPr="00180D67" w:rsidRDefault="005A7681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7.</w:t>
            </w:r>
          </w:p>
        </w:tc>
        <w:tc>
          <w:tcPr>
            <w:tcW w:w="871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698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EF3018" w:rsidRPr="00180D67" w:rsidRDefault="005A7681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Marijeta Stevanović</w:t>
            </w:r>
          </w:p>
        </w:tc>
      </w:tr>
      <w:tr w:rsidR="00180D67" w:rsidRPr="00180D67" w:rsidTr="005A7681">
        <w:trPr>
          <w:cnfStyle w:val="000000100000"/>
          <w:trHeight w:val="379"/>
        </w:trPr>
        <w:tc>
          <w:tcPr>
            <w:tcW w:w="1384" w:type="dxa"/>
            <w:vAlign w:val="center"/>
          </w:tcPr>
          <w:p w:rsidR="00C348B8" w:rsidRPr="00180D67" w:rsidRDefault="00C348B8" w:rsidP="005A7681">
            <w:pPr>
              <w:pStyle w:val="Odlomakpopisa"/>
              <w:numPr>
                <w:ilvl w:val="0"/>
                <w:numId w:val="19"/>
              </w:num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08" w:type="dxa"/>
            <w:noWrap/>
            <w:vAlign w:val="center"/>
          </w:tcPr>
          <w:p w:rsidR="00C348B8" w:rsidRPr="00180D67" w:rsidRDefault="005A7681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Hrvatski jezik</w:t>
            </w:r>
          </w:p>
        </w:tc>
        <w:tc>
          <w:tcPr>
            <w:tcW w:w="1043" w:type="dxa"/>
            <w:noWrap/>
            <w:vAlign w:val="center"/>
          </w:tcPr>
          <w:p w:rsidR="00C348B8" w:rsidRPr="00180D67" w:rsidRDefault="005A7681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8.</w:t>
            </w:r>
          </w:p>
        </w:tc>
        <w:tc>
          <w:tcPr>
            <w:tcW w:w="871" w:type="dxa"/>
            <w:noWrap/>
            <w:vAlign w:val="center"/>
          </w:tcPr>
          <w:p w:rsidR="00C348B8" w:rsidRPr="00180D67" w:rsidRDefault="00C348B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20</w:t>
            </w:r>
          </w:p>
        </w:tc>
        <w:tc>
          <w:tcPr>
            <w:tcW w:w="698" w:type="dxa"/>
            <w:noWrap/>
            <w:vAlign w:val="center"/>
          </w:tcPr>
          <w:p w:rsidR="00C348B8" w:rsidRPr="00180D67" w:rsidRDefault="00C348B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98" w:type="dxa"/>
            <w:vAlign w:val="center"/>
          </w:tcPr>
          <w:p w:rsidR="00C348B8" w:rsidRPr="00180D67" w:rsidRDefault="00C348B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2553" w:type="dxa"/>
            <w:noWrap/>
            <w:vAlign w:val="center"/>
          </w:tcPr>
          <w:p w:rsidR="00C348B8" w:rsidRPr="00180D67" w:rsidRDefault="005A7681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Martina Košćak</w:t>
            </w:r>
          </w:p>
        </w:tc>
      </w:tr>
    </w:tbl>
    <w:p w:rsidR="002C1216" w:rsidRPr="00180D67" w:rsidRDefault="002C1216" w:rsidP="005F3345">
      <w:pPr>
        <w:jc w:val="both"/>
        <w:rPr>
          <w:b/>
        </w:rPr>
      </w:pPr>
    </w:p>
    <w:tbl>
      <w:tblPr>
        <w:tblStyle w:val="Modernatablica"/>
        <w:tblW w:w="9855" w:type="dxa"/>
        <w:tblLook w:val="0000"/>
      </w:tblPr>
      <w:tblGrid>
        <w:gridCol w:w="1372"/>
        <w:gridCol w:w="2608"/>
        <w:gridCol w:w="1043"/>
        <w:gridCol w:w="883"/>
        <w:gridCol w:w="698"/>
        <w:gridCol w:w="698"/>
        <w:gridCol w:w="2553"/>
      </w:tblGrid>
      <w:tr w:rsidR="00180D67" w:rsidRPr="00180D67" w:rsidTr="005A7681">
        <w:trPr>
          <w:cnfStyle w:val="000000100000"/>
          <w:trHeight w:val="379"/>
        </w:trPr>
        <w:tc>
          <w:tcPr>
            <w:tcW w:w="1372" w:type="dxa"/>
            <w:vAlign w:val="center"/>
          </w:tcPr>
          <w:p w:rsidR="00EF3018" w:rsidRPr="00180D67" w:rsidRDefault="00EF3018" w:rsidP="005A7681">
            <w:pPr>
              <w:pStyle w:val="Odlomakpopisa"/>
              <w:ind w:left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80D67">
              <w:rPr>
                <w:rFonts w:ascii="Times New Roman" w:hAnsi="Times New Roman"/>
                <w:b/>
                <w:sz w:val="20"/>
                <w:szCs w:val="20"/>
              </w:rPr>
              <w:t>UKUPNO</w:t>
            </w:r>
          </w:p>
        </w:tc>
        <w:tc>
          <w:tcPr>
            <w:tcW w:w="2608" w:type="dxa"/>
            <w:noWrap/>
            <w:vAlign w:val="center"/>
          </w:tcPr>
          <w:p w:rsidR="00EF3018" w:rsidRPr="00180D67" w:rsidRDefault="00F92DEC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V.-VIII</w:t>
            </w:r>
            <w:r w:rsidR="00EF3018" w:rsidRPr="00180D67">
              <w:rPr>
                <w:sz w:val="20"/>
                <w:szCs w:val="20"/>
              </w:rPr>
              <w:t>.</w:t>
            </w:r>
          </w:p>
        </w:tc>
        <w:tc>
          <w:tcPr>
            <w:tcW w:w="1043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883" w:type="dxa"/>
            <w:noWrap/>
            <w:vAlign w:val="center"/>
          </w:tcPr>
          <w:p w:rsidR="00EF3018" w:rsidRPr="00180D67" w:rsidRDefault="00FB6362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  <w:r w:rsidR="005A7681" w:rsidRPr="00180D67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98" w:type="dxa"/>
            <w:noWrap/>
            <w:vAlign w:val="center"/>
          </w:tcPr>
          <w:p w:rsidR="00EF3018" w:rsidRPr="00180D67" w:rsidRDefault="00FB6362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698" w:type="dxa"/>
            <w:vAlign w:val="center"/>
          </w:tcPr>
          <w:p w:rsidR="00EF3018" w:rsidRPr="00180D67" w:rsidRDefault="00F92DE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  <w:r w:rsidR="00FB6362" w:rsidRPr="00180D67">
              <w:rPr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2553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</w:p>
        </w:tc>
      </w:tr>
      <w:tr w:rsidR="00180D67" w:rsidRPr="00180D67" w:rsidTr="005A7681">
        <w:tblPrEx>
          <w:tblLook w:val="04A0"/>
        </w:tblPrEx>
        <w:trPr>
          <w:cnfStyle w:val="000000010000"/>
          <w:trHeight w:val="379"/>
        </w:trPr>
        <w:tc>
          <w:tcPr>
            <w:tcW w:w="1372" w:type="dxa"/>
            <w:vAlign w:val="center"/>
          </w:tcPr>
          <w:p w:rsidR="00EF3018" w:rsidRPr="00180D67" w:rsidRDefault="00EF3018" w:rsidP="005A7681">
            <w:pPr>
              <w:pStyle w:val="Odlomakpopisa"/>
              <w:ind w:left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180D67">
              <w:rPr>
                <w:rFonts w:ascii="Times New Roman" w:hAnsi="Times New Roman"/>
                <w:b/>
                <w:sz w:val="20"/>
                <w:szCs w:val="20"/>
              </w:rPr>
              <w:t>UKUPNO</w:t>
            </w:r>
          </w:p>
        </w:tc>
        <w:tc>
          <w:tcPr>
            <w:tcW w:w="2608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I.-VIII.</w:t>
            </w:r>
          </w:p>
        </w:tc>
        <w:tc>
          <w:tcPr>
            <w:tcW w:w="1043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883" w:type="dxa"/>
            <w:noWrap/>
            <w:vAlign w:val="center"/>
          </w:tcPr>
          <w:p w:rsidR="00EF3018" w:rsidRPr="00180D67" w:rsidRDefault="005A7681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86</w:t>
            </w:r>
          </w:p>
        </w:tc>
        <w:tc>
          <w:tcPr>
            <w:tcW w:w="698" w:type="dxa"/>
            <w:noWrap/>
            <w:vAlign w:val="center"/>
          </w:tcPr>
          <w:p w:rsidR="00EF3018" w:rsidRPr="00180D67" w:rsidRDefault="00F92DEC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1</w:t>
            </w:r>
            <w:r w:rsidR="005A7681" w:rsidRPr="00180D67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698" w:type="dxa"/>
            <w:vAlign w:val="center"/>
          </w:tcPr>
          <w:p w:rsidR="00EF3018" w:rsidRPr="00180D67" w:rsidRDefault="005A7681" w:rsidP="005A7681">
            <w:pPr>
              <w:jc w:val="center"/>
              <w:rPr>
                <w:b/>
                <w:bCs/>
                <w:sz w:val="20"/>
                <w:szCs w:val="20"/>
              </w:rPr>
            </w:pPr>
            <w:r w:rsidRPr="00180D67">
              <w:rPr>
                <w:b/>
                <w:bCs/>
                <w:sz w:val="20"/>
                <w:szCs w:val="20"/>
              </w:rPr>
              <w:t>525</w:t>
            </w:r>
          </w:p>
        </w:tc>
        <w:tc>
          <w:tcPr>
            <w:tcW w:w="2553" w:type="dxa"/>
            <w:noWrap/>
            <w:vAlign w:val="center"/>
          </w:tcPr>
          <w:p w:rsidR="00EF3018" w:rsidRPr="00180D67" w:rsidRDefault="00EF3018" w:rsidP="005A7681">
            <w:pPr>
              <w:jc w:val="center"/>
              <w:rPr>
                <w:sz w:val="20"/>
                <w:szCs w:val="20"/>
              </w:rPr>
            </w:pPr>
          </w:p>
        </w:tc>
      </w:tr>
    </w:tbl>
    <w:p w:rsidR="005261FD" w:rsidRPr="00180D67" w:rsidRDefault="005261FD" w:rsidP="005F3345">
      <w:pPr>
        <w:jc w:val="both"/>
        <w:rPr>
          <w:b/>
        </w:rPr>
      </w:pPr>
    </w:p>
    <w:p w:rsidR="00AF3225" w:rsidRPr="00180D67" w:rsidRDefault="00AF322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744A05" w:rsidRPr="00180D67" w:rsidRDefault="00744A05" w:rsidP="005F3345">
      <w:pPr>
        <w:jc w:val="both"/>
        <w:rPr>
          <w:b/>
        </w:rPr>
      </w:pPr>
    </w:p>
    <w:p w:rsidR="00AF4A13" w:rsidRPr="00180D67" w:rsidRDefault="00AF3225" w:rsidP="006D3E85">
      <w:pPr>
        <w:pStyle w:val="Naslov2"/>
      </w:pPr>
      <w:bookmarkStart w:id="32" w:name="_Toc51927390"/>
      <w:r w:rsidRPr="00180D67">
        <w:lastRenderedPageBreak/>
        <w:t>4</w:t>
      </w:r>
      <w:r w:rsidR="00AF4A13" w:rsidRPr="00180D67">
        <w:t>.3. Obuka plivanja</w:t>
      </w:r>
      <w:bookmarkEnd w:id="32"/>
    </w:p>
    <w:p w:rsidR="00AF4A13" w:rsidRPr="00180D67" w:rsidRDefault="00AF4A13" w:rsidP="00C84621">
      <w:pPr>
        <w:spacing w:line="360" w:lineRule="auto"/>
        <w:jc w:val="both"/>
        <w:rPr>
          <w:b/>
        </w:rPr>
      </w:pPr>
    </w:p>
    <w:p w:rsidR="00EB6753" w:rsidRPr="00180D67" w:rsidRDefault="00AF3225" w:rsidP="005261FD">
      <w:pPr>
        <w:spacing w:line="360" w:lineRule="auto"/>
        <w:jc w:val="both"/>
      </w:pPr>
      <w:r w:rsidRPr="00180D67">
        <w:tab/>
      </w:r>
      <w:r w:rsidR="00EB6753" w:rsidRPr="00180D67">
        <w:t xml:space="preserve">Osnovna škola „Petar Zrinski“ Šenkovec sudjelovala je na svim obukama neplivača </w:t>
      </w:r>
      <w:r w:rsidR="00FA67B3" w:rsidRPr="00180D67">
        <w:t xml:space="preserve">do sada. Ove godine sudjeluje </w:t>
      </w:r>
      <w:r w:rsidR="00A239F1" w:rsidRPr="00180D67">
        <w:t>41</w:t>
      </w:r>
      <w:r w:rsidR="00EB6753" w:rsidRPr="00180D67">
        <w:t xml:space="preserve"> učenik 3.razreda (Šenkovec, Mačkovec, Žiškovec). Realizira se u skladu s mogućnostima i planiranim sredstvima osnivača – Međimurske županije. Na redu je obuka neplivača koju provode pedagozi tjelesne i zdravstvene kulture. Održat će se na Gradskim bazenima u Čakovcu. Broj dana i sati plivanja određuju se prema mogućnostima. Ulaznice i prijevoz organizira Međimurska županija, a rad instruktora plivanja omogućava Ministarstvo znanosti i obrazovanja na način da s djecom rade učitelji s nepunom normom u školama. Razrednice trećih razreda prate djecu prema popisu obveza učitelja razredne nastave u nastavi.</w:t>
      </w:r>
    </w:p>
    <w:p w:rsidR="00552CB5" w:rsidRPr="00180D67" w:rsidRDefault="00552CB5" w:rsidP="005261FD">
      <w:pPr>
        <w:spacing w:line="360" w:lineRule="auto"/>
        <w:jc w:val="both"/>
      </w:pPr>
    </w:p>
    <w:p w:rsidR="00552CB5" w:rsidRPr="00180D67" w:rsidRDefault="006718B3" w:rsidP="005261FD">
      <w:pPr>
        <w:spacing w:line="360" w:lineRule="auto"/>
        <w:jc w:val="both"/>
      </w:pPr>
      <w:r w:rsidRPr="00180D67">
        <w:t xml:space="preserve">Ove se godine iznimno održava obuka plivanja od prošle školske godine a sve zbog prekida nastave koji se dogodio u ožujku mjesecu. Kompletno sad bivši učenici trećeg razreda odradit će obuku plivanja u listopadu ove godine. </w:t>
      </w:r>
    </w:p>
    <w:p w:rsidR="00370C00" w:rsidRPr="00180D67" w:rsidRDefault="00370C00" w:rsidP="005F3345">
      <w:pPr>
        <w:jc w:val="both"/>
      </w:pPr>
    </w:p>
    <w:p w:rsidR="00AF4A13" w:rsidRPr="00180D67" w:rsidRDefault="00AF4A13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2D1896" w:rsidRPr="00180D67" w:rsidRDefault="002D1896" w:rsidP="005F3345">
      <w:pPr>
        <w:jc w:val="both"/>
        <w:rPr>
          <w:b/>
        </w:rPr>
      </w:pPr>
    </w:p>
    <w:p w:rsidR="00F314FA" w:rsidRPr="00180D67" w:rsidRDefault="00F314FA" w:rsidP="005F3345">
      <w:pPr>
        <w:jc w:val="both"/>
        <w:rPr>
          <w:b/>
        </w:rPr>
      </w:pPr>
    </w:p>
    <w:p w:rsidR="00F314FA" w:rsidRPr="00180D67" w:rsidRDefault="00F314FA" w:rsidP="005F3345">
      <w:pPr>
        <w:jc w:val="both"/>
        <w:rPr>
          <w:b/>
        </w:rPr>
      </w:pPr>
    </w:p>
    <w:p w:rsidR="00F314FA" w:rsidRPr="00180D67" w:rsidRDefault="00F314FA" w:rsidP="005F3345">
      <w:pPr>
        <w:jc w:val="both"/>
        <w:rPr>
          <w:b/>
        </w:rPr>
      </w:pPr>
    </w:p>
    <w:p w:rsidR="00F314FA" w:rsidRPr="00180D67" w:rsidRDefault="00F314FA" w:rsidP="005F3345">
      <w:pPr>
        <w:jc w:val="both"/>
        <w:rPr>
          <w:b/>
        </w:rPr>
      </w:pPr>
    </w:p>
    <w:p w:rsidR="00F314FA" w:rsidRPr="00180D67" w:rsidRDefault="00F314FA" w:rsidP="005F3345">
      <w:pPr>
        <w:jc w:val="both"/>
        <w:rPr>
          <w:b/>
        </w:rPr>
      </w:pPr>
    </w:p>
    <w:p w:rsidR="0033340A" w:rsidRPr="00180D67" w:rsidRDefault="0033340A" w:rsidP="005F3345">
      <w:pPr>
        <w:jc w:val="both"/>
        <w:rPr>
          <w:b/>
        </w:rPr>
      </w:pPr>
    </w:p>
    <w:p w:rsidR="00F314FA" w:rsidRPr="00180D67" w:rsidRDefault="00F314FA" w:rsidP="005F3345">
      <w:pPr>
        <w:jc w:val="both"/>
        <w:rPr>
          <w:b/>
        </w:rPr>
      </w:pPr>
    </w:p>
    <w:p w:rsidR="00FC57CC" w:rsidRPr="00180D67" w:rsidRDefault="00AF3225" w:rsidP="006D3E85">
      <w:pPr>
        <w:pStyle w:val="Naslov2"/>
      </w:pPr>
      <w:bookmarkStart w:id="33" w:name="_Toc51927391"/>
      <w:r w:rsidRPr="00180D67">
        <w:lastRenderedPageBreak/>
        <w:t>4</w:t>
      </w:r>
      <w:r w:rsidR="002D1896" w:rsidRPr="00180D67">
        <w:t>.4 Izvanškolske aktivnosti učenika</w:t>
      </w:r>
      <w:bookmarkEnd w:id="33"/>
    </w:p>
    <w:p w:rsidR="002D1896" w:rsidRPr="00180D67" w:rsidRDefault="002D1896" w:rsidP="005F3345">
      <w:pPr>
        <w:jc w:val="both"/>
        <w:rPr>
          <w:b/>
        </w:rPr>
      </w:pPr>
    </w:p>
    <w:tbl>
      <w:tblPr>
        <w:tblStyle w:val="Modernatablica"/>
        <w:tblW w:w="0" w:type="auto"/>
        <w:tblLook w:val="01E0"/>
      </w:tblPr>
      <w:tblGrid>
        <w:gridCol w:w="857"/>
        <w:gridCol w:w="3944"/>
        <w:gridCol w:w="2680"/>
        <w:gridCol w:w="1661"/>
      </w:tblGrid>
      <w:tr w:rsidR="00180D67" w:rsidRPr="00180D67" w:rsidTr="00C63510">
        <w:trPr>
          <w:cnfStyle w:val="100000000000"/>
        </w:trPr>
        <w:tc>
          <w:tcPr>
            <w:tcW w:w="857" w:type="dxa"/>
            <w:hideMark/>
          </w:tcPr>
          <w:p w:rsidR="00C03637" w:rsidRPr="00180D67" w:rsidRDefault="00AF3225" w:rsidP="00AF3225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RED.</w:t>
            </w:r>
          </w:p>
          <w:p w:rsidR="00C03637" w:rsidRPr="00180D67" w:rsidRDefault="00AF3225" w:rsidP="00AF3225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BROJ</w:t>
            </w:r>
          </w:p>
        </w:tc>
        <w:tc>
          <w:tcPr>
            <w:tcW w:w="3944" w:type="dxa"/>
            <w:hideMark/>
          </w:tcPr>
          <w:p w:rsidR="00C03637" w:rsidRPr="00180D67" w:rsidRDefault="00AF3225" w:rsidP="00AF3225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NAZIV AKTIVNOSTI</w:t>
            </w:r>
          </w:p>
        </w:tc>
        <w:tc>
          <w:tcPr>
            <w:tcW w:w="2680" w:type="dxa"/>
            <w:hideMark/>
          </w:tcPr>
          <w:p w:rsidR="00C03637" w:rsidRPr="00180D67" w:rsidRDefault="00AF3225" w:rsidP="00AF3225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MJESTO</w:t>
            </w:r>
          </w:p>
        </w:tc>
        <w:tc>
          <w:tcPr>
            <w:tcW w:w="1661" w:type="dxa"/>
            <w:hideMark/>
          </w:tcPr>
          <w:p w:rsidR="00C03637" w:rsidRPr="00180D67" w:rsidRDefault="00AF3225" w:rsidP="00AF3225">
            <w:pPr>
              <w:jc w:val="center"/>
              <w:rPr>
                <w:bCs w:val="0"/>
              </w:rPr>
            </w:pPr>
            <w:r w:rsidRPr="00180D67">
              <w:rPr>
                <w:bCs w:val="0"/>
              </w:rPr>
              <w:t>BROJ UČENIKA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DVD Mačkovec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Mačkovec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3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DVD Žiškovec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Žiškovec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8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DVD Šenkovec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55047">
            <w:r w:rsidRPr="00180D67">
              <w:t>6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A46724" w:rsidRPr="00180D67" w:rsidRDefault="00A46724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A46724" w:rsidRPr="00180D67" w:rsidRDefault="00A46724" w:rsidP="009A5190">
            <w:r w:rsidRPr="00180D67">
              <w:t xml:space="preserve">DVD Mihovljan </w:t>
            </w:r>
          </w:p>
        </w:tc>
        <w:tc>
          <w:tcPr>
            <w:tcW w:w="2680" w:type="dxa"/>
            <w:hideMark/>
          </w:tcPr>
          <w:p w:rsidR="00A46724" w:rsidRPr="00180D67" w:rsidRDefault="00A46724" w:rsidP="009A5190">
            <w:r w:rsidRPr="00180D67">
              <w:t>Mihovljan</w:t>
            </w:r>
          </w:p>
        </w:tc>
        <w:tc>
          <w:tcPr>
            <w:tcW w:w="1661" w:type="dxa"/>
            <w:hideMark/>
          </w:tcPr>
          <w:p w:rsidR="00A46724" w:rsidRPr="00180D67" w:rsidRDefault="00A46724" w:rsidP="00955047">
            <w:r w:rsidRPr="00180D67">
              <w:t>1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Glazbena škola Miroslav Magdalenić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8772B">
            <w:r w:rsidRPr="00180D67">
              <w:t>19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Glazbena škola Suita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Čakovec, Nedelišće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0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Glazbena škola Varaždin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Varaždin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Nogomet Šenkovec, Mačkovec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17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Nogomet Čakovec, Žiškovec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6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Strani jezici- engleski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6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Strani jezici – njemački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Atletika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5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Tenis klub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6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Gimnastika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8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Stolni tenis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4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KUD Mačkovec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Mačkovec</w:t>
            </w:r>
          </w:p>
        </w:tc>
        <w:tc>
          <w:tcPr>
            <w:tcW w:w="1661" w:type="dxa"/>
            <w:hideMark/>
          </w:tcPr>
          <w:p w:rsidR="00C03637" w:rsidRPr="00180D67" w:rsidRDefault="004F5081" w:rsidP="009A5190">
            <w:r w:rsidRPr="00180D67">
              <w:t>10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KUD Šenkovec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3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98772B" w:rsidRPr="00180D67" w:rsidRDefault="0098772B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98772B" w:rsidRPr="00180D67" w:rsidRDefault="0098772B" w:rsidP="009A5190">
            <w:r w:rsidRPr="00180D67">
              <w:t>KUD Žiškovec</w:t>
            </w:r>
          </w:p>
        </w:tc>
        <w:tc>
          <w:tcPr>
            <w:tcW w:w="2680" w:type="dxa"/>
            <w:hideMark/>
          </w:tcPr>
          <w:p w:rsidR="0098772B" w:rsidRPr="00180D67" w:rsidRDefault="0098772B" w:rsidP="009A5190">
            <w:r w:rsidRPr="00180D67">
              <w:t>Žiškovec</w:t>
            </w:r>
          </w:p>
        </w:tc>
        <w:tc>
          <w:tcPr>
            <w:tcW w:w="1661" w:type="dxa"/>
            <w:hideMark/>
          </w:tcPr>
          <w:p w:rsidR="0098772B" w:rsidRPr="00180D67" w:rsidRDefault="006F57A4" w:rsidP="009A5190">
            <w:r w:rsidRPr="00180D67">
              <w:t>3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Plesna Flik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14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Plesni studio Vivona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4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Plivanje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23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Rukomet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6F57A4" w:rsidP="009A5190">
            <w:r w:rsidRPr="00180D67">
              <w:t>6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6F57A4" w:rsidRPr="00180D67" w:rsidRDefault="006F57A4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6F57A4" w:rsidRPr="00180D67" w:rsidRDefault="006F57A4" w:rsidP="009A5190">
            <w:r w:rsidRPr="00180D67">
              <w:t>Jahanje</w:t>
            </w:r>
          </w:p>
        </w:tc>
        <w:tc>
          <w:tcPr>
            <w:tcW w:w="2680" w:type="dxa"/>
            <w:hideMark/>
          </w:tcPr>
          <w:p w:rsidR="006F57A4" w:rsidRPr="00180D67" w:rsidRDefault="006F57A4" w:rsidP="009A5190">
            <w:r w:rsidRPr="00180D67">
              <w:t>Mihovljan, Nedelišće</w:t>
            </w:r>
          </w:p>
        </w:tc>
        <w:tc>
          <w:tcPr>
            <w:tcW w:w="1661" w:type="dxa"/>
            <w:hideMark/>
          </w:tcPr>
          <w:p w:rsidR="006F57A4" w:rsidRPr="00180D67" w:rsidRDefault="006F57A4" w:rsidP="009A5190">
            <w:r w:rsidRPr="00180D67">
              <w:t>1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Crkveni zbor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8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Informatka „MIS“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Strahoninec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1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 xml:space="preserve">Slikarska škola </w:t>
            </w:r>
            <w:r w:rsidR="00672B53" w:rsidRPr="00180D67">
              <w:t>–</w:t>
            </w:r>
            <w:r w:rsidRPr="00180D67">
              <w:t xml:space="preserve"> Artelje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4F5081" w:rsidP="009A5190">
            <w:r w:rsidRPr="00180D67">
              <w:t>8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98772B" w:rsidRPr="00180D67" w:rsidRDefault="0098772B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98772B" w:rsidRPr="00180D67" w:rsidRDefault="0098772B" w:rsidP="009A5190">
            <w:r w:rsidRPr="00180D67">
              <w:t>Mažoretkinje</w:t>
            </w:r>
          </w:p>
        </w:tc>
        <w:tc>
          <w:tcPr>
            <w:tcW w:w="2680" w:type="dxa"/>
            <w:hideMark/>
          </w:tcPr>
          <w:p w:rsidR="0098772B" w:rsidRPr="00180D67" w:rsidRDefault="0098772B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98772B" w:rsidRPr="00180D67" w:rsidRDefault="00A46724" w:rsidP="009A5190">
            <w:r w:rsidRPr="00180D67">
              <w:t>1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 xml:space="preserve">Didasko </w:t>
            </w:r>
            <w:r w:rsidR="00672B53" w:rsidRPr="00180D67">
              <w:t>–</w:t>
            </w:r>
            <w:r w:rsidRPr="00180D67">
              <w:t xml:space="preserve"> ALOHA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977145" w:rsidP="009A5190">
            <w:r w:rsidRPr="00180D67">
              <w:t>Karate</w:t>
            </w:r>
            <w:r w:rsidR="00C03637" w:rsidRPr="00180D67">
              <w:t xml:space="preserve"> centar Šenkovec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10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Badminton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Luč – likovna udruga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Plesni studio Korak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5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Plesni studio Teuta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3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Košarka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4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Judo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Glazbena škola Ritam percussion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6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03637" w:rsidRPr="00180D67" w:rsidRDefault="00C03637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03637" w:rsidRPr="00180D67" w:rsidRDefault="00C03637" w:rsidP="009A5190">
            <w:r w:rsidRPr="00180D67">
              <w:t>Boksački klub Čakovec</w:t>
            </w:r>
          </w:p>
        </w:tc>
        <w:tc>
          <w:tcPr>
            <w:tcW w:w="2680" w:type="dxa"/>
            <w:hideMark/>
          </w:tcPr>
          <w:p w:rsidR="00C03637" w:rsidRPr="00180D67" w:rsidRDefault="00C03637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C03637" w:rsidRPr="00180D67" w:rsidRDefault="00A4672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977145" w:rsidRPr="00180D67" w:rsidRDefault="00977145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977145" w:rsidRPr="00180D67" w:rsidRDefault="00977145" w:rsidP="009A5190">
            <w:r w:rsidRPr="00180D67">
              <w:t>ŽRK Zrinski</w:t>
            </w:r>
          </w:p>
        </w:tc>
        <w:tc>
          <w:tcPr>
            <w:tcW w:w="2680" w:type="dxa"/>
            <w:hideMark/>
          </w:tcPr>
          <w:p w:rsidR="00977145" w:rsidRPr="00180D67" w:rsidRDefault="00977145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977145" w:rsidRPr="00180D67" w:rsidRDefault="00A46724" w:rsidP="009A5190">
            <w:r w:rsidRPr="00180D67">
              <w:t>1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977145" w:rsidRPr="00180D67" w:rsidRDefault="00977145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977145" w:rsidRPr="00180D67" w:rsidRDefault="004F5081" w:rsidP="009A5190">
            <w:r w:rsidRPr="00180D67">
              <w:t>NŠ</w:t>
            </w:r>
            <w:r w:rsidR="00977145" w:rsidRPr="00180D67">
              <w:t xml:space="preserve"> Međimurje</w:t>
            </w:r>
          </w:p>
        </w:tc>
        <w:tc>
          <w:tcPr>
            <w:tcW w:w="2680" w:type="dxa"/>
            <w:hideMark/>
          </w:tcPr>
          <w:p w:rsidR="00977145" w:rsidRPr="00180D67" w:rsidRDefault="00977145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977145" w:rsidRPr="00180D67" w:rsidRDefault="00A46724" w:rsidP="009A5190">
            <w:r w:rsidRPr="00180D67">
              <w:t>4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977145" w:rsidRPr="00180D67" w:rsidRDefault="00977145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977145" w:rsidRPr="00180D67" w:rsidRDefault="00977145" w:rsidP="009A5190">
            <w:r w:rsidRPr="00180D67">
              <w:t>ŽKK Varaždin</w:t>
            </w:r>
          </w:p>
        </w:tc>
        <w:tc>
          <w:tcPr>
            <w:tcW w:w="2680" w:type="dxa"/>
            <w:hideMark/>
          </w:tcPr>
          <w:p w:rsidR="00977145" w:rsidRPr="00180D67" w:rsidRDefault="00977145" w:rsidP="009A5190">
            <w:r w:rsidRPr="00180D67">
              <w:t>Varaždin</w:t>
            </w:r>
          </w:p>
        </w:tc>
        <w:tc>
          <w:tcPr>
            <w:tcW w:w="1661" w:type="dxa"/>
            <w:hideMark/>
          </w:tcPr>
          <w:p w:rsidR="00977145" w:rsidRPr="00180D67" w:rsidRDefault="00977145" w:rsidP="009A5190">
            <w:r w:rsidRPr="00180D67">
              <w:t>1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977145" w:rsidRPr="00180D67" w:rsidRDefault="00977145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977145" w:rsidRPr="00180D67" w:rsidRDefault="00977145" w:rsidP="009A5190">
            <w:r w:rsidRPr="00180D67">
              <w:t>Čitateljski klub Šenkovec</w:t>
            </w:r>
          </w:p>
        </w:tc>
        <w:tc>
          <w:tcPr>
            <w:tcW w:w="2680" w:type="dxa"/>
            <w:hideMark/>
          </w:tcPr>
          <w:p w:rsidR="00977145" w:rsidRPr="00180D67" w:rsidRDefault="00977145" w:rsidP="009A5190">
            <w:r w:rsidRPr="00180D67">
              <w:t>Šenkovec</w:t>
            </w:r>
          </w:p>
        </w:tc>
        <w:tc>
          <w:tcPr>
            <w:tcW w:w="1661" w:type="dxa"/>
            <w:hideMark/>
          </w:tcPr>
          <w:p w:rsidR="00977145" w:rsidRPr="00180D67" w:rsidRDefault="00C63510" w:rsidP="009A5190">
            <w:r w:rsidRPr="00180D67">
              <w:t>4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F91D4D" w:rsidRPr="00180D67" w:rsidRDefault="00F91D4D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F91D4D" w:rsidRPr="00180D67" w:rsidRDefault="00AF405B" w:rsidP="009A5190">
            <w:r w:rsidRPr="00180D67">
              <w:t>Odbojka</w:t>
            </w:r>
          </w:p>
        </w:tc>
        <w:tc>
          <w:tcPr>
            <w:tcW w:w="2680" w:type="dxa"/>
            <w:hideMark/>
          </w:tcPr>
          <w:p w:rsidR="00F91D4D" w:rsidRPr="00180D67" w:rsidRDefault="00AF405B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F91D4D" w:rsidRPr="00180D67" w:rsidRDefault="00AF405B" w:rsidP="009A5190">
            <w:r w:rsidRPr="00180D67">
              <w:t>3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C63510" w:rsidRPr="00180D67" w:rsidRDefault="00C63510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C63510" w:rsidRPr="00180D67" w:rsidRDefault="00C63510" w:rsidP="009A5190">
            <w:r w:rsidRPr="00180D67">
              <w:t>Hrvački klub Vindija Varaždin</w:t>
            </w:r>
          </w:p>
        </w:tc>
        <w:tc>
          <w:tcPr>
            <w:tcW w:w="2680" w:type="dxa"/>
            <w:hideMark/>
          </w:tcPr>
          <w:p w:rsidR="00C63510" w:rsidRPr="00180D67" w:rsidRDefault="00C63510" w:rsidP="009A5190">
            <w:r w:rsidRPr="00180D67">
              <w:t>Varaždin</w:t>
            </w:r>
          </w:p>
        </w:tc>
        <w:tc>
          <w:tcPr>
            <w:tcW w:w="1661" w:type="dxa"/>
            <w:hideMark/>
          </w:tcPr>
          <w:p w:rsidR="00C63510" w:rsidRPr="00180D67" w:rsidRDefault="00C63510" w:rsidP="009A5190">
            <w:r w:rsidRPr="00180D67">
              <w:t>1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A46724" w:rsidRPr="00180D67" w:rsidRDefault="00A46724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A46724" w:rsidRPr="00180D67" w:rsidRDefault="00A46724" w:rsidP="009A5190">
            <w:r w:rsidRPr="00180D67">
              <w:t>Škola crtanja i slikanja Paleta</w:t>
            </w:r>
          </w:p>
        </w:tc>
        <w:tc>
          <w:tcPr>
            <w:tcW w:w="2680" w:type="dxa"/>
            <w:hideMark/>
          </w:tcPr>
          <w:p w:rsidR="00A46724" w:rsidRPr="00180D67" w:rsidRDefault="00A46724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A46724" w:rsidRPr="00180D67" w:rsidRDefault="00A46724" w:rsidP="009A5190">
            <w:r w:rsidRPr="00180D67">
              <w:t>2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A46724" w:rsidRPr="00180D67" w:rsidRDefault="00A46724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A46724" w:rsidRPr="00180D67" w:rsidRDefault="00A46724" w:rsidP="009A5190">
            <w:r w:rsidRPr="00180D67">
              <w:t>Škola pjevanja Husar &amp; Tomčić</w:t>
            </w:r>
          </w:p>
        </w:tc>
        <w:tc>
          <w:tcPr>
            <w:tcW w:w="2680" w:type="dxa"/>
            <w:hideMark/>
          </w:tcPr>
          <w:p w:rsidR="00A46724" w:rsidRPr="00180D67" w:rsidRDefault="00A46724" w:rsidP="009A5190">
            <w:r w:rsidRPr="00180D67">
              <w:t>Zagreb</w:t>
            </w:r>
          </w:p>
        </w:tc>
        <w:tc>
          <w:tcPr>
            <w:tcW w:w="1661" w:type="dxa"/>
            <w:hideMark/>
          </w:tcPr>
          <w:p w:rsidR="00A46724" w:rsidRPr="00180D67" w:rsidRDefault="00A46724" w:rsidP="009A5190">
            <w:r w:rsidRPr="00180D67">
              <w:t>1</w:t>
            </w:r>
          </w:p>
        </w:tc>
      </w:tr>
      <w:tr w:rsidR="00180D67" w:rsidRPr="00180D67" w:rsidTr="00C63510">
        <w:trPr>
          <w:cnfStyle w:val="000000010000"/>
        </w:trPr>
        <w:tc>
          <w:tcPr>
            <w:tcW w:w="857" w:type="dxa"/>
          </w:tcPr>
          <w:p w:rsidR="00A46724" w:rsidRPr="00180D67" w:rsidRDefault="00A46724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A46724" w:rsidRPr="00180D67" w:rsidRDefault="00A46724" w:rsidP="009A5190">
            <w:r w:rsidRPr="00180D67">
              <w:t>OŠ Novi Marof – umjetnički odjek truba</w:t>
            </w:r>
          </w:p>
        </w:tc>
        <w:tc>
          <w:tcPr>
            <w:tcW w:w="2680" w:type="dxa"/>
            <w:hideMark/>
          </w:tcPr>
          <w:p w:rsidR="00A46724" w:rsidRPr="00180D67" w:rsidRDefault="00A46724" w:rsidP="009A5190">
            <w:r w:rsidRPr="00180D67">
              <w:t>Novi Marof</w:t>
            </w:r>
          </w:p>
        </w:tc>
        <w:tc>
          <w:tcPr>
            <w:tcW w:w="1661" w:type="dxa"/>
            <w:hideMark/>
          </w:tcPr>
          <w:p w:rsidR="00A46724" w:rsidRPr="00180D67" w:rsidRDefault="00A46724" w:rsidP="009A5190">
            <w:r w:rsidRPr="00180D67">
              <w:t>1</w:t>
            </w:r>
          </w:p>
        </w:tc>
      </w:tr>
      <w:tr w:rsidR="00180D67" w:rsidRPr="00180D67" w:rsidTr="00C63510">
        <w:trPr>
          <w:cnfStyle w:val="000000100000"/>
        </w:trPr>
        <w:tc>
          <w:tcPr>
            <w:tcW w:w="857" w:type="dxa"/>
          </w:tcPr>
          <w:p w:rsidR="00A46724" w:rsidRPr="00180D67" w:rsidRDefault="00A46724" w:rsidP="00C02B3F">
            <w:pPr>
              <w:numPr>
                <w:ilvl w:val="0"/>
                <w:numId w:val="15"/>
              </w:numPr>
            </w:pPr>
          </w:p>
        </w:tc>
        <w:tc>
          <w:tcPr>
            <w:tcW w:w="3944" w:type="dxa"/>
            <w:hideMark/>
          </w:tcPr>
          <w:p w:rsidR="00A46724" w:rsidRPr="00180D67" w:rsidRDefault="00A46724" w:rsidP="009A5190">
            <w:r w:rsidRPr="00180D67">
              <w:t>Dječje grdsko kazalište</w:t>
            </w:r>
          </w:p>
        </w:tc>
        <w:tc>
          <w:tcPr>
            <w:tcW w:w="2680" w:type="dxa"/>
            <w:hideMark/>
          </w:tcPr>
          <w:p w:rsidR="00A46724" w:rsidRPr="00180D67" w:rsidRDefault="00A46724" w:rsidP="009A5190">
            <w:r w:rsidRPr="00180D67">
              <w:t>Čakovec</w:t>
            </w:r>
          </w:p>
        </w:tc>
        <w:tc>
          <w:tcPr>
            <w:tcW w:w="1661" w:type="dxa"/>
            <w:hideMark/>
          </w:tcPr>
          <w:p w:rsidR="00A46724" w:rsidRPr="00180D67" w:rsidRDefault="00A46724" w:rsidP="009A5190">
            <w:r w:rsidRPr="00180D67">
              <w:t>1</w:t>
            </w:r>
          </w:p>
        </w:tc>
      </w:tr>
    </w:tbl>
    <w:p w:rsidR="00A11E1E" w:rsidRPr="00180D67" w:rsidRDefault="00A11E1E" w:rsidP="005F3345">
      <w:pPr>
        <w:jc w:val="both"/>
        <w:rPr>
          <w:b/>
        </w:rPr>
      </w:pPr>
    </w:p>
    <w:p w:rsidR="00A11E1E" w:rsidRPr="00180D67" w:rsidRDefault="00A11E1E" w:rsidP="005F3345">
      <w:pPr>
        <w:jc w:val="both"/>
        <w:rPr>
          <w:b/>
        </w:rPr>
      </w:pPr>
    </w:p>
    <w:p w:rsidR="00832D4D" w:rsidRPr="00180D67" w:rsidRDefault="00832D4D" w:rsidP="005F3345">
      <w:pPr>
        <w:jc w:val="both"/>
        <w:rPr>
          <w:b/>
        </w:rPr>
      </w:pPr>
    </w:p>
    <w:p w:rsidR="00832D4D" w:rsidRPr="00180D67" w:rsidRDefault="00832D4D" w:rsidP="005F3345">
      <w:pPr>
        <w:jc w:val="both"/>
        <w:rPr>
          <w:b/>
        </w:rPr>
      </w:pPr>
    </w:p>
    <w:p w:rsidR="00832D4D" w:rsidRPr="00180D67" w:rsidRDefault="00832D4D" w:rsidP="005F3345">
      <w:pPr>
        <w:jc w:val="both"/>
        <w:rPr>
          <w:b/>
        </w:rPr>
      </w:pPr>
    </w:p>
    <w:p w:rsidR="00832D4D" w:rsidRPr="00180D67" w:rsidRDefault="00832D4D" w:rsidP="005F3345">
      <w:pPr>
        <w:jc w:val="both"/>
        <w:rPr>
          <w:b/>
        </w:rPr>
      </w:pPr>
    </w:p>
    <w:p w:rsidR="00AF3225" w:rsidRPr="00180D67" w:rsidRDefault="00AF3225" w:rsidP="005F3345">
      <w:pPr>
        <w:jc w:val="both"/>
        <w:rPr>
          <w:b/>
        </w:rPr>
      </w:pPr>
    </w:p>
    <w:p w:rsidR="00AB2F19" w:rsidRPr="00180D67" w:rsidRDefault="00AF3225" w:rsidP="48886DA6">
      <w:pPr>
        <w:pStyle w:val="Naslov1"/>
      </w:pPr>
      <w:r w:rsidRPr="00180D67">
        <w:br w:type="page"/>
      </w:r>
      <w:bookmarkStart w:id="34" w:name="_Toc51927392"/>
      <w:r w:rsidR="005261FD" w:rsidRPr="00180D67">
        <w:lastRenderedPageBreak/>
        <w:t xml:space="preserve">5. </w:t>
      </w:r>
      <w:r w:rsidR="00224D22" w:rsidRPr="00180D67">
        <w:t>PLANOVI RADA RAVNATELJA, ODGOJNO-OBRAZOVNIH I OSTALIH RADNIKA</w:t>
      </w:r>
      <w:bookmarkEnd w:id="34"/>
    </w:p>
    <w:p w:rsidR="0051777F" w:rsidRPr="00180D67" w:rsidRDefault="0051777F" w:rsidP="48886DA6">
      <w:pPr>
        <w:jc w:val="both"/>
        <w:rPr>
          <w:b/>
          <w:bCs/>
          <w:sz w:val="20"/>
          <w:szCs w:val="20"/>
        </w:rPr>
      </w:pPr>
    </w:p>
    <w:p w:rsidR="00AB2F19" w:rsidRPr="00180D67" w:rsidRDefault="00AF3225" w:rsidP="48886DA6">
      <w:pPr>
        <w:pStyle w:val="Naslov2"/>
      </w:pPr>
      <w:bookmarkStart w:id="35" w:name="_Toc51927393"/>
      <w:r w:rsidRPr="00180D67">
        <w:t>5</w:t>
      </w:r>
      <w:r w:rsidR="00224D22" w:rsidRPr="00180D67">
        <w:t>.1. Plan rada ravnatelja</w:t>
      </w:r>
      <w:bookmarkEnd w:id="35"/>
    </w:p>
    <w:p w:rsidR="006D3E85" w:rsidRPr="00180D67" w:rsidRDefault="006D3E85" w:rsidP="48886DA6"/>
    <w:p w:rsidR="00AB2F19" w:rsidRPr="00180D67" w:rsidRDefault="00AB2F19" w:rsidP="48886DA6">
      <w:pPr>
        <w:jc w:val="both"/>
        <w:rPr>
          <w:b/>
          <w:bCs/>
          <w:sz w:val="20"/>
          <w:szCs w:val="20"/>
        </w:rPr>
      </w:pPr>
    </w:p>
    <w:tbl>
      <w:tblPr>
        <w:tblStyle w:val="Modernatablica"/>
        <w:tblW w:w="10426" w:type="dxa"/>
        <w:tblLayout w:type="fixed"/>
        <w:tblLook w:val="0000"/>
      </w:tblPr>
      <w:tblGrid>
        <w:gridCol w:w="7366"/>
        <w:gridCol w:w="1558"/>
        <w:gridCol w:w="1502"/>
      </w:tblGrid>
      <w:tr w:rsidR="00180D67" w:rsidRPr="00180D67" w:rsidTr="48886DA6">
        <w:trPr>
          <w:cnfStyle w:val="000000100000"/>
        </w:trPr>
        <w:tc>
          <w:tcPr>
            <w:tcW w:w="7366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SADRŽAJ RADA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Vrijeme ostvarivanja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Potreban broj sati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4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POSLOVI  PLANIRANJA  I  PROGRAMIRANJA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Izrada Godišnjeg plana i programa rada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-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Izrada plana i programa rada ravnatelja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Koordinacija u izradi predmetnih kurikuluma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Izrada školskog kurikuluma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Izrada Razvojnog plana i programa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Planiranje i programiranje rada Učiteljskog i Razrednih vijeća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Prijedlog plana i zaduženja učitelja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Izrada smjernica i pomoć učiteljima pri tematskim planiranjima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Planiranje i organizacija školskih projekata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1.10.Planiranje i organizacija stručnog usavršavanja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10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1.11.Planiranje nabave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1.12.Planiranje i organizacija uređenja okoliša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1.13.Planiranje i organizacija produženog boravka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IX-VI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30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1.14.Ostali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5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POSLOVI  ORGANIZACIJE  I KOORDINACIJE RADA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t>Izrada prijedloga organizacije rada Škole (broj odjeljenja, broj učenika po razredu, broj smjena, radno vrijeme smjena, organizacija rada izborne nastave, INA, izrada kompletne organizacije rada Škole).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t>Izrada Godišnjeg kalendara rada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VIII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Izrada strukture radnog vremena i zaduženja učitelja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Organizacija i koordinacija vanjskog vrednovanja prema planu ncvvo-a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Organizacija i koordinacija samovrednovanja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Organizacija prijevoza i prehrane učenika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Organizacija i koordinacija zdravstvene i socijalne zaštite učenika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Organizacija i priprema izvanučionične nastave, izleta i ekskurzija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6"/>
              </w:numPr>
            </w:pPr>
            <w:r w:rsidRPr="00180D67">
              <w:rPr>
                <w:sz w:val="22"/>
                <w:szCs w:val="22"/>
              </w:rPr>
              <w:t>Organizacija i koordinacija rada kolegijalnih tijela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2.10.Organizacija i koordinacija upisa učenika u 1. </w:t>
            </w:r>
            <w:r w:rsidR="3AFB86FA" w:rsidRPr="00180D67">
              <w:rPr>
                <w:sz w:val="22"/>
                <w:szCs w:val="22"/>
              </w:rPr>
              <w:t>R</w:t>
            </w:r>
            <w:r w:rsidRPr="00180D67">
              <w:rPr>
                <w:sz w:val="22"/>
                <w:szCs w:val="22"/>
              </w:rPr>
              <w:t>azred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IV – VII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2.11.Organizacija i koordinacija obilježavanja državnih blagdana i praznika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2.12.Organizacija zamjena nenazočnih učitelja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2.13. Organizacija dopunskog rada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VII-VII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2.14. Organizacija razmjene udžbenika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V-VII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2.15. Organizacija i provođenje smotre i natjecanja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I-VI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2.16. Organizacija popravaka, uređenja, adaptacija postora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I. i VII.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48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2.17. ostale poslove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IX-VII</w:t>
            </w:r>
          </w:p>
        </w:tc>
        <w:tc>
          <w:tcPr>
            <w:tcW w:w="1502" w:type="dxa"/>
          </w:tcPr>
          <w:p w:rsidR="002204C9" w:rsidRPr="00180D67" w:rsidRDefault="001F67C1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</w:tr>
    </w:tbl>
    <w:p w:rsidR="001B4344" w:rsidRPr="00180D67" w:rsidRDefault="001B4344" w:rsidP="48886DA6">
      <w:r w:rsidRPr="00180D67">
        <w:br w:type="page"/>
      </w:r>
    </w:p>
    <w:tbl>
      <w:tblPr>
        <w:tblStyle w:val="Modernatablica"/>
        <w:tblW w:w="10426" w:type="dxa"/>
        <w:tblLayout w:type="fixed"/>
        <w:tblLook w:val="0000"/>
      </w:tblPr>
      <w:tblGrid>
        <w:gridCol w:w="7366"/>
        <w:gridCol w:w="1558"/>
        <w:gridCol w:w="1502"/>
      </w:tblGrid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5"/>
              </w:numPr>
            </w:pPr>
            <w:r w:rsidRPr="00180D67">
              <w:rPr>
                <w:b/>
                <w:bCs/>
                <w:sz w:val="22"/>
                <w:szCs w:val="22"/>
              </w:rPr>
              <w:lastRenderedPageBreak/>
              <w:t>PRAĆENJE REALIZACIJE PLANIRANOG RADA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Praćenje i  uvid u ostvarenje Plana i programa rada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Vrednovanje i analiza uspjeha na kraju odgojno obrazovnih razdoblja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XII i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    40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t>Administrativno pedagoško instruktivni rad s učiteljima, stručnim suradnicima i pripravnicima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Praćenje rada školskih povjerenstava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Praćenje i koordinacija rada administrativne službe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Praćenje i koordinacija rada tehničke službe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Praćenje i analiza suradnje s institucijama izvan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Kontrola pedagoške dokumentacije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IX-VII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5"/>
              </w:numPr>
            </w:pPr>
            <w:r w:rsidRPr="00180D67">
              <w:rPr>
                <w:sz w:val="22"/>
                <w:szCs w:val="22"/>
              </w:rPr>
              <w:t>Ostali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7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RAD U STRUČNIM I KOLEGIJALNIM TIJELIMA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7"/>
              </w:numPr>
            </w:pPr>
            <w:r w:rsidRPr="00180D67">
              <w:rPr>
                <w:sz w:val="22"/>
                <w:szCs w:val="22"/>
              </w:rPr>
              <w:t>Planiranje, pripremanje i vođenje sjednica kolegijalnih  i stručnih tijela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7"/>
              </w:numPr>
            </w:pPr>
            <w:r w:rsidRPr="00180D67">
              <w:rPr>
                <w:sz w:val="22"/>
                <w:szCs w:val="22"/>
              </w:rPr>
              <w:t>Suradnja sa Sindikalnom podružnicom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7"/>
              </w:numPr>
            </w:pPr>
            <w:r w:rsidRPr="00180D67">
              <w:rPr>
                <w:sz w:val="22"/>
                <w:szCs w:val="22"/>
              </w:rPr>
              <w:t>Ostali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7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RAD S UČENICIMA, UČITELJIMA, STRUČNIM SURADNICIMA I RODITELJIMA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</w:pPr>
            <w:r w:rsidRPr="00180D67">
              <w:rPr>
                <w:sz w:val="22"/>
                <w:szCs w:val="22"/>
              </w:rPr>
              <w:t>5.1.</w:t>
            </w:r>
            <w:r w:rsidRPr="00180D67">
              <w:t xml:space="preserve"> Dnevna, tjedna i mjesečna planiranja s učiteljima i suradnicima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</w:pPr>
            <w:r w:rsidRPr="00180D67">
              <w:rPr>
                <w:sz w:val="22"/>
                <w:szCs w:val="22"/>
              </w:rPr>
              <w:t>5.2.</w:t>
            </w:r>
            <w:r w:rsidRPr="00180D67">
              <w:t xml:space="preserve"> Praćenje rada učenićkih društava, grupa i pomoć pri radu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5.3. Briga o sigurnosti, pravima i obvezama učenika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5.4. Suradnja i pomoć pri realizaciji poslova svih djelatnika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5.5.Briga o sigurnosti, pravima i obvezama svih zaposlenika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40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5.6.Savjetodavni rad s roditeljima /individualno i skupno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5.7. Uvođenje pripravnika u odgojno – obrazovni rad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5.8. Poslovi oko napredovanja učitelja i stručnih suradnika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5.9.Ostali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525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7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ADMINISTRATIVNO - UPRAVNI I RAČUNOVODSTVENI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120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8"/>
              </w:numPr>
            </w:pPr>
            <w:r w:rsidRPr="00180D67">
              <w:rPr>
                <w:sz w:val="22"/>
                <w:szCs w:val="22"/>
              </w:rPr>
              <w:t>Rad i suradnja s tajnikom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120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8"/>
              </w:numPr>
            </w:pPr>
            <w:r w:rsidRPr="00180D67">
              <w:t>Provedba zakonskih i podzakonskih akata te naputaka M</w:t>
            </w:r>
            <w:r w:rsidR="001F67C1" w:rsidRPr="00180D67">
              <w:t>ZO</w:t>
            </w:r>
            <w:r w:rsidRPr="00180D67">
              <w:t>-a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010000"/>
          <w:trHeight w:val="120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8"/>
              </w:numPr>
            </w:pPr>
            <w:r w:rsidRPr="00180D67">
              <w:rPr>
                <w:sz w:val="22"/>
                <w:szCs w:val="22"/>
              </w:rPr>
              <w:t>Usklađivanje i provedba općih i pojedinačnih akata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120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8"/>
              </w:numPr>
            </w:pPr>
            <w:r w:rsidRPr="00180D67">
              <w:rPr>
                <w:sz w:val="22"/>
                <w:szCs w:val="22"/>
              </w:rPr>
              <w:t>Provođenje raznih natječaja za potrebe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120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6.5.  Prijem u radni odnos /uz suglasnost Školskog odbora/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120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2"/>
              </w:numPr>
            </w:pPr>
            <w:r w:rsidRPr="00180D67">
              <w:rPr>
                <w:sz w:val="22"/>
                <w:szCs w:val="22"/>
              </w:rPr>
              <w:t xml:space="preserve"> Poslovi zastupanja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6.7. Rad i suradnja s računovođom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IX -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    16</w:t>
            </w:r>
          </w:p>
        </w:tc>
      </w:tr>
      <w:tr w:rsidR="00180D67" w:rsidRPr="00180D67" w:rsidTr="48886DA6">
        <w:trPr>
          <w:cnfStyle w:val="000000100000"/>
          <w:trHeight w:val="240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6.8. Izrada financijskog plana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VIII – IX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6.9. Kontrola i nadzor računovodstvenog poslovanja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6.10. Organizacija provedbe inventure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XII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6.11. Poslovi vezani uz e maticu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6.12. Poslovi vezani uz e dnevnik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6.13. Potpisivanje učeničkih dokumenata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6.14. Organizacija nabave potrošnog materijala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VII - 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6.15. Ostali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12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SURADNJA  S  UDRUGAMA, USTANOVAMA I INSTITUCIJAMA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Predstavljanje škole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lastRenderedPageBreak/>
              <w:t>Suradnja s Ministarstvom znanosti, obrazovanja i športa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Agencijom za odgoj i obrazovanje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Nacionalnim centrom za vanjsko vrednovanje obrazovanja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Agencijom za mobilnost i programe EU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ostalim Agencijama za obrazovanje na državnoj razini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Uredom državne uprave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osnivačem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9"/>
              </w:numPr>
            </w:pPr>
            <w:r w:rsidRPr="00180D67">
              <w:rPr>
                <w:sz w:val="22"/>
                <w:szCs w:val="22"/>
              </w:rPr>
              <w:t>Suradnja s Zavodom za zapošljavanje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7.10.Suradnja s Zavodom za javno zdravstvo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7.11.Suradnja s Centrom za socijalnu skrb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7.12.Suradnja s Obiteljskim centrom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7.13.Suradnja s Policijskom upravom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7.14.Suradnja s Župnim uredom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7.15.Suradnja s ostalim osnovnim i srednjim školama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7.16.Suradnja s turističkim agencijama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7.17.Suradnja s kulturnim i športskim ustanovama i institucijama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7.18.Suradnja s svim udrugama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20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ind w:left="360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7.19.Ostali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VIII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32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9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 xml:space="preserve"> STRUČNO USAVRŠAVANJE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0"/>
              </w:numPr>
            </w:pPr>
            <w:r w:rsidRPr="00180D67">
              <w:rPr>
                <w:sz w:val="22"/>
                <w:szCs w:val="22"/>
              </w:rPr>
              <w:t>Stručno usavršavanje u matičnoj ustanovi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0"/>
              </w:numPr>
            </w:pPr>
            <w:r w:rsidRPr="00180D67">
              <w:rPr>
                <w:sz w:val="22"/>
                <w:szCs w:val="22"/>
              </w:rPr>
              <w:t>Stručno usavršavanje u organizaciji ŽSV-a,Mzos-a,Azoo-a,Huroš-a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0"/>
              </w:numPr>
            </w:pPr>
            <w:r w:rsidRPr="00180D67">
              <w:rPr>
                <w:sz w:val="22"/>
                <w:szCs w:val="22"/>
              </w:rPr>
              <w:t>Stručno usavršavanje u organizaciji ostalih udruga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252720C2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0"/>
              </w:numPr>
            </w:pPr>
            <w:r w:rsidRPr="00180D67">
              <w:rPr>
                <w:sz w:val="22"/>
                <w:szCs w:val="22"/>
              </w:rPr>
              <w:t>Praćenje suvremene odgojno obrazovne literature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0"/>
              </w:numPr>
            </w:pPr>
            <w:r w:rsidRPr="00180D67">
              <w:rPr>
                <w:sz w:val="22"/>
                <w:szCs w:val="22"/>
              </w:rPr>
              <w:t>Ostala stručna usavršavanja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0"/>
                <w:numId w:val="10"/>
              </w:numPr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OSTALI POSLOVI RAVNATELJA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b/>
                <w:bCs/>
              </w:rPr>
            </w:pP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1"/>
              </w:numPr>
            </w:pPr>
            <w:r w:rsidRPr="00180D67">
              <w:rPr>
                <w:sz w:val="22"/>
                <w:szCs w:val="22"/>
              </w:rPr>
              <w:t xml:space="preserve">Vođenje evidencija i dokumentacije 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16</w:t>
            </w:r>
          </w:p>
        </w:tc>
      </w:tr>
      <w:tr w:rsidR="00180D67" w:rsidRPr="00180D67" w:rsidTr="48886DA6">
        <w:trPr>
          <w:cnfStyle w:val="00000010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numPr>
                <w:ilvl w:val="1"/>
                <w:numId w:val="11"/>
              </w:numPr>
            </w:pPr>
            <w:r w:rsidRPr="00180D67">
              <w:rPr>
                <w:sz w:val="22"/>
                <w:szCs w:val="22"/>
              </w:rPr>
              <w:t>Ostali nepredvidivi poslovi</w:t>
            </w:r>
          </w:p>
        </w:tc>
        <w:tc>
          <w:tcPr>
            <w:tcW w:w="1558" w:type="dxa"/>
          </w:tcPr>
          <w:p w:rsidR="002204C9" w:rsidRPr="00180D67" w:rsidRDefault="002204C9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IX – VI</w:t>
            </w:r>
          </w:p>
        </w:tc>
        <w:tc>
          <w:tcPr>
            <w:tcW w:w="1502" w:type="dxa"/>
          </w:tcPr>
          <w:p w:rsidR="002204C9" w:rsidRPr="00180D67" w:rsidRDefault="00A239F1" w:rsidP="48886DA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24</w:t>
            </w:r>
          </w:p>
        </w:tc>
      </w:tr>
      <w:tr w:rsidR="00180D67" w:rsidRPr="00180D67" w:rsidTr="48886DA6">
        <w:trPr>
          <w:cnfStyle w:val="000000010000"/>
          <w:trHeight w:val="284"/>
        </w:trPr>
        <w:tc>
          <w:tcPr>
            <w:tcW w:w="7366" w:type="dxa"/>
          </w:tcPr>
          <w:p w:rsidR="002204C9" w:rsidRPr="00180D67" w:rsidRDefault="002204C9" w:rsidP="48886DA6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>UKUPAN BROJ PLANIRANIH SATI RADA GODIŠNJE:</w:t>
            </w:r>
          </w:p>
        </w:tc>
        <w:tc>
          <w:tcPr>
            <w:tcW w:w="3060" w:type="dxa"/>
            <w:gridSpan w:val="2"/>
          </w:tcPr>
          <w:p w:rsidR="002204C9" w:rsidRPr="00180D67" w:rsidRDefault="002204C9" w:rsidP="48886DA6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 xml:space="preserve">                       208</w:t>
            </w:r>
            <w:r w:rsidR="001F67C1" w:rsidRPr="00180D67">
              <w:rPr>
                <w:b/>
                <w:bCs/>
                <w:sz w:val="22"/>
                <w:szCs w:val="22"/>
              </w:rPr>
              <w:t>8</w:t>
            </w:r>
          </w:p>
        </w:tc>
      </w:tr>
    </w:tbl>
    <w:p w:rsidR="00370C00" w:rsidRPr="00180D67" w:rsidRDefault="00370C00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F314FA" w:rsidRPr="00180D67" w:rsidRDefault="00F314FA" w:rsidP="0051777F">
      <w:pPr>
        <w:jc w:val="both"/>
        <w:rPr>
          <w:b/>
        </w:rPr>
      </w:pPr>
    </w:p>
    <w:p w:rsidR="00DB07A0" w:rsidRPr="00180D67" w:rsidRDefault="00DB07A0" w:rsidP="0051777F">
      <w:pPr>
        <w:jc w:val="both"/>
        <w:rPr>
          <w:b/>
        </w:rPr>
        <w:sectPr w:rsidR="00DB07A0" w:rsidRPr="00180D67" w:rsidSect="006C1B39">
          <w:pgSz w:w="11907" w:h="16840" w:code="9"/>
          <w:pgMar w:top="1134" w:right="1134" w:bottom="1134" w:left="1134" w:header="709" w:footer="709" w:gutter="0"/>
          <w:cols w:space="708"/>
          <w:docGrid w:linePitch="360"/>
        </w:sectPr>
      </w:pPr>
    </w:p>
    <w:p w:rsidR="00BD5C55" w:rsidRPr="00180D67" w:rsidRDefault="00AF3225" w:rsidP="5AF3EBF8">
      <w:pPr>
        <w:pStyle w:val="Naslov2"/>
      </w:pPr>
      <w:bookmarkStart w:id="36" w:name="_Toc51927394"/>
      <w:r w:rsidRPr="00180D67">
        <w:lastRenderedPageBreak/>
        <w:t>5</w:t>
      </w:r>
      <w:r w:rsidR="00370C00" w:rsidRPr="00180D67">
        <w:t>.2. Plan rada stručnog suradnika pedagoga</w:t>
      </w:r>
      <w:bookmarkEnd w:id="36"/>
    </w:p>
    <w:p w:rsidR="00A236AE" w:rsidRPr="00180D67" w:rsidRDefault="00A236AE" w:rsidP="5AF3EBF8">
      <w:pPr>
        <w:jc w:val="both"/>
        <w:rPr>
          <w:b/>
          <w:bCs/>
        </w:rPr>
      </w:pPr>
    </w:p>
    <w:tbl>
      <w:tblPr>
        <w:tblW w:w="14701" w:type="dxa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39"/>
        <w:gridCol w:w="7691"/>
        <w:gridCol w:w="3508"/>
        <w:gridCol w:w="216"/>
        <w:gridCol w:w="2447"/>
      </w:tblGrid>
      <w:tr w:rsidR="00180D67" w:rsidRPr="00180D67" w:rsidTr="5AF3EBF8">
        <w:trPr>
          <w:trHeight w:val="555"/>
        </w:trPr>
        <w:tc>
          <w:tcPr>
            <w:tcW w:w="14701" w:type="dxa"/>
            <w:gridSpan w:val="5"/>
            <w:shd w:val="clear" w:color="auto" w:fill="969696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GODIŠNJI PLAN I PROGRAM RADA STRUČNOG SURADNIKA PEDAGOGA</w:t>
            </w:r>
          </w:p>
        </w:tc>
      </w:tr>
      <w:tr w:rsidR="00180D67" w:rsidRPr="00180D67" w:rsidTr="5AF3EBF8">
        <w:trPr>
          <w:trHeight w:val="555"/>
        </w:trPr>
        <w:tc>
          <w:tcPr>
            <w:tcW w:w="839" w:type="dxa"/>
            <w:shd w:val="clear" w:color="auto" w:fill="969696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RB.</w:t>
            </w:r>
          </w:p>
        </w:tc>
        <w:tc>
          <w:tcPr>
            <w:tcW w:w="7691" w:type="dxa"/>
            <w:shd w:val="clear" w:color="auto" w:fill="969696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PODRUČJE RADA / AKTIVNOSTI</w:t>
            </w:r>
          </w:p>
        </w:tc>
        <w:tc>
          <w:tcPr>
            <w:tcW w:w="3508" w:type="dxa"/>
            <w:shd w:val="clear" w:color="auto" w:fill="969696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POTREBNO SATI / VRIJEME REALIZACIJE</w:t>
            </w:r>
          </w:p>
        </w:tc>
        <w:tc>
          <w:tcPr>
            <w:tcW w:w="2663" w:type="dxa"/>
            <w:gridSpan w:val="2"/>
            <w:shd w:val="clear" w:color="auto" w:fill="969696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CILJ (po područjima)</w:t>
            </w:r>
          </w:p>
        </w:tc>
      </w:tr>
      <w:tr w:rsidR="00180D67" w:rsidRPr="00180D67" w:rsidTr="5AF3EBF8">
        <w:trPr>
          <w:trHeight w:val="495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1.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 PRIPREMANJE  ŠKOLSKIH ODGOJNO-OBRAZOVNIH  PROGRAMA I NJIHOVE REALIZACIJE</w:t>
            </w:r>
          </w:p>
        </w:tc>
      </w:tr>
      <w:tr w:rsidR="00180D67" w:rsidRPr="00180D67" w:rsidTr="5AF3EBF8">
        <w:trPr>
          <w:trHeight w:val="584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1.1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Utvrđivanje odgojno-obrazovnih potreba učenika, škole i okruženja-analiza odgojno-obrazovnih postignuća učenika,  analiza rada škole, kratkoročni i dugoročni razvojni plan rada škole i stručnog suradnika pedagoga</w:t>
            </w:r>
          </w:p>
        </w:tc>
        <w:tc>
          <w:tcPr>
            <w:tcW w:w="3508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20</w:t>
            </w:r>
          </w:p>
        </w:tc>
        <w:tc>
          <w:tcPr>
            <w:tcW w:w="2663" w:type="dxa"/>
            <w:gridSpan w:val="2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1.2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Organizacijski poslovi – planiranje</w:t>
            </w:r>
          </w:p>
        </w:tc>
        <w:tc>
          <w:tcPr>
            <w:tcW w:w="3508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80</w:t>
            </w:r>
          </w:p>
        </w:tc>
        <w:tc>
          <w:tcPr>
            <w:tcW w:w="2663" w:type="dxa"/>
            <w:gridSpan w:val="2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Osmišljavanje i kreiranje kratkoročnoga i dugoročnoga razvoja škole.</w:t>
            </w:r>
          </w:p>
        </w:tc>
      </w:tr>
      <w:tr w:rsidR="00180D67" w:rsidRPr="00180D67" w:rsidTr="5AF3EBF8">
        <w:trPr>
          <w:trHeight w:val="27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1.2.1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izradi Godišnjeg plana i programa rada Škole, školskog kurikuluma, statistički podaci</w:t>
            </w:r>
          </w:p>
        </w:tc>
        <w:tc>
          <w:tcPr>
            <w:tcW w:w="3508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Kolovoz, rujan</w:t>
            </w: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1.2.2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Izrada godišnjeg i mjesečnog plana i programa  rada pedagoga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1.2.3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Planiranje projekata i istraživanja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14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1.2.4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Pomoć u godišnjem i mjesečnom  integracijsko-korelacijskom planiranju nastave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1.3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Izvedbeno planiranje i programiranje</w:t>
            </w:r>
          </w:p>
        </w:tc>
        <w:tc>
          <w:tcPr>
            <w:tcW w:w="3508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80</w:t>
            </w:r>
          </w:p>
        </w:tc>
        <w:tc>
          <w:tcPr>
            <w:tcW w:w="2663" w:type="dxa"/>
            <w:gridSpan w:val="2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Praćenje razvoja i odgojno-obrazovnih postignuća učenika. Povezivanje škole s lokalnom i širom zajednicom.</w:t>
            </w:r>
          </w:p>
        </w:tc>
      </w:tr>
      <w:tr w:rsidR="00180D67" w:rsidRPr="00180D67" w:rsidTr="5AF3EBF8">
        <w:trPr>
          <w:trHeight w:val="45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1.3.1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planiranju i programiranju rada s  učenicima s posebnim potrebama</w:t>
            </w:r>
          </w:p>
        </w:tc>
        <w:tc>
          <w:tcPr>
            <w:tcW w:w="3508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Početkom svakog mjeseca</w:t>
            </w: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1.3.2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Planiranje praćenja napredovanja učenika 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1.3.3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Planiranje i programiranje suradnje s roditeljima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34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1.3.4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Planiranje i programiranje profesionalne orijentacije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1.3.5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Pripremanje individualnih programa za uvođenje pripravnika u samostalan rad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7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1.3.6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Planiranje i  programiranje praćenja i unaprjeđivanja nastave, ostalih oblika odgojno-obrazovnog rada i izvannastavnih aktivnosti</w:t>
            </w:r>
          </w:p>
        </w:tc>
        <w:tc>
          <w:tcPr>
            <w:tcW w:w="3508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177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1.4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Ostvarivanje uvjeta za realizaciju programa</w:t>
            </w:r>
          </w:p>
        </w:tc>
        <w:tc>
          <w:tcPr>
            <w:tcW w:w="3508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20</w:t>
            </w:r>
          </w:p>
        </w:tc>
        <w:tc>
          <w:tcPr>
            <w:tcW w:w="2663" w:type="dxa"/>
            <w:gridSpan w:val="2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Praćenje novih spoznaja iz područja odgojnih znanosti i njihovu primjenu u nastavnom i školskom radu.</w:t>
            </w:r>
          </w:p>
        </w:tc>
      </w:tr>
      <w:tr w:rsidR="00180D67" w:rsidRPr="00180D67" w:rsidTr="5AF3EBF8">
        <w:trPr>
          <w:trHeight w:val="222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1.4.1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Uvođenje i praćenje inovacija u svim sastavnicama odgojno-obrazovnog procesa (sadržaj, metode rada, nastavna oprema, sredstva i pomagala...)</w:t>
            </w:r>
          </w:p>
        </w:tc>
        <w:tc>
          <w:tcPr>
            <w:tcW w:w="3508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Tijekom godine</w:t>
            </w:r>
          </w:p>
        </w:tc>
        <w:tc>
          <w:tcPr>
            <w:tcW w:w="2663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14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UKUPNO </w:t>
            </w:r>
          </w:p>
        </w:tc>
        <w:tc>
          <w:tcPr>
            <w:tcW w:w="3508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200</w:t>
            </w:r>
          </w:p>
        </w:tc>
        <w:tc>
          <w:tcPr>
            <w:tcW w:w="2663" w:type="dxa"/>
            <w:gridSpan w:val="2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20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2.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NEPOSREDNO SUDJELOVANJE U ODGOJNO-OBRAZOVNOM PROCESU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Upis učenika i formiranje razrednih odjela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90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Unapređivanje kvalitete procesa upisa djece u školu. Utvrđivanje pripremljenosti i zrelosti djece za školu. Postizanje ujednačenih grupa učenika unutar svih razrednih 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lastRenderedPageBreak/>
              <w:t>odjela 1. razreda. Stvaranje uvjeta za uspješan početak školovanja.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2.1.1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s djelatnicima predškole i vrtića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Veljača, ožujak, travanj, lipanj, kolovoz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2.1.2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Organizacija posjeta budućih učenika, prisustvovanje aktivnostima u školi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2.1.3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Radni dogovor povjerenstva za upis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lastRenderedPageBreak/>
              <w:t>2.1.4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Priprema materijala za upis (upitnici za roditelje, učenike, pozivi)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lastRenderedPageBreak/>
              <w:t>2.1.5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Utvrđivanje psihofizičke sposobnosti djece pri upisu u I. razred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2.1.6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Formiranje razrednih odjela učenika 1. </w:t>
            </w:r>
            <w:r w:rsidR="00672B53" w:rsidRPr="00180D67">
              <w:rPr>
                <w:rFonts w:ascii="Arial" w:hAnsi="Arial" w:cs="Arial"/>
                <w:sz w:val="16"/>
                <w:szCs w:val="16"/>
                <w:lang w:eastAsia="hr-HR"/>
              </w:rPr>
              <w:t>R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azreda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 xml:space="preserve">Unapređenje rada Škole 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32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suvremenim promjenama rada škole. Poticanje uvođenja i primjene novih metoda i oblika nastavnog i školskog rada. Stručna pedagoško-psihološka i didaktičko-metodička pomoć.   Doprinos demokratskim odnosim u školi i školskom ozračju.</w:t>
            </w:r>
          </w:p>
        </w:tc>
      </w:tr>
      <w:tr w:rsidR="00180D67" w:rsidRPr="00180D67" w:rsidTr="5AF3EBF8">
        <w:trPr>
          <w:trHeight w:val="80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2.2.1.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Unaprjeđivanje svih sastavnica odgojno-obrazovnog rada u školi i</w:t>
            </w:r>
            <w:r w:rsidRPr="00180D67">
              <w:br/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nastavi 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Rujan, listopad, travanj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706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2.2.2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izradi plana nabavke nove opreme i pratećeg didaktičkog materijala</w:t>
            </w:r>
            <w:r w:rsidRPr="00180D67">
              <w:br/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Poticanje i praćenje inovacija u opremanju škola i informiranje stručnih tijela i školskih stručnih vijeća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1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2.3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Praćenje i izvođenje odgojno-obrazovnog rada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1</w:t>
            </w:r>
            <w:r w:rsidR="13A83C33" w:rsidRPr="00180D67">
              <w:rPr>
                <w:rFonts w:ascii="Arial" w:hAnsi="Arial" w:cs="Arial"/>
                <w:sz w:val="20"/>
                <w:szCs w:val="20"/>
                <w:lang w:eastAsia="hr-HR"/>
              </w:rPr>
              <w:t>76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Unaprijeđivanje i razvoj kvalitete odgojno-obrazovnog rada. Osiguranje primjene dokimoloških zakonitosti.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2.3.2.1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Odg. obraz. radnici škole općenito, početnici, novi učitelji, volonteri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Rujan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Listopad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Studeni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Prosinac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Siječanj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Veljača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Ožujak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Travanj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Svibanj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Lipanj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5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2.3.2.2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Praćenje ocjenjivanja učenika,ponašanje učenika,rješavanje  problema u razrednom odjelu, pedagoške mjere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2.3.3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Neposredno izvođenje odgojno-obrazovnog programa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Izvođenje pedagoških radionica s ciljem prevencije nasilničkog ponašanja, govora mržnje na internetu, ovisnosti i ostalih tema određenih u ŠPP</w:t>
            </w:r>
          </w:p>
        </w:tc>
      </w:tr>
      <w:tr w:rsidR="00180D67" w:rsidRPr="00180D67" w:rsidTr="5AF3EBF8">
        <w:trPr>
          <w:trHeight w:val="358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2.3.3.1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Pedagoške radionice (priprema i realizacija) – realizacija školskog preventivnog programa i osposobljavanje učenika za cijeloživotno učenje</w:t>
            </w:r>
          </w:p>
        </w:tc>
        <w:tc>
          <w:tcPr>
            <w:tcW w:w="3724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2.3.4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radu stručnih tijela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Doprinos radu stručnih tijela Škole.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2.3.4.1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Rad u RV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2.3.4.2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Rad u UV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2.3.5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Rad u stručnim timovima-projekti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Razvoj stručnih kompetencija.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2.3.6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Praćenje i analiza izostanaka učenika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Preventivno djelovanje.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2.3.7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Praćenje  razvoja i napredovanja učenika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0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2.3.8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radu povjerenstva za popravne, predmetne i razredne ispite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64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Rad s učenicima s posebnim potrebama (darovi</w:t>
            </w:r>
            <w:r w:rsidR="005261FD"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ti učenici i učenici s teškoćam</w:t>
            </w: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au razvoju)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100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Osiguranje primjerenog odgojno-obrazovnog tretmana, uvođenje u novo školsko okružje, podrška u prevladavanju odgojno-obrazovnih teškoća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2.4.1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Identifikacija učenika s posebnim potrebama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Prosinac, siječanj, travanj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2.4.2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Rad s učenicima koji doživljavaju neuspjeh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2.4.3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Izrada programa opservacije, izvješća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2.4.4.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Uočavanje, poticanje, i praćenje darovitih učenika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2.5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 xml:space="preserve"> Razvojni i savjetodavni rad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430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i  koordinacija odgojno-obrazovnog rada učitelja, savjetovanje, pružanje stručne pomoći i podrške. Poticanje samopoštovnja i osobnog razvoja učenika. Podrška roditeljstvu.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2.5.1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Savjetodavni rad s učenicima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Rujan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Listopad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Studeni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Prosinac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Siječanj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lastRenderedPageBreak/>
              <w:t>Veljača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Ožujak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Travanj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Svibanj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Lipanj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2.5.1.1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Grupni i individualni savjetodavni rad s učenicima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2.5.1.2.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Upis i rad s novopridošlim učenicima,uč. s drugog govornog područja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2.5.1.3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Vijeće učenika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lastRenderedPageBreak/>
              <w:t>2.5.2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Savjetodavni rad s učiteljima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lastRenderedPageBreak/>
              <w:t>2.5.3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s ravnateljem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43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2.5.4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Savjetodavni rad sa sustručnjacima: psiholozi, socijalni pedagozi, liječnici, socijalni radnici…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2.5.5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Savjetodavni rad s roditeljima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 xml:space="preserve">Predavanja/pedagoške radionice: 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2.5.5.1.1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Početak školovanja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2.5.5.1.2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Prijelaz s razredne na predmetnu nastavu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2.5.5.1.3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Odrastanje/adolescencija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2.5.5.1.4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Roditelj i profesionalno usmjeravanje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Otvoreni sat s roditeljima - individualni rad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2.5.5.3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Vijeće roditelja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2.5.6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s okruženjem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2.6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Profesionalno informiranje i usmjeravanje učenika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60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Koordinacija aktivnosti.          Informiranje učenika.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s učiteljima na poslovima PO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Prosinac, travanj, svibanj, lipanj, srpanj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Predavanja za učenike: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2.6.2.1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Činioci koji utječu na izbor zanimanja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2.6.2.2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Sustav srednjoškolskog obrazovanja u RH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2.6.2.3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16"/>
                <w:szCs w:val="16"/>
                <w:lang w:eastAsia="hr-HR"/>
              </w:rPr>
              <w:t>Elementi i kriteriji za upis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2.6.3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Predstavljanje ustanova za nastavak obrazovanja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Utvrđivanje profesionalnih interesa, obrada podataka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2.6.5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sa stručnom službom Zavoda za zapošljavanje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Pružanje pomoći u donošenju odluke o profesionalnoj budućnosti.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2.6.6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Individualna savjetodavna pomoć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2.6.7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Vođenje dokumentacije o PO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2.7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Zdravstvena i socijalna zaštita učenika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20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Podizanje zdravstvene kulture učenika i drugih sudionika odg.obr. procesa.Pomoć učenicima u ostvarivanju soc-zaštitnih potreba</w:t>
            </w:r>
          </w:p>
        </w:tc>
      </w:tr>
      <w:tr w:rsidR="00180D67" w:rsidRPr="00180D67" w:rsidTr="5AF3EBF8">
        <w:trPr>
          <w:trHeight w:val="448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2.7.1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Suradnja na realizaciji PP zdravstvene zaštite-Sudjelovanje u provođenju </w:t>
            </w:r>
            <w:r w:rsidRPr="00180D67">
              <w:br/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zdravstvenog odgoja i obrazovanja 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Rujan, veljača, ožujak, travanj, svibanj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2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2.7.2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Suradnja u organizaciji izleta, terernske nastave, Škole u prirodi,</w:t>
            </w:r>
            <w:r w:rsidRPr="00180D67">
              <w:br/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 izvanučioničke nastave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18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UKUPNO 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22E4765F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908</w:t>
            </w:r>
          </w:p>
        </w:tc>
        <w:tc>
          <w:tcPr>
            <w:tcW w:w="2447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68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3.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VRJEDNOVANJE OSTVARENIH REZULTATA, PROVOĐENJE STUDIJSKIH ANALIZA, ISTRAŽIVANJA I PROJEKATA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3.1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Vrednovanje u odnosu na utvrđene ciljeve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80</w:t>
            </w:r>
          </w:p>
        </w:tc>
        <w:tc>
          <w:tcPr>
            <w:tcW w:w="2447" w:type="dxa"/>
            <w:vMerge w:val="restart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Analiziranje, interpretacija rezultata</w:t>
            </w:r>
          </w:p>
        </w:tc>
      </w:tr>
      <w:tr w:rsidR="00180D67" w:rsidRPr="00180D67" w:rsidTr="5AF3EBF8">
        <w:trPr>
          <w:trHeight w:val="248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3.1.1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Periodične analize ostvarenih rezultata 1. razreda, 5. razreda i 8. </w:t>
            </w:r>
            <w:r w:rsidR="00672B53" w:rsidRPr="00180D67">
              <w:rPr>
                <w:rFonts w:ascii="Arial" w:hAnsi="Arial" w:cs="Arial"/>
                <w:sz w:val="16"/>
                <w:szCs w:val="16"/>
                <w:lang w:eastAsia="hr-HR"/>
              </w:rPr>
              <w:t>R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azreda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Prosinac, lipanj, kolovoz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111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3.1.2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Analiza odgojno-obrazovnih rezultata na kraju 1. </w:t>
            </w:r>
            <w:r w:rsidR="00672B53" w:rsidRPr="00180D67">
              <w:rPr>
                <w:rFonts w:ascii="Arial" w:hAnsi="Arial" w:cs="Arial"/>
                <w:sz w:val="16"/>
                <w:szCs w:val="16"/>
                <w:lang w:eastAsia="hr-HR"/>
              </w:rPr>
              <w:t>P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olugodišta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43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lastRenderedPageBreak/>
              <w:t>3.1.3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Analiza odgojno-obrazovnih rezultata na kraju nastavne godine, školske godine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3.2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Istraživanja u funkciji osuvremenjivanja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40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5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3.2.1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Provođenje akcijskih i razvojnih i</w:t>
            </w:r>
            <w:r w:rsidRPr="00180D67">
              <w:br/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israživanja i znanstveno-stručnih projekata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Prosinac, veljača, svibanj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3.2.2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Obrada i interpretacija rezultata istraživanja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3.2.3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Erasmus projektu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3.2.4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Samovrednovanje rada stručnog suradnika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5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3.2.5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Samovrednovanje rada Škole - kvalitativna i kvantitativna analiza </w:t>
            </w:r>
            <w:r w:rsidRPr="00180D67">
              <w:br/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ostvarenosti ciljeva škoe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UKUPNO 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120</w:t>
            </w:r>
          </w:p>
        </w:tc>
        <w:tc>
          <w:tcPr>
            <w:tcW w:w="2447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Calibri" w:hAnsi="Calibri" w:cs="Calibri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404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4.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STRUČNO USAVRŠAVANJE ODGOJNO-OBRAZOVNIH DJELATNIKA  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4.1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Stručno usavršavanje pedagoga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120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Kontinuirano stručno usavršavanje, cjeloživotno učenje.                                  Obogaćivanje i prenošenje znanja.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Izrada godišnjeg plana i programa stručnog usavršavanja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Rujan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Listopad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Studeni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Prosinac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Siječanj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Veljača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Ožujak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Travanj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Svibanj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Lipanj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Srpanj</w:t>
            </w:r>
          </w:p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Kolovoz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Praćenje  znanstvene i stručne literature i periodike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4.1.3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Stručno usavršavanje u školi-UV, RV, školski stručna vijeća na </w:t>
            </w:r>
            <w:r w:rsidR="00672B53" w:rsidRPr="00180D67">
              <w:rPr>
                <w:rFonts w:ascii="Arial" w:hAnsi="Arial" w:cs="Arial"/>
                <w:sz w:val="16"/>
                <w:szCs w:val="16"/>
                <w:lang w:eastAsia="hr-HR"/>
              </w:rPr>
              <w:t>–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nazočnost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4.1.4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ŽSV stručnih suradnika-sudjelovanje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4.1.5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Stručno-konzultativni rad sa sustručnjacima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4.1.6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Usavršavanje u organizaciji MZO, A</w:t>
            </w:r>
            <w:r w:rsidR="15077F27" w:rsidRPr="00180D67">
              <w:rPr>
                <w:rFonts w:ascii="Arial" w:hAnsi="Arial" w:cs="Arial"/>
                <w:sz w:val="16"/>
                <w:szCs w:val="16"/>
                <w:lang w:eastAsia="hr-HR"/>
              </w:rPr>
              <w:t>Z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OO i ostalih institucija-sudjelovanje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4.1.7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Usavršavanje u organizaciji drugih institucija-sudjelovanje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Podizanje stručne kompetencije.</w:t>
            </w:r>
          </w:p>
        </w:tc>
      </w:tr>
      <w:tr w:rsidR="00180D67" w:rsidRPr="00180D67" w:rsidTr="5AF3EBF8">
        <w:trPr>
          <w:trHeight w:val="174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4.1.8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Usavršavanje u organizaciji MZO, A</w:t>
            </w:r>
            <w:r w:rsidR="5A72E657" w:rsidRPr="00180D67">
              <w:rPr>
                <w:rFonts w:ascii="Arial" w:hAnsi="Arial" w:cs="Arial"/>
                <w:sz w:val="16"/>
                <w:szCs w:val="16"/>
                <w:lang w:eastAsia="hr-HR"/>
              </w:rPr>
              <w:t>Z</w:t>
            </w: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OO i ostalih ustanova 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4.2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Stručno usavršavanje učitelja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40</w:t>
            </w:r>
          </w:p>
        </w:tc>
        <w:tc>
          <w:tcPr>
            <w:tcW w:w="2447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Individualna pomoć učiteljima u ostvarivanju planova usavršavanja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Rujan, listopad, siječanj, veljača, travanj, svibanj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Kontinuirano stručno usavršavanje, cjeloživotno učenje.                                  Obogaćivanje i prenošenje znanja.                             Podizanje stručne kompetencije</w:t>
            </w:r>
          </w:p>
        </w:tc>
      </w:tr>
      <w:tr w:rsidR="00180D67" w:rsidRPr="00180D67" w:rsidTr="5AF3EBF8">
        <w:trPr>
          <w:trHeight w:val="232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Koordinacija skupnog usavršavanja u školi i izvan nje (školski stručni aktivi)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4.2.3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Održavanje predavanja/ped. radionica za učitelje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Izrada prijedloga literature za stručno usavršavanje,nadopuna literature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58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4.2.5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Praćenje i pružanje stručne pomoći učiteljima pripravnicima i učiteljima početnicima</w:t>
            </w:r>
          </w:p>
        </w:tc>
        <w:tc>
          <w:tcPr>
            <w:tcW w:w="3724" w:type="dxa"/>
            <w:gridSpan w:val="2"/>
            <w:vMerge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62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4.2.6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Rad s učiteljima i str. sur. pripravnicima- sudjelovanje u radu povjerenstva za stažiranje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4.2.7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Mentorstvo studentima pedagogije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UKUPNO 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160</w:t>
            </w:r>
          </w:p>
        </w:tc>
        <w:tc>
          <w:tcPr>
            <w:tcW w:w="2447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46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5.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BIBLIOTEČNO-INFORMACIJSKA I DOKUMENTACIJSKA DJELATNOST</w:t>
            </w:r>
          </w:p>
        </w:tc>
      </w:tr>
      <w:tr w:rsidR="00180D67" w:rsidRPr="00180D67" w:rsidTr="5AF3EBF8">
        <w:trPr>
          <w:trHeight w:val="668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lastRenderedPageBreak/>
              <w:t>5.1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Bibliotečno-informacijska djelatnost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20</w:t>
            </w:r>
          </w:p>
        </w:tc>
        <w:tc>
          <w:tcPr>
            <w:tcW w:w="2447" w:type="dxa"/>
            <w:vMerge w:val="restart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ostvarivanju optimalnih uvjeta za individualno stručno usavršavanje, inoviranje novih izvora znanja.</w:t>
            </w:r>
          </w:p>
        </w:tc>
      </w:tr>
      <w:tr w:rsidR="00180D67" w:rsidRPr="00180D67" w:rsidTr="5AF3EBF8">
        <w:trPr>
          <w:trHeight w:val="90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5.1.1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Sudjelovanje u izradi prijedloga nabave stručne i druge literature, novih izvora znanja, nabavke lektirnih djela, sudjelovanje u informiranju i predstavljanju novih stručnih izdanja, poticanje učenika, učitelja i roditelja na korištenje znanstvene i stručne literature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Rujan, listopad, siječanj, veljača</w:t>
            </w:r>
          </w:p>
        </w:tc>
        <w:tc>
          <w:tcPr>
            <w:tcW w:w="2447" w:type="dxa"/>
            <w:vMerge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5.2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Dokumentacijska djelatnost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240</w:t>
            </w:r>
          </w:p>
        </w:tc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Vođenje i pregled dokumentacije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5.2.1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Briga o školskoj dokumentaciji</w:t>
            </w:r>
          </w:p>
        </w:tc>
        <w:tc>
          <w:tcPr>
            <w:tcW w:w="3724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i/>
                <w:iCs/>
                <w:sz w:val="20"/>
                <w:szCs w:val="20"/>
                <w:lang w:eastAsia="hr-HR"/>
              </w:rPr>
              <w:t>Rujan, listopad, studeni, prosinac, siječanj, veljača, ožujak, travanj, svibanj, lipanj, lipanj, kolovoz</w:t>
            </w: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5.2.2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Pregled učiteljske dokumentacije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5.2.3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Vođenje dokumentacije o učenicima i roditeljima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5.2.4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Vođenje dokumentacije o radu</w:t>
            </w:r>
          </w:p>
        </w:tc>
        <w:tc>
          <w:tcPr>
            <w:tcW w:w="3724" w:type="dxa"/>
            <w:gridSpan w:val="2"/>
            <w:vMerge/>
            <w:noWrap/>
            <w:vAlign w:val="center"/>
            <w:hideMark/>
          </w:tcPr>
          <w:p w:rsidR="00AB5C1B" w:rsidRPr="00180D67" w:rsidRDefault="00AB5C1B" w:rsidP="00AB5C1B">
            <w:pPr>
              <w:rPr>
                <w:rFonts w:ascii="Arial" w:hAnsi="Arial" w:cs="Arial"/>
                <w:sz w:val="20"/>
                <w:szCs w:val="20"/>
                <w:lang w:eastAsia="hr-HR"/>
              </w:rPr>
            </w:pP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7691" w:type="dxa"/>
            <w:shd w:val="clear" w:color="auto" w:fill="auto"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 xml:space="preserve">UKUPNO 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260</w:t>
            </w:r>
          </w:p>
        </w:tc>
        <w:tc>
          <w:tcPr>
            <w:tcW w:w="2447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6.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OSTALI POSLOVI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6.1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 xml:space="preserve">Nepredviđeni poslovi 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1</w:t>
            </w:r>
            <w:r w:rsidR="1F97B9BE" w:rsidRPr="00180D67">
              <w:rPr>
                <w:rFonts w:ascii="Arial" w:hAnsi="Arial" w:cs="Arial"/>
                <w:sz w:val="20"/>
                <w:szCs w:val="20"/>
                <w:lang w:eastAsia="hr-HR"/>
              </w:rPr>
              <w:t>20</w:t>
            </w:r>
          </w:p>
        </w:tc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18"/>
                <w:szCs w:val="18"/>
                <w:lang w:eastAsia="hr-HR"/>
              </w:rPr>
            </w:pPr>
            <w:r w:rsidRPr="00180D67">
              <w:rPr>
                <w:rFonts w:ascii="Arial" w:hAnsi="Arial" w:cs="Arial"/>
                <w:sz w:val="18"/>
                <w:szCs w:val="18"/>
                <w:lang w:eastAsia="hr-HR"/>
              </w:rPr>
              <w:t>Poslovi koji nisu predviđeni, a njihovo rješavanje zahtijeva pravovremenu reakciju.</w:t>
            </w:r>
          </w:p>
        </w:tc>
      </w:tr>
      <w:tr w:rsidR="00180D67" w:rsidRPr="00180D67" w:rsidTr="5AF3EBF8">
        <w:trPr>
          <w:trHeight w:val="285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UKUPNO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12</w:t>
            </w:r>
            <w:r w:rsidR="2B7A0FD7" w:rsidRPr="00180D67">
              <w:rPr>
                <w:rFonts w:ascii="Arial" w:hAnsi="Arial" w:cs="Arial"/>
                <w:b/>
                <w:bCs/>
                <w:lang w:eastAsia="hr-HR"/>
              </w:rPr>
              <w:t>0</w:t>
            </w: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hr-HR"/>
              </w:rPr>
            </w:pPr>
          </w:p>
        </w:tc>
      </w:tr>
      <w:tr w:rsidR="00180D67" w:rsidRPr="00180D67" w:rsidTr="5AF3EBF8">
        <w:trPr>
          <w:trHeight w:val="223"/>
        </w:trPr>
        <w:tc>
          <w:tcPr>
            <w:tcW w:w="839" w:type="dxa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 7.</w:t>
            </w:r>
          </w:p>
        </w:tc>
        <w:tc>
          <w:tcPr>
            <w:tcW w:w="13862" w:type="dxa"/>
            <w:gridSpan w:val="4"/>
            <w:shd w:val="clear" w:color="auto" w:fill="D9D9D9" w:themeFill="background1" w:themeFillShade="D9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 </w:t>
            </w:r>
            <w:r w:rsidRPr="00180D67">
              <w:rPr>
                <w:rFonts w:ascii="Arial" w:hAnsi="Arial" w:cs="Arial"/>
                <w:b/>
                <w:bCs/>
                <w:lang w:eastAsia="hr-HR"/>
              </w:rPr>
              <w:t>ODMOR DJELATNICE</w:t>
            </w:r>
          </w:p>
        </w:tc>
      </w:tr>
      <w:tr w:rsidR="00180D67" w:rsidRPr="00180D67" w:rsidTr="5AF3EBF8">
        <w:trPr>
          <w:trHeight w:val="30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7.1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Blagdani i neradni dani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8</w:t>
            </w:r>
            <w:r w:rsidR="640BB4FF" w:rsidRPr="00180D67">
              <w:rPr>
                <w:rFonts w:ascii="Arial" w:hAnsi="Arial" w:cs="Arial"/>
                <w:sz w:val="20"/>
                <w:szCs w:val="20"/>
                <w:lang w:eastAsia="hr-HR"/>
              </w:rPr>
              <w:t>0</w:t>
            </w:r>
          </w:p>
        </w:tc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30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  <w:t>7.2</w:t>
            </w: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  <w:r w:rsidRPr="00180D67">
              <w:rPr>
                <w:rFonts w:ascii="Arial" w:hAnsi="Arial" w:cs="Arial"/>
                <w:sz w:val="16"/>
                <w:szCs w:val="16"/>
                <w:lang w:eastAsia="hr-HR"/>
              </w:rPr>
              <w:t>Godišnji odmor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sz w:val="20"/>
                <w:szCs w:val="20"/>
                <w:lang w:eastAsia="hr-HR"/>
              </w:rPr>
            </w:pPr>
            <w:r w:rsidRPr="00180D67">
              <w:rPr>
                <w:rFonts w:ascii="Arial" w:hAnsi="Arial" w:cs="Arial"/>
                <w:sz w:val="20"/>
                <w:szCs w:val="20"/>
                <w:lang w:eastAsia="hr-HR"/>
              </w:rPr>
              <w:t>240</w:t>
            </w:r>
          </w:p>
        </w:tc>
        <w:tc>
          <w:tcPr>
            <w:tcW w:w="2447" w:type="dxa"/>
            <w:vMerge/>
            <w:noWrap/>
            <w:vAlign w:val="center"/>
            <w:hideMark/>
          </w:tcPr>
          <w:p w:rsidR="00AB5C1B" w:rsidRPr="00180D67" w:rsidRDefault="00AB5C1B" w:rsidP="00AB5C1B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</w:p>
        </w:tc>
      </w:tr>
      <w:tr w:rsidR="00180D67" w:rsidRPr="00180D67" w:rsidTr="5AF3EBF8">
        <w:trPr>
          <w:trHeight w:val="300"/>
        </w:trPr>
        <w:tc>
          <w:tcPr>
            <w:tcW w:w="839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sz w:val="16"/>
                <w:szCs w:val="16"/>
                <w:lang w:eastAsia="hr-HR"/>
              </w:rPr>
            </w:pPr>
          </w:p>
        </w:tc>
        <w:tc>
          <w:tcPr>
            <w:tcW w:w="7691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UKUPNO</w:t>
            </w:r>
          </w:p>
        </w:tc>
        <w:tc>
          <w:tcPr>
            <w:tcW w:w="3724" w:type="dxa"/>
            <w:gridSpan w:val="2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jc w:val="center"/>
              <w:rPr>
                <w:rFonts w:ascii="Arial" w:hAnsi="Arial" w:cs="Arial"/>
                <w:b/>
                <w:bCs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lang w:eastAsia="hr-HR"/>
              </w:rPr>
              <w:t>32</w:t>
            </w:r>
            <w:r w:rsidR="7CB4FD31" w:rsidRPr="00180D67">
              <w:rPr>
                <w:rFonts w:ascii="Arial" w:hAnsi="Arial" w:cs="Arial"/>
                <w:b/>
                <w:bCs/>
                <w:lang w:eastAsia="hr-HR"/>
              </w:rPr>
              <w:t>0</w:t>
            </w:r>
          </w:p>
        </w:tc>
        <w:tc>
          <w:tcPr>
            <w:tcW w:w="2447" w:type="dxa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16"/>
                <w:szCs w:val="16"/>
                <w:lang w:eastAsia="hr-HR"/>
              </w:rPr>
            </w:pPr>
          </w:p>
        </w:tc>
      </w:tr>
      <w:tr w:rsidR="00AB5C1B" w:rsidRPr="00180D67" w:rsidTr="5AF3EBF8">
        <w:trPr>
          <w:trHeight w:val="330"/>
        </w:trPr>
        <w:tc>
          <w:tcPr>
            <w:tcW w:w="14701" w:type="dxa"/>
            <w:gridSpan w:val="5"/>
            <w:shd w:val="clear" w:color="auto" w:fill="auto"/>
            <w:noWrap/>
            <w:vAlign w:val="center"/>
            <w:hideMark/>
          </w:tcPr>
          <w:p w:rsidR="00AB5C1B" w:rsidRPr="00180D67" w:rsidRDefault="00AB5C1B" w:rsidP="5AF3EBF8">
            <w:pPr>
              <w:rPr>
                <w:rFonts w:ascii="Arial" w:hAnsi="Arial" w:cs="Arial"/>
                <w:b/>
                <w:bCs/>
                <w:sz w:val="28"/>
                <w:szCs w:val="28"/>
                <w:lang w:eastAsia="hr-HR"/>
              </w:rPr>
            </w:pPr>
            <w:r w:rsidRPr="00180D67">
              <w:rPr>
                <w:rFonts w:ascii="Arial" w:hAnsi="Arial" w:cs="Arial"/>
                <w:b/>
                <w:bCs/>
                <w:sz w:val="28"/>
                <w:szCs w:val="28"/>
                <w:lang w:eastAsia="hr-HR"/>
              </w:rPr>
              <w:t>SVEUKUPNO:                                                                                                        208</w:t>
            </w:r>
            <w:r w:rsidR="006A6269" w:rsidRPr="00180D67">
              <w:rPr>
                <w:rFonts w:ascii="Arial" w:hAnsi="Arial" w:cs="Arial"/>
                <w:b/>
                <w:bCs/>
                <w:sz w:val="28"/>
                <w:szCs w:val="28"/>
                <w:lang w:eastAsia="hr-HR"/>
              </w:rPr>
              <w:t>8</w:t>
            </w:r>
          </w:p>
        </w:tc>
      </w:tr>
    </w:tbl>
    <w:p w:rsidR="0051777F" w:rsidRPr="00180D67" w:rsidRDefault="0051777F" w:rsidP="5AF3EBF8">
      <w:pPr>
        <w:jc w:val="both"/>
        <w:rPr>
          <w:b/>
          <w:bCs/>
          <w:sz w:val="20"/>
          <w:szCs w:val="20"/>
        </w:rPr>
      </w:pPr>
    </w:p>
    <w:p w:rsidR="0051777F" w:rsidRPr="00180D67" w:rsidRDefault="0051777F" w:rsidP="5AF3EBF8">
      <w:pPr>
        <w:jc w:val="both"/>
        <w:rPr>
          <w:b/>
          <w:bCs/>
        </w:rPr>
      </w:pPr>
    </w:p>
    <w:p w:rsidR="04455EB5" w:rsidRPr="00180D67" w:rsidRDefault="04455EB5" w:rsidP="5AF3EBF8">
      <w:pPr>
        <w:spacing w:line="259" w:lineRule="auto"/>
        <w:jc w:val="right"/>
        <w:rPr>
          <w:b/>
          <w:bCs/>
        </w:rPr>
      </w:pPr>
      <w:r w:rsidRPr="00180D67">
        <w:rPr>
          <w:b/>
          <w:bCs/>
        </w:rPr>
        <w:t>Ivana Kirić Balažić, prof.</w:t>
      </w:r>
    </w:p>
    <w:p w:rsidR="00BD5C55" w:rsidRPr="00180D67" w:rsidRDefault="00BD5C55" w:rsidP="0051777F">
      <w:pPr>
        <w:jc w:val="both"/>
        <w:rPr>
          <w:b/>
        </w:rPr>
      </w:pPr>
    </w:p>
    <w:p w:rsidR="0090197C" w:rsidRPr="00180D67" w:rsidRDefault="0090197C">
      <w:pPr>
        <w:rPr>
          <w:b/>
        </w:rPr>
      </w:pPr>
      <w:r w:rsidRPr="00180D67">
        <w:rPr>
          <w:b/>
        </w:rPr>
        <w:br w:type="page"/>
      </w:r>
    </w:p>
    <w:p w:rsidR="0090197C" w:rsidRPr="00180D67" w:rsidRDefault="0090197C" w:rsidP="0051777F">
      <w:pPr>
        <w:jc w:val="both"/>
        <w:rPr>
          <w:b/>
        </w:rPr>
      </w:pPr>
    </w:p>
    <w:p w:rsidR="00EB3EE7" w:rsidRPr="00180D67" w:rsidRDefault="00AF3225" w:rsidP="00BC1AFB">
      <w:pPr>
        <w:pStyle w:val="Naslov2"/>
      </w:pPr>
      <w:bookmarkStart w:id="37" w:name="_Toc51927395"/>
      <w:r w:rsidRPr="00180D67">
        <w:t>5</w:t>
      </w:r>
      <w:r w:rsidR="0051777F" w:rsidRPr="00180D67">
        <w:t>.</w:t>
      </w:r>
      <w:r w:rsidRPr="00180D67">
        <w:t>3</w:t>
      </w:r>
      <w:r w:rsidR="0051777F" w:rsidRPr="00180D67">
        <w:t xml:space="preserve"> Plan rada stručnog suradnika knjižničara</w:t>
      </w:r>
      <w:bookmarkEnd w:id="37"/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  <w:r w:rsidRPr="00180D67">
        <w:rPr>
          <w:rFonts w:ascii="Verdana" w:hAnsi="Verdana"/>
          <w:sz w:val="22"/>
          <w:szCs w:val="22"/>
        </w:rPr>
        <w:t>Osnovna škola "Petar Zrinski" Šenkovec</w:t>
      </w: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  <w:r w:rsidRPr="00180D67">
        <w:rPr>
          <w:rFonts w:ascii="Verdana" w:hAnsi="Verdana"/>
          <w:sz w:val="22"/>
          <w:szCs w:val="22"/>
        </w:rPr>
        <w:t>Školska godina: 2020./21.</w:t>
      </w: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spacing w:line="360" w:lineRule="auto"/>
        <w:jc w:val="center"/>
        <w:rPr>
          <w:rFonts w:ascii="Verdana" w:hAnsi="Verdana"/>
          <w:sz w:val="22"/>
          <w:szCs w:val="22"/>
        </w:rPr>
      </w:pPr>
      <w:r w:rsidRPr="00180D67">
        <w:rPr>
          <w:rFonts w:ascii="Verdana" w:hAnsi="Verdana"/>
          <w:sz w:val="22"/>
          <w:szCs w:val="22"/>
        </w:rPr>
        <w:t>GODIŠNJI PLAN I PROGRAM RADA STRUČNOG SURADNIKA – KNJIŽNIČARA</w:t>
      </w:r>
    </w:p>
    <w:p w:rsidR="00BC1AFB" w:rsidRPr="00180D67" w:rsidRDefault="00BC1AFB" w:rsidP="00BC1AFB">
      <w:pPr>
        <w:jc w:val="center"/>
        <w:rPr>
          <w:rFonts w:ascii="Verdana" w:hAnsi="Verdana"/>
          <w:b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rPr>
          <w:rFonts w:ascii="Verdana" w:hAnsi="Verdana"/>
          <w:sz w:val="22"/>
          <w:szCs w:val="22"/>
        </w:rPr>
      </w:pPr>
    </w:p>
    <w:p w:rsidR="00BC1AFB" w:rsidRPr="00180D67" w:rsidRDefault="00BC1AFB" w:rsidP="00BC1AFB">
      <w:pPr>
        <w:jc w:val="right"/>
        <w:rPr>
          <w:rFonts w:ascii="Verdana" w:hAnsi="Verdana"/>
          <w:b/>
          <w:sz w:val="22"/>
          <w:szCs w:val="22"/>
        </w:rPr>
      </w:pPr>
      <w:r w:rsidRPr="00180D67">
        <w:rPr>
          <w:rFonts w:ascii="Verdana" w:hAnsi="Verdana"/>
          <w:sz w:val="22"/>
          <w:szCs w:val="22"/>
        </w:rPr>
        <w:t xml:space="preserve">                                                  </w:t>
      </w:r>
      <w:r w:rsidRPr="00180D67">
        <w:rPr>
          <w:rFonts w:ascii="Verdana" w:hAnsi="Verdana"/>
          <w:b/>
          <w:sz w:val="22"/>
          <w:szCs w:val="22"/>
        </w:rPr>
        <w:t xml:space="preserve"> STRUČNI SURADNIK - KNJIŽNIČAR: </w:t>
      </w:r>
    </w:p>
    <w:p w:rsidR="00BC1AFB" w:rsidRPr="00180D67" w:rsidRDefault="00BC1AFB" w:rsidP="00BC1AFB">
      <w:pPr>
        <w:jc w:val="right"/>
        <w:rPr>
          <w:rFonts w:ascii="Verdana" w:hAnsi="Verdana"/>
          <w:b/>
          <w:sz w:val="22"/>
          <w:szCs w:val="22"/>
        </w:rPr>
      </w:pPr>
      <w:r w:rsidRPr="00180D67">
        <w:rPr>
          <w:rFonts w:ascii="Verdana" w:hAnsi="Verdana"/>
          <w:b/>
          <w:sz w:val="22"/>
          <w:szCs w:val="22"/>
        </w:rPr>
        <w:t xml:space="preserve">                                                        </w:t>
      </w:r>
    </w:p>
    <w:p w:rsidR="00BC1AFB" w:rsidRPr="00180D67" w:rsidRDefault="00BC1AFB" w:rsidP="00BC1AFB">
      <w:pPr>
        <w:jc w:val="right"/>
        <w:rPr>
          <w:rFonts w:ascii="Verdana" w:hAnsi="Verdana"/>
          <w:b/>
          <w:sz w:val="22"/>
          <w:szCs w:val="22"/>
        </w:rPr>
      </w:pPr>
      <w:r w:rsidRPr="00180D67">
        <w:rPr>
          <w:rFonts w:ascii="Verdana" w:hAnsi="Verdana"/>
          <w:b/>
          <w:sz w:val="22"/>
          <w:szCs w:val="22"/>
        </w:rPr>
        <w:t xml:space="preserve">                                               Lidija Toth, dipl.bibl</w:t>
      </w:r>
    </w:p>
    <w:p w:rsidR="00BC1AFB" w:rsidRPr="00180D67" w:rsidRDefault="00BC1AFB" w:rsidP="00BC1AFB">
      <w:pPr>
        <w:jc w:val="right"/>
        <w:rPr>
          <w:rFonts w:ascii="Verdana" w:hAnsi="Verdana"/>
          <w:b/>
          <w:sz w:val="22"/>
          <w:szCs w:val="22"/>
        </w:rPr>
      </w:pPr>
    </w:p>
    <w:p w:rsidR="00BC1AFB" w:rsidRPr="00180D67" w:rsidRDefault="00BC1AFB" w:rsidP="00BC1AFB">
      <w:pPr>
        <w:jc w:val="right"/>
        <w:rPr>
          <w:rFonts w:ascii="Verdana" w:hAnsi="Verdana"/>
          <w:b/>
          <w:sz w:val="22"/>
          <w:szCs w:val="22"/>
        </w:rPr>
      </w:pP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Rujan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ind w:left="300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>1.1 Planiranje, pripremanje i organiziranje odgojno – obrazovnog rada s učenicima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Upoznavanje učenika prvog razreda s knjižnicom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1.3 Pričaonica – čitaonica za prvi razred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1.4 Izdavanje knjiga 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1.5 Osnivanje novinarske i radijske grupe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 </w:t>
      </w:r>
      <w:r w:rsidRPr="00180D67">
        <w:rPr>
          <w:rFonts w:ascii="Verdana" w:hAnsi="Verdana"/>
          <w:sz w:val="16"/>
          <w:szCs w:val="16"/>
        </w:rPr>
        <w:t>2.1 Izrada godišnjeg plana i programa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2.2 Pribavljanje stručne i druge literature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2.3 Obrada građe i sređivanje knjiga na policama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2.4 Briga o pretplati na odgovarajuću periodiku ( Prvi izbor, Smib, Radost, Modra lasta…)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2.5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lastRenderedPageBreak/>
        <w:t xml:space="preserve">     </w:t>
      </w:r>
      <w:r w:rsidRPr="00180D67">
        <w:rPr>
          <w:rFonts w:ascii="Verdana" w:hAnsi="Verdana"/>
          <w:sz w:val="16"/>
          <w:szCs w:val="16"/>
        </w:rPr>
        <w:t>3.1 Planiranje kulturnih sadržaja za školsku godinu 2020./2021.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3.2 Priprema za obilježavanje Mjeseca hrvatske knjige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 </w:t>
      </w:r>
      <w:r w:rsidRPr="00180D67">
        <w:rPr>
          <w:rFonts w:ascii="Verdana" w:hAnsi="Verdana"/>
          <w:sz w:val="16"/>
          <w:szCs w:val="16"/>
        </w:rPr>
        <w:t>4.1 Sudjelovanje u skupnim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                                                             </w:t>
      </w:r>
      <w:r w:rsidRPr="00180D67">
        <w:rPr>
          <w:rFonts w:ascii="Verdana" w:hAnsi="Verdana"/>
          <w:b/>
          <w:sz w:val="16"/>
          <w:szCs w:val="16"/>
        </w:rPr>
        <w:t>Ukupno sati: 140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Listopad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1.1 Pomoć pri izboru knjiga i upućivanje u čitanje književnih djela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Rad s članovima novinarske i radijske grupe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1.3 Satovi lektire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1.4 Priprema za uređivanje WEB stranice knjižnice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2.1 Planiranje nabave knjiga 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Posuđivanje knjiga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2.3 Poticanje učenika i učitelja na korištenje literature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2.4 Organizacija vođenja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2.5 Izrada tematskih popisa literature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Cs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 </w:t>
      </w:r>
      <w:r w:rsidRPr="00180D67">
        <w:rPr>
          <w:rFonts w:ascii="Verdana" w:hAnsi="Verdana"/>
          <w:sz w:val="16"/>
          <w:szCs w:val="16"/>
        </w:rPr>
        <w:t xml:space="preserve">3.1 Pripreme za obilježavanje </w:t>
      </w:r>
      <w:r w:rsidRPr="00180D67">
        <w:rPr>
          <w:rStyle w:val="Naglaeno"/>
          <w:rFonts w:ascii="Verdana" w:hAnsi="Verdana"/>
          <w:sz w:val="16"/>
          <w:szCs w:val="16"/>
        </w:rPr>
        <w:t>Mjeseca hrvatske knjige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3.2 Kviz znanja iz poznavanja književnosti za učenike 6. razreda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3.3 Projektni dan-obilježavanje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3.4 Tulum slova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                                                             Ukupno sati: 140</w:t>
      </w:r>
      <w:r w:rsidRPr="00180D67">
        <w:rPr>
          <w:rFonts w:ascii="Verdana" w:hAnsi="Verdana"/>
          <w:sz w:val="16"/>
          <w:szCs w:val="16"/>
        </w:rPr>
        <w:tab/>
      </w:r>
      <w:r w:rsidRPr="00180D67">
        <w:rPr>
          <w:rFonts w:ascii="Verdana" w:hAnsi="Verdana"/>
          <w:sz w:val="16"/>
          <w:szCs w:val="16"/>
        </w:rPr>
        <w:tab/>
      </w:r>
      <w:r w:rsidRPr="00180D67">
        <w:rPr>
          <w:rFonts w:ascii="Verdana" w:hAnsi="Verdana"/>
          <w:sz w:val="16"/>
          <w:szCs w:val="16"/>
        </w:rPr>
        <w:tab/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Studeni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1.1 Susret s dječjim piscem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Sat lektire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1.3 Rad s novinarskom i radijskom grupom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1.4 Izrada WEB stranice knjižnice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lastRenderedPageBreak/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2.1 Nabava knjiga i ostale informacijske građe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Izvješćivanje učenika i učitelja o novoj literaturi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2.3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2.4 Inventarizacija, signiranje, klasifikacija i katalogizacija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3.1 Promicanje eko – programa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3.2 Dječji radovi o knjizi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3.3 Izložba starih knjiga u prostorima knjižnice u sklopu Mjeseca hrvatske knjige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spacing w:line="360" w:lineRule="auto"/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148</w:t>
      </w:r>
    </w:p>
    <w:p w:rsidR="00BC1AFB" w:rsidRPr="00180D67" w:rsidRDefault="00BC1AFB" w:rsidP="00BC1AFB">
      <w:pPr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Prosinac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1.1 Zidne novine na temu Božića i Nove godine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Sat lektire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1.3 Prigodni crtani filmovi vezani uz nadolazeće blagdane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1.4 Rad s novinarskom i radijskom grupom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2.1 Izgradnja fonda – popis neophodno potrebnih knjiga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Otpis nepotrebnog i starog dijela fonda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2.3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3.1 Obilježavanje Božića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Siječanj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1.1 Kako se oduprijeti lošim nagovorima – radionica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Mala škola tolerancije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lastRenderedPageBreak/>
        <w:t xml:space="preserve">    1.3 Izrada školskog lista Prvi koraci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1.4 Rad s novinarskom i radijskom grupom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2.1 Godišnja inventura u knjižnici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2.2 Otpis neupotrebljivih knjiga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2.3 Popravljanje oštećenih knjiga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2.4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jc w:val="both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3.2 Građa lagana za čitanje-projekt knjižničarke i logopedinje škole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spacing w:line="360" w:lineRule="auto"/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140</w:t>
      </w:r>
    </w:p>
    <w:p w:rsidR="00BC1AFB" w:rsidRPr="00180D67" w:rsidRDefault="00BC1AFB" w:rsidP="00BC1AFB">
      <w:pPr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Veljača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 </w:t>
      </w:r>
      <w:r w:rsidRPr="00180D67">
        <w:rPr>
          <w:rFonts w:ascii="Verdana" w:hAnsi="Verdana"/>
          <w:sz w:val="16"/>
          <w:szCs w:val="16"/>
        </w:rPr>
        <w:t>1.1 Didaktičke igre na računalu – niži razredi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1.2 Istraživanje putem interneta – viši razredi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1.3 Rad s novinarskom i radijskom grupom</w:t>
      </w:r>
      <w:r w:rsidRPr="00180D67">
        <w:rPr>
          <w:rFonts w:ascii="Verdana" w:hAnsi="Verdana"/>
          <w:sz w:val="16"/>
          <w:szCs w:val="16"/>
        </w:rPr>
        <w:tab/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1.1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Izrada informacijskih pomagala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</w:t>
      </w:r>
      <w:r w:rsidRPr="00180D67">
        <w:rPr>
          <w:rFonts w:ascii="Verdana" w:hAnsi="Verdana"/>
          <w:sz w:val="16"/>
          <w:szCs w:val="16"/>
        </w:rPr>
        <w:t>3.1 Prigodan program za Valentinovo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Ožujak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1.1 Zidne novine – Proljeće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1.2 Tekstovi na temu ravnopravnosti spolova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1.3 Rad na WEB stranici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lastRenderedPageBreak/>
        <w:t xml:space="preserve">    2.1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Klasifikacija knjiga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3.1 Obilježavanje Dana hrvatskog jezika – zidne novine i radionica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154</w:t>
      </w:r>
    </w:p>
    <w:p w:rsidR="00BC1AFB" w:rsidRPr="00180D67" w:rsidRDefault="00BC1AFB" w:rsidP="00BC1AFB">
      <w:pPr>
        <w:rPr>
          <w:rFonts w:ascii="Verdana" w:hAnsi="Verdana"/>
          <w:b/>
          <w:sz w:val="16"/>
          <w:szCs w:val="16"/>
        </w:rPr>
      </w:pPr>
    </w:p>
    <w:p w:rsidR="00BC1AFB" w:rsidRPr="00180D67" w:rsidRDefault="00BC1AFB" w:rsidP="00BC1AFB">
      <w:pPr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Travanj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 </w:t>
      </w:r>
      <w:r w:rsidRPr="00180D67">
        <w:rPr>
          <w:rFonts w:ascii="Verdana" w:hAnsi="Verdana"/>
          <w:sz w:val="16"/>
          <w:szCs w:val="16"/>
        </w:rPr>
        <w:t>1.1 Zidne novine na temu Uskrsa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Sat lektire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1.3 Vođenje novinarske i radijske grupe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1.4 Osvježavanje WEB stranice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2.1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Predmetna obrada knjiga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3.1 Parlaonica na aktualnu temu ( ekologija, muško – ženska  prijateljstva ili sl.)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154</w:t>
      </w:r>
    </w:p>
    <w:p w:rsidR="00BC1AFB" w:rsidRPr="00180D67" w:rsidRDefault="00BC1AFB" w:rsidP="00BC1AFB">
      <w:pPr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Svibanj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1.1 Sat lektire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1.2 Brojimo knjige u knjižnici – sat matematike za niže razrede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2.1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Statistički pokazatelji uporabe fonda knjižnice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2.3 Signiranje, klasifikacija i katalogizacija knjiga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</w:t>
      </w: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3.1 Izložba dječjih radova na temu ljudska prava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lastRenderedPageBreak/>
        <w:t xml:space="preserve">    3.2 Projektni dan na temu Obitelj-obilježavanje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ind w:left="6372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Lipanj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1. NEPOSREDNA ODGOJNO OBRAZOVNA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1.1 Rad s novinarskom i radijskom grupom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1.2 Pomoć u učenju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1.3 Pomoć u korištenju interneta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KNJIŽNIČNA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2.1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2.2 Statistički pokazatelji uporabe fonda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2.3 Signiranje, klasifikacija i katalogizacija knjiga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3. KULTURNA I JAVNA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3.1 Uređenje prostora knjižnice uz Dan škole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4. STRUČNO USAVRŠAVANJE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4.1 Sudjelovanje u skupnim i individualnim oblicima stručnog usavršavanja u školi i izvan nje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4.2 Individualno i stručno usavršavanje</w:t>
      </w:r>
    </w:p>
    <w:p w:rsidR="00BC1AFB" w:rsidRPr="00180D67" w:rsidRDefault="00BC1AFB" w:rsidP="00BC1AFB">
      <w:pPr>
        <w:spacing w:line="360" w:lineRule="auto"/>
        <w:jc w:val="right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Srpanj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   </w:t>
      </w:r>
      <w:r w:rsidRPr="00180D67">
        <w:rPr>
          <w:rFonts w:ascii="Verdana" w:hAnsi="Verdana"/>
          <w:sz w:val="16"/>
          <w:szCs w:val="16"/>
        </w:rPr>
        <w:t>2.1 Organizacija i vođenje rada u knjižnici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2.2 Nabava knjiga i ostale informacijske građe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2.3 Izgradnja fonda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2.4 Inventarizacija, signiranje, klasifikacija i katalogizacija, predmetna obrada  i otpis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2.5 Analiza rada tijekom godine                                                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                                                                                                  </w:t>
      </w:r>
      <w:r w:rsidRPr="00180D67">
        <w:rPr>
          <w:rFonts w:ascii="Verdana" w:hAnsi="Verdana"/>
          <w:b/>
          <w:sz w:val="16"/>
          <w:szCs w:val="16"/>
        </w:rPr>
        <w:t>Ukupno sati: 138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  <w:u w:val="single"/>
        </w:rPr>
      </w:pPr>
      <w:r w:rsidRPr="00180D67">
        <w:rPr>
          <w:rFonts w:ascii="Verdana" w:hAnsi="Verdana"/>
          <w:b/>
          <w:sz w:val="16"/>
          <w:szCs w:val="16"/>
          <w:u w:val="single"/>
        </w:rPr>
        <w:t>Kolovoz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2. Stručna djelatnost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2.1 Planiranje i programiranje rada za sljedeću godinu</w:t>
      </w:r>
    </w:p>
    <w:p w:rsidR="00BC1AFB" w:rsidRPr="00180D67" w:rsidRDefault="00BC1AFB" w:rsidP="00BC1AFB">
      <w:pPr>
        <w:spacing w:line="360" w:lineRule="auto"/>
        <w:rPr>
          <w:rFonts w:ascii="Verdana" w:hAnsi="Verdana"/>
          <w:sz w:val="16"/>
          <w:szCs w:val="16"/>
        </w:rPr>
      </w:pPr>
      <w:r w:rsidRPr="00180D67">
        <w:rPr>
          <w:rFonts w:ascii="Verdana" w:hAnsi="Verdana"/>
          <w:sz w:val="16"/>
          <w:szCs w:val="16"/>
        </w:rPr>
        <w:t xml:space="preserve">   2.2 Izrada plana nabave novih knjiga i drugih izvora znanja</w:t>
      </w:r>
    </w:p>
    <w:p w:rsidR="00BC1AFB" w:rsidRPr="00180D67" w:rsidRDefault="00BC1AFB" w:rsidP="00BC1AFB">
      <w:pPr>
        <w:spacing w:line="360" w:lineRule="auto"/>
        <w:ind w:left="6372"/>
        <w:jc w:val="right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sati: 146</w:t>
      </w:r>
    </w:p>
    <w:p w:rsidR="00BC1AFB" w:rsidRPr="00180D67" w:rsidRDefault="00BC1AFB" w:rsidP="00BC1AFB">
      <w:pPr>
        <w:spacing w:line="360" w:lineRule="auto"/>
        <w:ind w:left="6372"/>
        <w:jc w:val="right"/>
        <w:rPr>
          <w:rFonts w:ascii="Verdana" w:hAnsi="Verdana"/>
          <w:b/>
          <w:sz w:val="16"/>
          <w:szCs w:val="16"/>
        </w:rPr>
      </w:pPr>
    </w:p>
    <w:p w:rsidR="00BC1AFB" w:rsidRPr="00180D67" w:rsidRDefault="00BC1AFB" w:rsidP="00BC1AFB">
      <w:pPr>
        <w:spacing w:line="360" w:lineRule="auto"/>
        <w:ind w:left="6372"/>
        <w:jc w:val="right"/>
        <w:rPr>
          <w:rFonts w:ascii="Verdana" w:hAnsi="Verdana"/>
          <w:b/>
          <w:sz w:val="16"/>
          <w:szCs w:val="16"/>
        </w:rPr>
      </w:pP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UKUPNO PLANIRANIH SATI: 1760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GODIŠNJI ODMOR DJELATNICE:</w:t>
      </w:r>
      <w:r w:rsidRPr="00180D67">
        <w:rPr>
          <w:rFonts w:ascii="Verdana" w:hAnsi="Verdana"/>
          <w:b/>
          <w:sz w:val="16"/>
          <w:szCs w:val="16"/>
        </w:rPr>
        <w:tab/>
        <w:t>240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>DRŽAVNI BLAGDANI I PRAZNICI:</w:t>
      </w:r>
      <w:r w:rsidRPr="00180D67">
        <w:rPr>
          <w:rFonts w:ascii="Verdana" w:hAnsi="Verdana"/>
          <w:b/>
          <w:sz w:val="16"/>
          <w:szCs w:val="16"/>
        </w:rPr>
        <w:tab/>
        <w:t>88</w:t>
      </w: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  <w:r w:rsidRPr="00180D67">
        <w:rPr>
          <w:rFonts w:ascii="Verdana" w:hAnsi="Verdana"/>
          <w:b/>
          <w:sz w:val="16"/>
          <w:szCs w:val="16"/>
        </w:rPr>
        <w:t xml:space="preserve">SVEUKUPNO PLANIRANO VRIJEME: </w:t>
      </w:r>
      <w:r w:rsidRPr="00180D67">
        <w:rPr>
          <w:rFonts w:ascii="Verdana" w:hAnsi="Verdana"/>
          <w:b/>
          <w:sz w:val="16"/>
          <w:szCs w:val="16"/>
        </w:rPr>
        <w:tab/>
        <w:t>2088</w:t>
      </w:r>
    </w:p>
    <w:p w:rsidR="00BC1AFB" w:rsidRPr="00180D67" w:rsidRDefault="00BC1AFB" w:rsidP="00BC1AFB">
      <w:pPr>
        <w:spacing w:line="360" w:lineRule="auto"/>
        <w:rPr>
          <w:b/>
          <w:sz w:val="16"/>
          <w:szCs w:val="16"/>
        </w:rPr>
      </w:pP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</w:p>
    <w:p w:rsidR="00BC1AFB" w:rsidRPr="00180D67" w:rsidRDefault="00BC1AFB" w:rsidP="00BC1AFB">
      <w:pPr>
        <w:spacing w:line="360" w:lineRule="auto"/>
        <w:rPr>
          <w:rFonts w:ascii="Verdana" w:hAnsi="Verdana"/>
          <w:b/>
          <w:sz w:val="16"/>
          <w:szCs w:val="16"/>
        </w:rPr>
      </w:pPr>
    </w:p>
    <w:p w:rsidR="00BC1AFB" w:rsidRPr="00180D67" w:rsidRDefault="00BC1AFB" w:rsidP="00BC1AFB">
      <w:pPr>
        <w:spacing w:line="360" w:lineRule="auto"/>
        <w:rPr>
          <w:b/>
        </w:rPr>
      </w:pPr>
      <w:r w:rsidRPr="00180D67">
        <w:rPr>
          <w:b/>
        </w:rPr>
        <w:t>Plan i program izradila: Lidija Toth, dipl.učitelj; dipl.bibl.</w:t>
      </w:r>
    </w:p>
    <w:p w:rsidR="00BC1AFB" w:rsidRPr="00180D67" w:rsidRDefault="00BC1AFB" w:rsidP="00BC1AFB"/>
    <w:p w:rsidR="009F17B4" w:rsidRPr="00180D67" w:rsidRDefault="009F17B4" w:rsidP="0051777F">
      <w:pPr>
        <w:jc w:val="both"/>
        <w:rPr>
          <w:sz w:val="20"/>
          <w:szCs w:val="20"/>
        </w:rPr>
      </w:pPr>
    </w:p>
    <w:p w:rsidR="0051777F" w:rsidRPr="00180D67" w:rsidRDefault="0051777F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2F1B26">
      <w:pPr>
        <w:pStyle w:val="paragraph"/>
        <w:spacing w:beforeAutospacing="0" w:after="0" w:afterAutospacing="0"/>
        <w:textAlignment w:val="baseline"/>
        <w:rPr>
          <w:rStyle w:val="normaltextrun"/>
          <w:rFonts w:asciiTheme="minorHAnsi" w:hAnsiTheme="minorHAnsi" w:cs="Segoe UI"/>
          <w:sz w:val="30"/>
          <w:szCs w:val="30"/>
        </w:rPr>
      </w:pPr>
      <w:r w:rsidRPr="00180D67">
        <w:rPr>
          <w:rStyle w:val="normaltextrun"/>
          <w:rFonts w:asciiTheme="minorHAnsi" w:hAnsiTheme="minorHAnsi" w:cs="Segoe UI"/>
          <w:sz w:val="30"/>
          <w:szCs w:val="30"/>
        </w:rPr>
        <w:lastRenderedPageBreak/>
        <w:t>5.4. Plan rada stručnog suradnika logopeda</w:t>
      </w:r>
    </w:p>
    <w:p w:rsidR="002F1B26" w:rsidRPr="00180D67" w:rsidRDefault="002F1B26" w:rsidP="002F1B26">
      <w:pPr>
        <w:pStyle w:val="paragraph"/>
        <w:spacing w:beforeAutospacing="0" w:after="0" w:afterAutospacing="0"/>
        <w:textAlignment w:val="baseline"/>
        <w:rPr>
          <w:rFonts w:asciiTheme="minorHAnsi" w:hAnsiTheme="minorHAnsi" w:cs="Segoe UI"/>
          <w:sz w:val="20"/>
          <w:szCs w:val="18"/>
        </w:rPr>
      </w:pPr>
      <w:r w:rsidRPr="00180D67">
        <w:rPr>
          <w:rStyle w:val="normaltextrun"/>
          <w:rFonts w:asciiTheme="minorHAnsi" w:hAnsiTheme="minorHAnsi" w:cs="Segoe UI"/>
          <w:sz w:val="30"/>
          <w:szCs w:val="30"/>
        </w:rPr>
        <w:t>Osnovna škola "Petar Zrinski" Šenkovec</w:t>
      </w:r>
      <w:r w:rsidRPr="00180D67">
        <w:rPr>
          <w:rStyle w:val="eop"/>
          <w:rFonts w:asciiTheme="minorHAnsi" w:hAnsiTheme="minorHAnsi" w:cs="Segoe UI"/>
          <w:sz w:val="30"/>
          <w:szCs w:val="30"/>
        </w:rPr>
        <w:t> </w:t>
      </w:r>
    </w:p>
    <w:p w:rsidR="002F1B26" w:rsidRPr="00180D67" w:rsidRDefault="002F1B26" w:rsidP="002F1B26">
      <w:pPr>
        <w:pStyle w:val="paragraph"/>
        <w:spacing w:beforeAutospacing="0" w:after="0" w:afterAutospacing="0"/>
        <w:textAlignment w:val="baseline"/>
      </w:pPr>
      <w:r w:rsidRPr="00180D67">
        <w:rPr>
          <w:rStyle w:val="normaltextrun"/>
          <w:rFonts w:asciiTheme="minorHAnsi" w:hAnsiTheme="minorHAnsi" w:cs="Segoe UI"/>
          <w:sz w:val="30"/>
          <w:szCs w:val="30"/>
        </w:rPr>
        <w:t>Školska godina: 2020./2021.</w:t>
      </w:r>
      <w:r w:rsidRPr="00180D67">
        <w:rPr>
          <w:rStyle w:val="eop"/>
          <w:rFonts w:asciiTheme="minorHAnsi" w:hAnsiTheme="minorHAnsi" w:cs="Segoe UI"/>
          <w:sz w:val="30"/>
          <w:szCs w:val="30"/>
        </w:rPr>
        <w:t> </w:t>
      </w:r>
    </w:p>
    <w:p w:rsidR="002F1B26" w:rsidRPr="00180D67" w:rsidRDefault="002F1B26" w:rsidP="002F1B26">
      <w:pPr>
        <w:pStyle w:val="paragraph"/>
        <w:spacing w:beforeAutospacing="0" w:after="0" w:afterAutospacing="0"/>
        <w:textAlignment w:val="baseline"/>
        <w:rPr>
          <w:rStyle w:val="eop"/>
          <w:rFonts w:asciiTheme="minorHAnsi" w:hAnsiTheme="minorHAnsi" w:cs="Segoe UI"/>
          <w:sz w:val="30"/>
          <w:szCs w:val="30"/>
        </w:rPr>
      </w:pPr>
    </w:p>
    <w:p w:rsidR="002F1B26" w:rsidRPr="00180D67" w:rsidRDefault="002F1B26" w:rsidP="002F1B26">
      <w:pPr>
        <w:pStyle w:val="paragraph"/>
        <w:spacing w:beforeAutospacing="0" w:after="0" w:afterAutospacing="0"/>
        <w:textAlignment w:val="baseline"/>
        <w:rPr>
          <w:rStyle w:val="eop"/>
          <w:rFonts w:asciiTheme="minorHAnsi" w:hAnsiTheme="minorHAnsi" w:cs="Segoe UI"/>
          <w:sz w:val="30"/>
          <w:szCs w:val="30"/>
        </w:rPr>
      </w:pPr>
    </w:p>
    <w:p w:rsidR="002F1B26" w:rsidRPr="00180D67" w:rsidRDefault="002F1B26" w:rsidP="002F1B26">
      <w:pPr>
        <w:pStyle w:val="paragraph"/>
        <w:spacing w:beforeAutospacing="0" w:after="0" w:afterAutospacing="0"/>
        <w:jc w:val="center"/>
        <w:textAlignment w:val="baseline"/>
        <w:rPr>
          <w:rStyle w:val="normaltextrun"/>
          <w:rFonts w:asciiTheme="minorHAnsi" w:hAnsiTheme="minorHAnsi" w:cs="Segoe UI"/>
          <w:sz w:val="28"/>
          <w:szCs w:val="22"/>
        </w:rPr>
      </w:pPr>
      <w:r w:rsidRPr="00180D67">
        <w:rPr>
          <w:rStyle w:val="normaltextrun"/>
          <w:rFonts w:asciiTheme="minorHAnsi" w:hAnsiTheme="minorHAnsi" w:cs="Segoe UI"/>
          <w:sz w:val="30"/>
          <w:szCs w:val="30"/>
        </w:rPr>
        <w:t>GODIŠNJI PLAN I PROGRAM RADA STRUČNOG SURADNIKA – LOGOPEDA</w:t>
      </w:r>
    </w:p>
    <w:p w:rsidR="002F1B26" w:rsidRPr="00180D67" w:rsidRDefault="002F1B26" w:rsidP="002F1B26">
      <w:pPr>
        <w:pStyle w:val="paragraph"/>
        <w:spacing w:beforeAutospacing="0" w:after="0" w:afterAutospacing="0"/>
        <w:jc w:val="center"/>
        <w:textAlignment w:val="baseline"/>
        <w:rPr>
          <w:rStyle w:val="normaltextrun"/>
          <w:sz w:val="30"/>
          <w:szCs w:val="30"/>
        </w:rPr>
      </w:pPr>
    </w:p>
    <w:p w:rsidR="002F1B26" w:rsidRPr="00180D67" w:rsidRDefault="002F1B26" w:rsidP="00393235">
      <w:pPr>
        <w:pStyle w:val="paragraph"/>
        <w:spacing w:beforeAutospacing="0" w:after="0" w:afterAutospacing="0"/>
        <w:jc w:val="center"/>
        <w:textAlignment w:val="baseline"/>
      </w:pPr>
      <w:r w:rsidRPr="00180D67">
        <w:rPr>
          <w:rStyle w:val="normaltextrun"/>
          <w:rFonts w:asciiTheme="minorHAnsi" w:hAnsiTheme="minorHAnsi" w:cs="Segoe UI"/>
          <w:sz w:val="30"/>
          <w:szCs w:val="30"/>
        </w:rPr>
        <w:t>Stručni suradnik logoped: Janja Crnčec Munđar, mag.logoped.</w:t>
      </w:r>
    </w:p>
    <w:p w:rsidR="002F1B26" w:rsidRPr="00180D67" w:rsidRDefault="002F1B26" w:rsidP="002F1B26">
      <w:pPr>
        <w:rPr>
          <w:lang w:val="en-US" w:eastAsia="hr-HR"/>
        </w:rPr>
      </w:pPr>
    </w:p>
    <w:p w:rsidR="002F1B26" w:rsidRPr="00180D67" w:rsidRDefault="002F1B26" w:rsidP="002F1B26">
      <w:pPr>
        <w:spacing w:line="360" w:lineRule="auto"/>
        <w:ind w:firstLine="567"/>
        <w:rPr>
          <w:lang w:val="en-US" w:eastAsia="hr-HR"/>
        </w:rPr>
      </w:pPr>
    </w:p>
    <w:tbl>
      <w:tblPr>
        <w:tblStyle w:val="Reetkatablice"/>
        <w:tblW w:w="13664" w:type="dxa"/>
        <w:tblLook w:val="04A0"/>
      </w:tblPr>
      <w:tblGrid>
        <w:gridCol w:w="847"/>
        <w:gridCol w:w="10936"/>
        <w:gridCol w:w="1881"/>
      </w:tblGrid>
      <w:tr w:rsidR="00180D67" w:rsidRPr="00180D67" w:rsidTr="00531284">
        <w:tc>
          <w:tcPr>
            <w:tcW w:w="13664" w:type="dxa"/>
            <w:gridSpan w:val="3"/>
            <w:shd w:val="clear" w:color="auto" w:fill="BFBFBF" w:themeFill="background1" w:themeFillShade="BF"/>
          </w:tcPr>
          <w:p w:rsidR="002F1B26" w:rsidRPr="00180D67" w:rsidRDefault="002F1B26" w:rsidP="00891403">
            <w:pPr>
              <w:pStyle w:val="Odlomakpopisa"/>
              <w:numPr>
                <w:ilvl w:val="0"/>
                <w:numId w:val="36"/>
              </w:numPr>
              <w:spacing w:after="0" w:line="360" w:lineRule="auto"/>
              <w:jc w:val="center"/>
              <w:rPr>
                <w:b/>
                <w:sz w:val="24"/>
                <w:lang w:val="en-US" w:eastAsia="hr-HR"/>
              </w:rPr>
            </w:pPr>
            <w:r w:rsidRPr="00180D67">
              <w:rPr>
                <w:b/>
                <w:sz w:val="24"/>
                <w:lang w:val="en-US" w:eastAsia="hr-HR"/>
              </w:rPr>
              <w:t>NEPOSREDNI PEDAGOŠKI RAD</w:t>
            </w:r>
          </w:p>
        </w:tc>
      </w:tr>
      <w:tr w:rsidR="00180D67" w:rsidRPr="00180D67" w:rsidTr="00531284">
        <w:tc>
          <w:tcPr>
            <w:tcW w:w="847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Redni broj</w:t>
            </w:r>
          </w:p>
        </w:tc>
        <w:tc>
          <w:tcPr>
            <w:tcW w:w="10936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Vrsta neposrednog pedagoškog rada</w:t>
            </w:r>
          </w:p>
        </w:tc>
        <w:tc>
          <w:tcPr>
            <w:tcW w:w="188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Broj sati godišnje</w:t>
            </w:r>
          </w:p>
        </w:tc>
      </w:tr>
      <w:tr w:rsidR="00180D67" w:rsidRPr="00180D67" w:rsidTr="00531284">
        <w:tc>
          <w:tcPr>
            <w:tcW w:w="847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1.</w:t>
            </w:r>
          </w:p>
        </w:tc>
        <w:tc>
          <w:tcPr>
            <w:tcW w:w="10936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Dijagnostika i rehabilitacija</w:t>
            </w:r>
          </w:p>
        </w:tc>
        <w:tc>
          <w:tcPr>
            <w:tcW w:w="188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lang w:val="en-US" w:eastAsia="hr-HR"/>
              </w:rPr>
              <w:t>1025</w:t>
            </w:r>
          </w:p>
        </w:tc>
      </w:tr>
      <w:tr w:rsidR="00180D67" w:rsidRPr="00180D67" w:rsidTr="00531284">
        <w:tc>
          <w:tcPr>
            <w:tcW w:w="847" w:type="dxa"/>
            <w:tcBorders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1.1.</w:t>
            </w:r>
          </w:p>
        </w:tc>
        <w:tc>
          <w:tcPr>
            <w:tcW w:w="10936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Otkrivanje učenika s teškoćama u razvoju i učenju, konzultacije s učiteljima, upoznavanje s roditeljima, proučavanje postojeće dokumentacije</w:t>
            </w:r>
          </w:p>
        </w:tc>
        <w:tc>
          <w:tcPr>
            <w:tcW w:w="1881" w:type="dxa"/>
            <w:tcBorders>
              <w:left w:val="nil"/>
              <w:bottom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1.2.</w:t>
            </w:r>
          </w:p>
        </w:tc>
        <w:tc>
          <w:tcPr>
            <w:tcW w:w="10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 xml:space="preserve">Dijagnostički postupak – planiranje i izvedba stručnog dijagnostičkog postupka </w:t>
            </w:r>
            <w:r w:rsidRPr="00180D67">
              <w:rPr>
                <w:lang w:eastAsia="hr-HR"/>
              </w:rPr>
              <w:t>kako bi se utvrdila vrsta i stupanj poremećaja glasovno – govorno – jezične komunikacije te teškoća u učenju</w:t>
            </w:r>
          </w:p>
        </w:tc>
        <w:tc>
          <w:tcPr>
            <w:tcW w:w="1881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1.3.</w:t>
            </w:r>
          </w:p>
        </w:tc>
        <w:tc>
          <w:tcPr>
            <w:tcW w:w="10936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eastAsia="hr-HR"/>
              </w:rPr>
            </w:pPr>
            <w:r w:rsidRPr="00180D67">
              <w:rPr>
                <w:lang w:val="en-US" w:eastAsia="hr-HR"/>
              </w:rPr>
              <w:t xml:space="preserve">Rehabilitacija – organiziranje i ostvarivanje neposrednog rada s učenicima s utvrđenim teškoćama glasovno-govorno-jezične komunikacije, teškoćama čitanja, pisanja i računanja, učenicima s motoričkim teškoćama, učenicima s intelektualnim teškoćama te drugim učenicima s posebnim odgojno-obrazovnim potrebama kojima je potrebna pomoć u učenju i svladavanju školskog gradiva. </w:t>
            </w:r>
            <w:r w:rsidRPr="00180D67">
              <w:rPr>
                <w:lang w:eastAsia="hr-HR"/>
              </w:rPr>
              <w:t xml:space="preserve">Pritom će se koristiti specifični oblici i metode </w:t>
            </w:r>
            <w:r w:rsidRPr="00180D67">
              <w:rPr>
                <w:lang w:eastAsia="hr-HR"/>
              </w:rPr>
              <w:lastRenderedPageBreak/>
              <w:t>rada, poticati usvajanje vrijednosti, stavova i navika koje omogućavaju cjeloviti razvoj osobnosti učenika. Uključivanje u savjetodavni rad (zajedno s pedagoginjom škole i stručnjacima iz drugih ustanova) s učenicima te razmatranje i predlaganje odgojno – obrazovnih mjera za sankcioniranje nepoželjnih oblika ponašanja učenika</w:t>
            </w:r>
          </w:p>
        </w:tc>
        <w:tc>
          <w:tcPr>
            <w:tcW w:w="1881" w:type="dxa"/>
            <w:tcBorders>
              <w:top w:val="nil"/>
              <w:lef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lastRenderedPageBreak/>
              <w:t>1.4.</w:t>
            </w:r>
          </w:p>
        </w:tc>
        <w:tc>
          <w:tcPr>
            <w:tcW w:w="10936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eastAsia="hr-HR"/>
              </w:rPr>
              <w:t>Dijagnostički postupak – planiranje i izvedba stručnog dijagnostičkog postupka kao član Povjerenstva Ureda državne uprave kako bi se utvrdila vrsta i stupanj poremećaja glasovno – govorno – jezične komunikacije te teškoća u učenju radi utvrđivanja primjerenog odgojno – obrazovnog programa</w:t>
            </w:r>
          </w:p>
        </w:tc>
        <w:tc>
          <w:tcPr>
            <w:tcW w:w="1881" w:type="dxa"/>
            <w:tcBorders>
              <w:top w:val="nil"/>
              <w:lef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2.</w:t>
            </w:r>
          </w:p>
        </w:tc>
        <w:tc>
          <w:tcPr>
            <w:tcW w:w="10936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Suradnja i rad s roditeljima i skrbnicima učenika</w:t>
            </w:r>
          </w:p>
        </w:tc>
        <w:tc>
          <w:tcPr>
            <w:tcW w:w="188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lang w:val="en-US" w:eastAsia="hr-HR"/>
              </w:rPr>
              <w:t>125</w:t>
            </w:r>
          </w:p>
        </w:tc>
      </w:tr>
      <w:tr w:rsidR="00180D67" w:rsidRPr="00180D67" w:rsidTr="00531284">
        <w:tc>
          <w:tcPr>
            <w:tcW w:w="847" w:type="dxa"/>
            <w:tcBorders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2.1.</w:t>
            </w:r>
          </w:p>
        </w:tc>
        <w:tc>
          <w:tcPr>
            <w:tcW w:w="10936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eastAsia="hr-HR"/>
              </w:rPr>
              <w:t>Upoznavanje roditelja s vrstom i stupnjem teškoća / poremećaja govora, jezika, slušanja, čitanja i pisanja te teškoća učenja, potrebitostima terapije te s načinima i mogućnostima ublažavanja teškoća, instruktivni rad s roditeljima s ciljem uključivanja roditelja kao aktivnog sudionika rehabilitacijskog procesa, izrada pisanih uputa za roditelje, izrada vježbi / materijala za rad kod kuće, upućivanje na dodatne dijagnostičke preglede drugih stručnjaka (psiholog, edukacijski-rehabilitator, neuropedijatar, ortodont, audiolog i dr.)</w:t>
            </w:r>
          </w:p>
        </w:tc>
        <w:tc>
          <w:tcPr>
            <w:tcW w:w="1881" w:type="dxa"/>
            <w:tcBorders>
              <w:left w:val="nil"/>
              <w:bottom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2.2.</w:t>
            </w:r>
          </w:p>
        </w:tc>
        <w:tc>
          <w:tcPr>
            <w:tcW w:w="10936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Organiziranje i vođenje roditeljskih sastanaka</w:t>
            </w:r>
          </w:p>
        </w:tc>
        <w:tc>
          <w:tcPr>
            <w:tcW w:w="1881" w:type="dxa"/>
            <w:tcBorders>
              <w:top w:val="nil"/>
              <w:lef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3.</w:t>
            </w:r>
          </w:p>
        </w:tc>
        <w:tc>
          <w:tcPr>
            <w:tcW w:w="10936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lang w:val="en-US" w:eastAsia="hr-HR"/>
              </w:rPr>
            </w:pPr>
            <w:r w:rsidRPr="00180D67">
              <w:rPr>
                <w:b/>
                <w:lang w:val="en-US" w:eastAsia="hr-HR"/>
              </w:rPr>
              <w:t>Suradnja i rad s učiteljima</w:t>
            </w:r>
          </w:p>
        </w:tc>
        <w:tc>
          <w:tcPr>
            <w:tcW w:w="188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lang w:val="en-US" w:eastAsia="hr-HR"/>
              </w:rPr>
              <w:t>125</w:t>
            </w:r>
          </w:p>
        </w:tc>
      </w:tr>
      <w:tr w:rsidR="00180D67" w:rsidRPr="00180D67" w:rsidTr="00531284">
        <w:tc>
          <w:tcPr>
            <w:tcW w:w="847" w:type="dxa"/>
            <w:tcBorders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3.1.</w:t>
            </w:r>
          </w:p>
        </w:tc>
        <w:tc>
          <w:tcPr>
            <w:tcW w:w="10936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Informiranje učitelja o djetetovim teškoćama i rezultatima procjene, provođenju logopedskih postupaka, dogovaranje s ciljem podrške u pojedinim segmentima, sugestije za primjenu i provođenje specifičnih sadržaja iz područja jezika, govora, glasa te čitanja i pisanja, savjetovanje učitelja kod izrade individualnih odgojno – obrazovnih programa i kod prilagodbe nastavnih sadržaja i ispitnih materijala posebnostima pojedinog učenika s teškoćama u razvoju</w:t>
            </w:r>
          </w:p>
        </w:tc>
        <w:tc>
          <w:tcPr>
            <w:tcW w:w="1881" w:type="dxa"/>
            <w:tcBorders>
              <w:left w:val="nil"/>
              <w:bottom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847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3.2.</w:t>
            </w:r>
          </w:p>
        </w:tc>
        <w:tc>
          <w:tcPr>
            <w:tcW w:w="10936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  <w:r w:rsidRPr="00180D67">
              <w:rPr>
                <w:lang w:val="en-US" w:eastAsia="hr-HR"/>
              </w:rPr>
              <w:t>Pripremanje i realizacija stručnih predavanja (UV i RV)</w:t>
            </w:r>
          </w:p>
        </w:tc>
        <w:tc>
          <w:tcPr>
            <w:tcW w:w="1881" w:type="dxa"/>
            <w:tcBorders>
              <w:top w:val="nil"/>
              <w:left w:val="nil"/>
            </w:tcBorders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13664" w:type="dxa"/>
            <w:gridSpan w:val="3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lang w:val="en-US" w:eastAsia="hr-HR"/>
              </w:rPr>
              <w:t>NEPOSREDNI PEDAGOŠKI RAD UKUPNO: 1275 SATI</w:t>
            </w:r>
          </w:p>
        </w:tc>
      </w:tr>
    </w:tbl>
    <w:p w:rsidR="002F1B26" w:rsidRPr="00180D67" w:rsidRDefault="002F1B26" w:rsidP="002F1B26">
      <w:pPr>
        <w:spacing w:line="360" w:lineRule="auto"/>
        <w:ind w:firstLine="567"/>
        <w:rPr>
          <w:lang w:val="en-US" w:eastAsia="hr-HR"/>
        </w:rPr>
      </w:pPr>
    </w:p>
    <w:tbl>
      <w:tblPr>
        <w:tblStyle w:val="Reetkatablice"/>
        <w:tblW w:w="13664" w:type="dxa"/>
        <w:tblLook w:val="04A0"/>
      </w:tblPr>
      <w:tblGrid>
        <w:gridCol w:w="901"/>
        <w:gridCol w:w="10884"/>
        <w:gridCol w:w="1879"/>
      </w:tblGrid>
      <w:tr w:rsidR="00180D67" w:rsidRPr="00180D67" w:rsidTr="00531284">
        <w:tc>
          <w:tcPr>
            <w:tcW w:w="13664" w:type="dxa"/>
            <w:gridSpan w:val="3"/>
            <w:shd w:val="clear" w:color="auto" w:fill="BFBFBF" w:themeFill="background1" w:themeFillShade="BF"/>
          </w:tcPr>
          <w:p w:rsidR="002F1B26" w:rsidRPr="00180D67" w:rsidRDefault="002F1B26" w:rsidP="00891403">
            <w:pPr>
              <w:pStyle w:val="Odlomakpopisa"/>
              <w:numPr>
                <w:ilvl w:val="0"/>
                <w:numId w:val="36"/>
              </w:numPr>
              <w:spacing w:after="0" w:line="360" w:lineRule="auto"/>
              <w:jc w:val="center"/>
              <w:rPr>
                <w:rFonts w:eastAsia="Times New Roman"/>
                <w:b/>
                <w:sz w:val="24"/>
                <w:szCs w:val="32"/>
                <w:u w:val="single"/>
                <w:lang w:val="en-US" w:eastAsia="hr-HR"/>
              </w:rPr>
            </w:pPr>
            <w:r w:rsidRPr="00180D67">
              <w:rPr>
                <w:rFonts w:eastAsia="Times New Roman"/>
                <w:b/>
                <w:sz w:val="24"/>
                <w:szCs w:val="32"/>
                <w:lang w:val="en-US" w:eastAsia="hr-HR"/>
              </w:rPr>
              <w:lastRenderedPageBreak/>
              <w:t>STRUČNO RAZVOJNI I DRUGI STRUČNI POSLOVI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Redni broj</w:t>
            </w:r>
          </w:p>
        </w:tc>
        <w:tc>
          <w:tcPr>
            <w:tcW w:w="10884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Vrsta stručnih i razvojnih poslova</w:t>
            </w:r>
          </w:p>
        </w:tc>
        <w:tc>
          <w:tcPr>
            <w:tcW w:w="1879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Broj sati godišnje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1.</w:t>
            </w:r>
          </w:p>
        </w:tc>
        <w:tc>
          <w:tcPr>
            <w:tcW w:w="10884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Analiza i vrednovanje postignutih rezultata</w:t>
            </w:r>
          </w:p>
        </w:tc>
        <w:tc>
          <w:tcPr>
            <w:tcW w:w="1879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szCs w:val="32"/>
                <w:lang w:val="en-US" w:eastAsia="hr-HR"/>
              </w:rPr>
              <w:t>85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2.</w:t>
            </w:r>
          </w:p>
        </w:tc>
        <w:tc>
          <w:tcPr>
            <w:tcW w:w="10884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Razmatranje i predlaganje odgojno-obrazovnih mjera za sankcioniranje nepoželjnih oblika ponašanja učenika (istraživanja, projekti)</w:t>
            </w:r>
          </w:p>
        </w:tc>
        <w:tc>
          <w:tcPr>
            <w:tcW w:w="1879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szCs w:val="32"/>
                <w:lang w:val="en-US" w:eastAsia="hr-HR"/>
              </w:rPr>
              <w:t>85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szCs w:val="32"/>
                <w:lang w:val="en-US" w:eastAsia="hr-HR"/>
              </w:rPr>
              <w:t>3.</w:t>
            </w:r>
          </w:p>
        </w:tc>
        <w:tc>
          <w:tcPr>
            <w:tcW w:w="10884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Bibliotečno-informacijska i dokumentacijska djelatnost</w:t>
            </w:r>
          </w:p>
        </w:tc>
        <w:tc>
          <w:tcPr>
            <w:tcW w:w="1879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szCs w:val="32"/>
                <w:lang w:val="en-US" w:eastAsia="hr-HR"/>
              </w:rPr>
              <w:t>55</w:t>
            </w:r>
          </w:p>
        </w:tc>
      </w:tr>
      <w:tr w:rsidR="00180D67" w:rsidRPr="00180D67" w:rsidTr="00531284">
        <w:tc>
          <w:tcPr>
            <w:tcW w:w="901" w:type="dxa"/>
            <w:tcBorders>
              <w:top w:val="nil"/>
            </w:tcBorders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4.</w:t>
            </w:r>
          </w:p>
        </w:tc>
        <w:tc>
          <w:tcPr>
            <w:tcW w:w="10884" w:type="dxa"/>
            <w:tcBorders>
              <w:top w:val="nil"/>
            </w:tcBorders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Rad  u sklopu Povjerenstva ureda državne uprave</w:t>
            </w:r>
          </w:p>
        </w:tc>
        <w:tc>
          <w:tcPr>
            <w:tcW w:w="1879" w:type="dxa"/>
            <w:tcBorders>
              <w:top w:val="nil"/>
            </w:tcBorders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50</w:t>
            </w:r>
          </w:p>
        </w:tc>
      </w:tr>
      <w:tr w:rsidR="00180D67" w:rsidRPr="00180D67" w:rsidTr="00531284">
        <w:tc>
          <w:tcPr>
            <w:tcW w:w="13664" w:type="dxa"/>
            <w:gridSpan w:val="3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szCs w:val="32"/>
                <w:lang w:val="en-US" w:eastAsia="hr-HR"/>
              </w:rPr>
              <w:t>STRUČNO RAZVOJNI I DRUGI STRUČNI POSLOVI UKUPNO: 275</w:t>
            </w:r>
          </w:p>
        </w:tc>
      </w:tr>
    </w:tbl>
    <w:p w:rsidR="002F1B26" w:rsidRPr="00180D67" w:rsidRDefault="002F1B26" w:rsidP="002F1B26">
      <w:pPr>
        <w:jc w:val="center"/>
        <w:rPr>
          <w:rFonts w:ascii="Calibri" w:hAnsi="Calibri"/>
          <w:b/>
          <w:sz w:val="32"/>
          <w:szCs w:val="32"/>
          <w:u w:val="single"/>
          <w:lang w:val="en-US" w:eastAsia="hr-HR"/>
        </w:rPr>
      </w:pPr>
    </w:p>
    <w:tbl>
      <w:tblPr>
        <w:tblStyle w:val="Reetkatablice"/>
        <w:tblW w:w="13664" w:type="dxa"/>
        <w:tblLook w:val="04A0"/>
      </w:tblPr>
      <w:tblGrid>
        <w:gridCol w:w="901"/>
        <w:gridCol w:w="10884"/>
        <w:gridCol w:w="1879"/>
      </w:tblGrid>
      <w:tr w:rsidR="00180D67" w:rsidRPr="00180D67" w:rsidTr="00531284">
        <w:tc>
          <w:tcPr>
            <w:tcW w:w="13664" w:type="dxa"/>
            <w:gridSpan w:val="3"/>
            <w:shd w:val="clear" w:color="auto" w:fill="BFBFBF" w:themeFill="background1" w:themeFillShade="BF"/>
          </w:tcPr>
          <w:p w:rsidR="002F1B26" w:rsidRPr="00180D67" w:rsidRDefault="002F1B26" w:rsidP="00891403">
            <w:pPr>
              <w:pStyle w:val="Odlomakpopisa"/>
              <w:numPr>
                <w:ilvl w:val="0"/>
                <w:numId w:val="36"/>
              </w:numPr>
              <w:spacing w:after="0" w:line="360" w:lineRule="auto"/>
              <w:jc w:val="center"/>
              <w:rPr>
                <w:rFonts w:eastAsia="Times New Roman"/>
                <w:b/>
                <w:sz w:val="24"/>
                <w:szCs w:val="32"/>
                <w:u w:val="single"/>
                <w:lang w:val="en-US" w:eastAsia="hr-HR"/>
              </w:rPr>
            </w:pPr>
            <w:r w:rsidRPr="00180D67">
              <w:rPr>
                <w:rFonts w:eastAsia="Times New Roman"/>
                <w:b/>
                <w:sz w:val="24"/>
                <w:szCs w:val="32"/>
                <w:lang w:val="en-US" w:eastAsia="hr-HR"/>
              </w:rPr>
              <w:t>OSTALI POSLOVI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Redni broj</w:t>
            </w:r>
          </w:p>
        </w:tc>
        <w:tc>
          <w:tcPr>
            <w:tcW w:w="10884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Vrsta ostalih poslova</w:t>
            </w:r>
          </w:p>
        </w:tc>
        <w:tc>
          <w:tcPr>
            <w:tcW w:w="1879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Broj sati godišnje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1.</w:t>
            </w:r>
          </w:p>
        </w:tc>
        <w:tc>
          <w:tcPr>
            <w:tcW w:w="10884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  <w:r w:rsidRPr="00180D67">
              <w:rPr>
                <w:b/>
                <w:szCs w:val="32"/>
                <w:lang w:val="en-US" w:eastAsia="hr-HR"/>
              </w:rPr>
              <w:t>Poslovi koji proizlaze iz naravi i količine rada stručnog suradnika</w:t>
            </w:r>
          </w:p>
        </w:tc>
        <w:tc>
          <w:tcPr>
            <w:tcW w:w="1879" w:type="dxa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b/>
                <w:szCs w:val="32"/>
                <w:lang w:val="en-US" w:eastAsia="hr-HR"/>
              </w:rPr>
            </w:pPr>
          </w:p>
        </w:tc>
      </w:tr>
      <w:tr w:rsidR="00180D67" w:rsidRPr="00180D67" w:rsidTr="00531284">
        <w:tc>
          <w:tcPr>
            <w:tcW w:w="901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>1.1.</w:t>
            </w:r>
          </w:p>
        </w:tc>
        <w:tc>
          <w:tcPr>
            <w:tcW w:w="10884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>Planiranje i programiranje – izrada godišnjeg plana i programa rada, izrada individualnih programa rada za učenike koji će biti uključeni u logopedsku terapiju, pisanje dnevne evidencije rada i dnevnika rada</w:t>
            </w:r>
          </w:p>
        </w:tc>
        <w:tc>
          <w:tcPr>
            <w:tcW w:w="1879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szCs w:val="32"/>
                <w:lang w:val="en-US" w:eastAsia="hr-HR"/>
              </w:rPr>
              <w:t>150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>1.2.</w:t>
            </w:r>
          </w:p>
        </w:tc>
        <w:tc>
          <w:tcPr>
            <w:tcW w:w="10884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>Pripremanje za ostvarivanje neposrednog rehabilitacijskog rada s učenicima - utvrđivanje rasporeda rada, izrada zadataka za procjenu, rehabilitacijskih pomagala i materijala za rad, priprema za dnevni rad s učenicima</w:t>
            </w:r>
          </w:p>
        </w:tc>
        <w:tc>
          <w:tcPr>
            <w:tcW w:w="1879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szCs w:val="32"/>
                <w:lang w:val="en-US" w:eastAsia="hr-HR"/>
              </w:rPr>
              <w:t>150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>1.3.</w:t>
            </w:r>
          </w:p>
        </w:tc>
        <w:tc>
          <w:tcPr>
            <w:tcW w:w="10884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 xml:space="preserve">Suradnja s ravnateljem i drugim sudionicima odgojno-obrazovnog procesa - suradnja kod izrade rasporeda rada te godišnjeg plana i programa rada logopeda; suradnja s pedagoginjom kod predupisa, upisa i testiranja djece za prvi razred, te kod otkrivanja djece koja su rizična za pojavu teškoća u svladavanju nastavnog gradiva, zajedničko promatranje učenika s posebnim odgojno – obrazovnim potrebama, rad u povjerenstvu za </w:t>
            </w:r>
            <w:r w:rsidRPr="00180D67">
              <w:rPr>
                <w:szCs w:val="32"/>
                <w:lang w:val="en-US" w:eastAsia="hr-HR"/>
              </w:rPr>
              <w:lastRenderedPageBreak/>
              <w:t>utvrđivanje psihofizičkog stanja djece i određivanja primjerenog oblika školovanja, suradnja kod izrade i realizacije školskih projekata i predavanja; sudjelovanje u školskim projektima, priredbama i svečanostima</w:t>
            </w:r>
          </w:p>
        </w:tc>
        <w:tc>
          <w:tcPr>
            <w:tcW w:w="1879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szCs w:val="32"/>
                <w:lang w:val="en-US" w:eastAsia="hr-HR"/>
              </w:rPr>
              <w:lastRenderedPageBreak/>
              <w:t>55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lastRenderedPageBreak/>
              <w:t>1.4.</w:t>
            </w:r>
          </w:p>
        </w:tc>
        <w:tc>
          <w:tcPr>
            <w:tcW w:w="10884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 xml:space="preserve">Stručno usavršavanje stručnog suradnika - praćenje novih spoznaja iz područja logopedije; primjena novih metoda rada zasnivanih na rezultatima suvremenih istraživanja u nastavnom i školskom radu, praćenje stručne literature i stručnih članaka </w:t>
            </w:r>
          </w:p>
        </w:tc>
        <w:tc>
          <w:tcPr>
            <w:tcW w:w="1879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szCs w:val="32"/>
                <w:lang w:val="en-US" w:eastAsia="hr-HR"/>
              </w:rPr>
              <w:t>75</w:t>
            </w:r>
          </w:p>
        </w:tc>
      </w:tr>
      <w:tr w:rsidR="00180D67" w:rsidRPr="00180D67" w:rsidTr="00531284">
        <w:tc>
          <w:tcPr>
            <w:tcW w:w="901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  <w:rPr>
                <w:szCs w:val="32"/>
                <w:lang w:val="en-US" w:eastAsia="hr-HR"/>
              </w:rPr>
            </w:pPr>
            <w:r w:rsidRPr="00180D67">
              <w:rPr>
                <w:szCs w:val="32"/>
                <w:lang w:val="en-US" w:eastAsia="hr-HR"/>
              </w:rPr>
              <w:t>1.5.</w:t>
            </w:r>
          </w:p>
        </w:tc>
        <w:tc>
          <w:tcPr>
            <w:tcW w:w="10884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</w:pPr>
            <w:r w:rsidRPr="00180D67">
              <w:rPr>
                <w:szCs w:val="32"/>
                <w:lang w:val="en-US" w:eastAsia="hr-HR"/>
              </w:rPr>
              <w:t>Poslovi vezani za ustanove i organizacije – suradnja s ustanovama izvan škole</w:t>
            </w:r>
          </w:p>
        </w:tc>
        <w:tc>
          <w:tcPr>
            <w:tcW w:w="1879" w:type="dxa"/>
            <w:shd w:val="clear" w:color="auto" w:fill="auto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szCs w:val="32"/>
                <w:lang w:val="en-US" w:eastAsia="hr-HR"/>
              </w:rPr>
              <w:t>44</w:t>
            </w:r>
          </w:p>
        </w:tc>
      </w:tr>
      <w:tr w:rsidR="00180D67" w:rsidRPr="00180D67" w:rsidTr="00531284">
        <w:tc>
          <w:tcPr>
            <w:tcW w:w="13664" w:type="dxa"/>
            <w:gridSpan w:val="3"/>
            <w:shd w:val="clear" w:color="auto" w:fill="EEECE1" w:themeFill="background2"/>
          </w:tcPr>
          <w:p w:rsidR="002F1B26" w:rsidRPr="00180D67" w:rsidRDefault="002F1B26" w:rsidP="00531284">
            <w:pPr>
              <w:spacing w:line="360" w:lineRule="auto"/>
              <w:jc w:val="center"/>
            </w:pPr>
            <w:r w:rsidRPr="00180D67">
              <w:rPr>
                <w:b/>
                <w:szCs w:val="32"/>
                <w:lang w:val="en-US" w:eastAsia="hr-HR"/>
              </w:rPr>
              <w:t>OSTALI POSLOVI UKUPNO: 474</w:t>
            </w:r>
          </w:p>
        </w:tc>
      </w:tr>
    </w:tbl>
    <w:p w:rsidR="002F1B26" w:rsidRPr="00180D67" w:rsidRDefault="002F1B26" w:rsidP="002F1B26"/>
    <w:tbl>
      <w:tblPr>
        <w:tblStyle w:val="Reetkatablice"/>
        <w:tblW w:w="13664" w:type="dxa"/>
        <w:tblLook w:val="04A0"/>
      </w:tblPr>
      <w:tblGrid>
        <w:gridCol w:w="4525"/>
        <w:gridCol w:w="9139"/>
      </w:tblGrid>
      <w:tr w:rsidR="00180D67" w:rsidRPr="00180D67" w:rsidTr="00531284">
        <w:tc>
          <w:tcPr>
            <w:tcW w:w="4525" w:type="dxa"/>
            <w:tcBorders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</w:pPr>
            <w:r w:rsidRPr="00180D67">
              <w:rPr>
                <w:lang w:val="en-US" w:eastAsia="hr-HR"/>
              </w:rPr>
              <w:t>Broj radnih dana u školskoj godini</w:t>
            </w:r>
          </w:p>
        </w:tc>
        <w:tc>
          <w:tcPr>
            <w:tcW w:w="9138" w:type="dxa"/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  <w:jc w:val="right"/>
            </w:pPr>
            <w:r w:rsidRPr="00180D67">
              <w:rPr>
                <w:lang w:val="en-US" w:eastAsia="hr-HR"/>
              </w:rPr>
              <w:t>179</w:t>
            </w:r>
          </w:p>
        </w:tc>
      </w:tr>
      <w:tr w:rsidR="00180D67" w:rsidRPr="00180D67" w:rsidTr="00531284">
        <w:tc>
          <w:tcPr>
            <w:tcW w:w="4525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</w:pPr>
            <w:r w:rsidRPr="00180D67">
              <w:rPr>
                <w:lang w:val="en-US" w:eastAsia="hr-HR"/>
              </w:rPr>
              <w:t>Broj dana godišnjeg odmora</w:t>
            </w:r>
          </w:p>
        </w:tc>
        <w:tc>
          <w:tcPr>
            <w:tcW w:w="9138" w:type="dxa"/>
            <w:tcBorders>
              <w:top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  <w:jc w:val="right"/>
              <w:rPr>
                <w:lang w:eastAsia="hr-HR"/>
              </w:rPr>
            </w:pPr>
            <w:r w:rsidRPr="00180D67">
              <w:rPr>
                <w:lang w:eastAsia="hr-HR"/>
              </w:rPr>
              <w:t>30</w:t>
            </w:r>
          </w:p>
        </w:tc>
      </w:tr>
      <w:tr w:rsidR="00180D67" w:rsidRPr="00180D67" w:rsidTr="00531284">
        <w:tc>
          <w:tcPr>
            <w:tcW w:w="4525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</w:pPr>
            <w:r w:rsidRPr="00180D67">
              <w:rPr>
                <w:lang w:val="en-US" w:eastAsia="hr-HR"/>
              </w:rPr>
              <w:t>Ukupno radnih dana</w:t>
            </w:r>
          </w:p>
        </w:tc>
        <w:tc>
          <w:tcPr>
            <w:tcW w:w="9138" w:type="dxa"/>
            <w:tcBorders>
              <w:top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  <w:jc w:val="right"/>
            </w:pPr>
            <w:r w:rsidRPr="00180D67">
              <w:rPr>
                <w:lang w:eastAsia="hr-HR"/>
              </w:rPr>
              <w:t>253</w:t>
            </w:r>
          </w:p>
        </w:tc>
      </w:tr>
      <w:tr w:rsidR="002F1B26" w:rsidRPr="00180D67" w:rsidTr="00531284">
        <w:tc>
          <w:tcPr>
            <w:tcW w:w="4525" w:type="dxa"/>
            <w:tcBorders>
              <w:top w:val="nil"/>
              <w:right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</w:pPr>
            <w:r w:rsidRPr="00180D67">
              <w:t>Godišnji fond sati</w:t>
            </w:r>
          </w:p>
        </w:tc>
        <w:tc>
          <w:tcPr>
            <w:tcW w:w="9138" w:type="dxa"/>
            <w:tcBorders>
              <w:top w:val="nil"/>
            </w:tcBorders>
            <w:shd w:val="clear" w:color="auto" w:fill="auto"/>
          </w:tcPr>
          <w:p w:rsidR="002F1B26" w:rsidRPr="00180D67" w:rsidRDefault="002F1B26" w:rsidP="00531284">
            <w:pPr>
              <w:spacing w:before="57" w:after="57" w:line="360" w:lineRule="auto"/>
              <w:jc w:val="right"/>
            </w:pPr>
            <w:r w:rsidRPr="00180D67">
              <w:t>2024</w:t>
            </w:r>
          </w:p>
        </w:tc>
      </w:tr>
    </w:tbl>
    <w:p w:rsidR="002F1B26" w:rsidRPr="00180D67" w:rsidRDefault="002F1B26" w:rsidP="002F1B26"/>
    <w:p w:rsidR="002F1B26" w:rsidRPr="00180D67" w:rsidRDefault="002F1B26" w:rsidP="00BC1AFB">
      <w:pPr>
        <w:rPr>
          <w:sz w:val="20"/>
          <w:szCs w:val="20"/>
        </w:rPr>
      </w:pPr>
    </w:p>
    <w:p w:rsidR="00BC1AFB" w:rsidRPr="00180D67" w:rsidRDefault="00BC1AFB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2F1B26" w:rsidRPr="00180D67" w:rsidRDefault="002F1B26" w:rsidP="00BC1AFB">
      <w:pPr>
        <w:rPr>
          <w:sz w:val="20"/>
          <w:szCs w:val="20"/>
        </w:rPr>
      </w:pPr>
    </w:p>
    <w:p w:rsidR="00921971" w:rsidRPr="00180D67" w:rsidRDefault="00921971" w:rsidP="00BC1AFB">
      <w:pPr>
        <w:rPr>
          <w:sz w:val="20"/>
          <w:szCs w:val="20"/>
        </w:rPr>
      </w:pPr>
    </w:p>
    <w:p w:rsidR="00921971" w:rsidRPr="00180D67" w:rsidRDefault="00921971" w:rsidP="00BC1AFB">
      <w:pPr>
        <w:rPr>
          <w:sz w:val="20"/>
          <w:szCs w:val="20"/>
        </w:rPr>
      </w:pPr>
    </w:p>
    <w:p w:rsidR="00921971" w:rsidRPr="00180D67" w:rsidRDefault="00921971" w:rsidP="00BC1AFB">
      <w:pPr>
        <w:rPr>
          <w:sz w:val="20"/>
          <w:szCs w:val="20"/>
        </w:rPr>
      </w:pPr>
    </w:p>
    <w:p w:rsidR="00921971" w:rsidRPr="00180D67" w:rsidRDefault="00921971" w:rsidP="00BC1AFB">
      <w:pPr>
        <w:rPr>
          <w:sz w:val="20"/>
          <w:szCs w:val="20"/>
        </w:rPr>
      </w:pPr>
    </w:p>
    <w:p w:rsidR="00921971" w:rsidRPr="00180D67" w:rsidRDefault="00921971" w:rsidP="00BC1AFB">
      <w:pPr>
        <w:rPr>
          <w:sz w:val="20"/>
          <w:szCs w:val="20"/>
        </w:rPr>
      </w:pPr>
    </w:p>
    <w:p w:rsidR="0051777F" w:rsidRPr="00180D67" w:rsidRDefault="00AF3225" w:rsidP="006D3E85">
      <w:pPr>
        <w:pStyle w:val="Naslov2"/>
      </w:pPr>
      <w:bookmarkStart w:id="38" w:name="_Toc51927396"/>
      <w:r w:rsidRPr="00180D67">
        <w:lastRenderedPageBreak/>
        <w:t>5</w:t>
      </w:r>
      <w:r w:rsidR="00921971" w:rsidRPr="00180D67">
        <w:t>.5</w:t>
      </w:r>
      <w:r w:rsidR="00E24C33" w:rsidRPr="00180D67">
        <w:t>. Plan rada tajništva</w:t>
      </w:r>
      <w:bookmarkEnd w:id="38"/>
    </w:p>
    <w:p w:rsidR="007E1F83" w:rsidRPr="00180D67" w:rsidRDefault="007E1F83" w:rsidP="0051777F">
      <w:pPr>
        <w:jc w:val="both"/>
        <w:rPr>
          <w:b/>
        </w:rPr>
      </w:pPr>
    </w:p>
    <w:p w:rsidR="00AF3225" w:rsidRPr="00180D67" w:rsidRDefault="00AF3225" w:rsidP="0051777F">
      <w:pPr>
        <w:jc w:val="both"/>
      </w:pPr>
      <w:r w:rsidRPr="00180D67">
        <w:tab/>
      </w:r>
      <w:r w:rsidR="00F35225" w:rsidRPr="00180D67">
        <w:t>Tajnica Škole Mirjana Jančec, ek</w:t>
      </w:r>
      <w:r w:rsidR="00693FC6" w:rsidRPr="00180D67">
        <w:t>o</w:t>
      </w:r>
      <w:r w:rsidR="00F35225" w:rsidRPr="00180D67">
        <w:t>nomist, zadovoljava zakonske uvjete kojim obavlja poslove tajništva.</w:t>
      </w:r>
    </w:p>
    <w:p w:rsidR="00F35225" w:rsidRPr="00180D67" w:rsidRDefault="00F35225" w:rsidP="0051777F">
      <w:pPr>
        <w:jc w:val="both"/>
      </w:pPr>
      <w:r w:rsidRPr="00180D67">
        <w:t xml:space="preserve"> Plan tajnice je sljedeći:</w:t>
      </w:r>
    </w:p>
    <w:p w:rsidR="00F35225" w:rsidRPr="00180D67" w:rsidRDefault="00F35225" w:rsidP="0051777F">
      <w:pPr>
        <w:jc w:val="both"/>
        <w:rPr>
          <w:b/>
        </w:rPr>
      </w:pPr>
    </w:p>
    <w:p w:rsidR="007E1F83" w:rsidRPr="00180D67" w:rsidRDefault="007E1F83" w:rsidP="0051777F">
      <w:pPr>
        <w:jc w:val="both"/>
        <w:rPr>
          <w:b/>
        </w:rPr>
      </w:pPr>
    </w:p>
    <w:tbl>
      <w:tblPr>
        <w:tblStyle w:val="Modernatablica"/>
        <w:tblW w:w="0" w:type="auto"/>
        <w:tblLook w:val="04A0"/>
      </w:tblPr>
      <w:tblGrid>
        <w:gridCol w:w="2049"/>
        <w:gridCol w:w="11100"/>
        <w:gridCol w:w="1639"/>
      </w:tblGrid>
      <w:tr w:rsidR="00180D67" w:rsidRPr="00180D67" w:rsidTr="00AF3225">
        <w:trPr>
          <w:cnfStyle w:val="100000000000"/>
        </w:trPr>
        <w:tc>
          <w:tcPr>
            <w:tcW w:w="2049" w:type="dxa"/>
          </w:tcPr>
          <w:p w:rsidR="0011199E" w:rsidRPr="00180D67" w:rsidRDefault="00AF3225" w:rsidP="00AF3225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OKVIRNO VRIJEME</w:t>
            </w:r>
          </w:p>
        </w:tc>
        <w:tc>
          <w:tcPr>
            <w:tcW w:w="11100" w:type="dxa"/>
          </w:tcPr>
          <w:p w:rsidR="0011199E" w:rsidRPr="00180D67" w:rsidRDefault="00AF3225" w:rsidP="00AF3225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OPIS POSLOVA</w:t>
            </w:r>
          </w:p>
        </w:tc>
        <w:tc>
          <w:tcPr>
            <w:tcW w:w="1639" w:type="dxa"/>
          </w:tcPr>
          <w:p w:rsidR="0011199E" w:rsidRPr="00180D67" w:rsidRDefault="00AF3225" w:rsidP="00AF3225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SATI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>Upis u sudski registar  upisati školu u sudski registar Trgovačkog suda (Prema Zakonu o ustanovama, Zakonu o odgoju i obrazovanju u osnovnom i srednjem školstvu,  Zakona o sudskom registru i odredbe Pravilnika o načinu upisa u  sudski registar  upisati ovlast i granice ovlasti ravnatelja za zastupanje u sudski registar prema Zakonu o sudskom registru i odredbi Pravilnika o načinu upisa u sudski registar, upisati, dopuniti i ažurirati podatke o zaposlenicima u Registru zaposlenika, Vođenje evidencije o radnom vremenu administrativno – tehničkih i pomoćnih radnika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121</w:t>
            </w:r>
          </w:p>
        </w:tc>
      </w:tr>
      <w:tr w:rsidR="00180D67" w:rsidRPr="00180D67" w:rsidTr="00AF3225">
        <w:trPr>
          <w:cnfStyle w:val="00000001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>Godišnji plan i program rada  prirediti tekst Školskog kurikuluma i Godišnjeg plana i programa za raspravu na Učiteljskom vijeću i Vijeću roditelja i za donošenje na Školskom odboru u skladu sa Zakonom, a prema postupku određenom u Zakonu  i Statutu  uručiti svim učiteljima i stručnim suradnicima rješenje o tjednom i godišnjem zaduženju u skladu odredbama Pravilnika o tjednim radnim radnim obvezama učitelja i stručnih suradnika u osnovnoj  školi (NN 34./14., ispravka NN 40,/14. i  Izmjenama 103./14.) te Kolektivnim ugovorom za zaposlenike u osnovnoškolskim ustanovama 63./14. od 30.04.2014.  dostaviti godišnji plan i program rada Ministarstvu znanosti i obrazovanja, Službi za društvene djelatnosti  i inspekcijskoj službi u Varaždinu</w:t>
            </w:r>
          </w:p>
          <w:p w:rsidR="0011199E" w:rsidRPr="00180D67" w:rsidRDefault="0011199E" w:rsidP="00EB3EE7">
            <w:pPr>
              <w:jc w:val="both"/>
            </w:pPr>
            <w:r w:rsidRPr="00180D67">
              <w:t>Sudjelovati u pripremi plana i programa rada Produženog boravka u skladu sa Zakonom o odgoju i obrazovanju u osnovnoj i srednjoj školi, pedagoškim standardima i drugim važećim propisima. Upis učenika u produženi boravak i potpisivanje ugovora s roditeljima. Organizacija prehrane i drugi poslova vezani uz produženi boravak.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10</w:t>
            </w:r>
            <w:r w:rsidR="00E61E21" w:rsidRPr="00180D67">
              <w:rPr>
                <w:b/>
              </w:rPr>
              <w:t>0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 xml:space="preserve">Upis učenika i ustroj pedagoške dokumentacije  naručiti pedagošku dokumentaciju za novu školsku godinu u skladu s potrebama i odredbama Pravilnika o obrascima i sadržaju pedagoške dokumentacije i evidencije o učenicima u osnovnim školama  provjeriti upis učenika I. razreda u razrednu, matičnu knjigu i registar matične knjige te provjeriti ima li neupisanih školskih obveznika te o obveznicima koji se nisu upisali ili redovito ne pohađaju nastavu izvijestiti Službu za društvene djelatnosti u uredima državne uprave u Međimurskoj županiji  provjeriti upise u matičnim knjigama i uvezati imenike prošle školske godine pomoći ravnatelju i stručnim suradnicima u provjeri jesu li upisani potrebni podaci u pedagoškoj dokumentaciji i dopunskoj nastavi   te školskim i izvanškolskim aktivnostima učenika  osigurati prijepis ocjena za učenika koji prelazi iz jedne u drugu školu prema Članku 16. Zakona o izmjenama zakona o odgoju i obrazovanju u osnovnoj i srednjoj školi </w:t>
            </w:r>
            <w:r w:rsidRPr="00180D67">
              <w:rPr>
                <w:shd w:val="clear" w:color="auto" w:fill="E4E4E7"/>
              </w:rPr>
              <w:t>152/14 od 30.12.2014.</w:t>
            </w:r>
            <w:r w:rsidRPr="00180D67">
              <w:t xml:space="preserve"> pomoći razrednim učiteljima i razrednicima u primjeni Pravilnika o pedagoškim mjerama i </w:t>
            </w:r>
            <w:r w:rsidRPr="00180D67">
              <w:lastRenderedPageBreak/>
              <w:t>osigurati ostvarenje prava na žalbu na izrečene pedagoške mjere  pomoći razrednim učiteljima i razrednicima u izvršavanju obveza izvješćivanja</w:t>
            </w:r>
          </w:p>
          <w:p w:rsidR="0011199E" w:rsidRPr="00180D67" w:rsidRDefault="0011199E" w:rsidP="00EB3EE7">
            <w:pPr>
              <w:jc w:val="both"/>
            </w:pPr>
            <w:r w:rsidRPr="00180D67">
              <w:t>roditelja iz Pravilnika o načinu praćenja i ocjenjivanja učenika u osnovnoj i srednjoj školi   Ostvarenje prava učenika:  pomoći  ravnatelju  u  osiguranju  prijevoza učenika   pomoći ravnatelju u osiguranju prehrane učenika    pomoći ravnatelju i stručnim suradnicima u organizaciji obuke plivanja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lastRenderedPageBreak/>
              <w:t>240</w:t>
            </w:r>
          </w:p>
        </w:tc>
      </w:tr>
      <w:tr w:rsidR="00180D67" w:rsidRPr="00180D67" w:rsidTr="00AF3225">
        <w:trPr>
          <w:cnfStyle w:val="00000001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lastRenderedPageBreak/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 xml:space="preserve">Pomoći ravnatelju u zakonitom zasnivanju radnog odnosa; utvrđivanje potrebe, prijava zavodu za zapošljavanje, udovoljavanje uvjetima, dati prednost pri zapošljavanju osobama iz čl. 38. Zakona o pravima hrvatskih branitelja iz Domovinskog rata i članova njihovih obitelji (Narodne novine, broj 94./01.) prijedlog, izbor, zaključivanje ugovora o radu, izvijestiti ostale kandidate o odluci o izboru, upisati u matičnu knjigu radnika, prijaviti na mirovinsko i zdravstveno osiguranje, prijaviti u Registar zaposlenika  zatražiti suglasnost ministra za zapošljavanje u skladu s točkom IV. Odluke o primanju službenika i namještenika u tijela državne uprave i javne službe koje se financiraju iz državnog proračuna (Narodne novine, broj 25./00.)  osigurati u dosjeu učitelja i stručnih suradnika dokaze da ispunjavaju uvjete za rad   prijaviti stažiranje pripravnika u skladu s čl. 11. Pravilnika o polaganju stručnog ispita učitelja i stručnih suradnika u osnovnom i srednjem školstvu (Narodne novine, broj: 88./03.)  provjeriti jesu li svi učitelji predali individualne planove i programe permanentnog usavršavanja (Članak 115. Zakona)  provjeriti ostvaruju li učitelji i stručni suradnici prava te osigurati dokaze o aktivnostima na kojima se temelji ocjena o radu za napredovanje iz čl. 4. do 23. Pravilnika o napredovanju učitelja i nastavnika u osnovnom i srednjem školstvu (Narodne novine, broj: 89./95. te izmjenama 148./99. i 20./2005.)   omogućiti učiteljima pripravnicima Stručno osposobljavanje za rad bez zasnivanja radnog odnosa (stručno osposobljavanje za rad)  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</w:p>
          <w:p w:rsidR="0011199E" w:rsidRPr="00180D67" w:rsidRDefault="0011199E" w:rsidP="00EB3EE7">
            <w:pPr>
              <w:jc w:val="both"/>
              <w:rPr>
                <w:b/>
              </w:rPr>
            </w:pPr>
          </w:p>
          <w:p w:rsidR="0011199E" w:rsidRPr="00180D67" w:rsidRDefault="0011199E" w:rsidP="00EB3EE7">
            <w:pPr>
              <w:jc w:val="both"/>
              <w:rPr>
                <w:b/>
              </w:rPr>
            </w:pPr>
          </w:p>
          <w:p w:rsidR="0011199E" w:rsidRPr="00180D67" w:rsidRDefault="0011199E" w:rsidP="00EB3EE7">
            <w:pPr>
              <w:jc w:val="both"/>
              <w:rPr>
                <w:b/>
              </w:rPr>
            </w:pPr>
          </w:p>
          <w:p w:rsidR="0011199E" w:rsidRPr="00180D67" w:rsidRDefault="0011199E" w:rsidP="00EB3EE7">
            <w:pPr>
              <w:jc w:val="both"/>
              <w:rPr>
                <w:b/>
              </w:rPr>
            </w:pPr>
          </w:p>
          <w:p w:rsidR="0011199E" w:rsidRPr="00180D67" w:rsidRDefault="0011199E" w:rsidP="00EB3EE7">
            <w:pPr>
              <w:jc w:val="both"/>
              <w:rPr>
                <w:b/>
              </w:rPr>
            </w:pPr>
          </w:p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320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>Upravljanje školom:  osigurati u dosjeu ravnatelja dokaze o ispunjavanju uvjeta i o imenovanju ravnatelja   osigurati i čuvati dokaze da su članovi školskog odbora izabrani i imenovani u skladu sa Zakonom  osigurati uredno vođenje i čuvanje zapisnika sa sjednica Školskog odbora, stručnih tijela i Vijeća roditelja prema Poslovnik o radu kolegijalnih tijela    provjeriti jesu li opći akti učinjeni dostupnima radnicima i roditeljima u skladu s čl. 56. Zakona o ustanovama te da li je Školski kurikulum dostupan javnosti u skladu s Člankom 28. Zakona, Stavci 6. i 7.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160</w:t>
            </w:r>
          </w:p>
        </w:tc>
      </w:tr>
      <w:tr w:rsidR="00180D67" w:rsidRPr="00180D67" w:rsidTr="00AF3225">
        <w:trPr>
          <w:cnfStyle w:val="00000001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 xml:space="preserve">Osiguravanje uvjeta za siguran rad:  provjeravati provode li se mjere i radnje iz Zakona o zaštiti od požara i člankom 4. Pravilnika o sadržaju općeg akta iz područja zaštite od požara, a posebno kontrola hidrantske mreže, kontrola vatrogasnih aparata, dodirnog napona i gromobranske instalacije i prohodnost putova te čuvanje lako zapaljivih materijala  provjeravati da li se nabave provode prema Zakonu o javnoj nabavi  pomagati ravnatelju u praćenju i provjerava nju provođenja mjera i radnji iz Zakona o zaštiti na radu   pratiti provođenje liječničkih pregleda iz čl. 29. i 30. Zakona o zaštiti pučanstva od zaraznih bolesti (Narodne novine, broj: 60./92. i 26./93.)  provoditi ili osigurati interni sanitarni nadzor, osigurati ispravnu i funkcionalnu opremu i uređaje te dostatna sredstva za čišćenje i dezinfekciju te za osobnu higijenu učenika i radnika u skladu s obveznom uputom </w:t>
            </w:r>
            <w:r w:rsidRPr="00180D67">
              <w:lastRenderedPageBreak/>
              <w:t>Ministarstva zdravstva (KLASA: 500-01/97-01/0351, UR. BROJ: 534-04-02-97-2 od 15. rujna 1997. godine)  pomoći   ravnatelju  u  primjeni   i  praćenju primjene Zakona o ograničavanju uporabe duhanskih proizvoda (Narodne novine, 128./99. i 55./00.) i Pravilnika o provođenju aktivnosti u školskim ustanovama na promicanju spoznaje o štetnosti uporabe duhanskih proizvoda za zdravlje (Narodne novine, 176./03.), a posebno u provedbi potpune zabrane pušenja u školi</w:t>
            </w:r>
            <w:r w:rsidR="00F16BAF" w:rsidRPr="00180D67">
              <w:t>. Praćenje provedbe Opće uredbe o zaštiti podataka te Zakona o provedbi Opće uredbe o zaštiti osobnih podataka.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lastRenderedPageBreak/>
              <w:t>160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lastRenderedPageBreak/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>Iznajmljivanje prostora i opreme Pomagati ravnatelju da se ugovori o zakupu opreme i prostora zaključe u skladu s odredbama Zakona o zakupu poslovnog prostora  i napucima Upravnog odjela za društvene djelatnosti Međimurske županije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140</w:t>
            </w:r>
          </w:p>
        </w:tc>
      </w:tr>
      <w:tr w:rsidR="00180D67" w:rsidRPr="00180D67" w:rsidTr="00AF3225">
        <w:trPr>
          <w:cnfStyle w:val="00000001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</w:p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</w:p>
          <w:p w:rsidR="0011199E" w:rsidRPr="00180D67" w:rsidRDefault="0011199E" w:rsidP="00EB3EE7">
            <w:pPr>
              <w:jc w:val="both"/>
            </w:pPr>
            <w:r w:rsidRPr="00180D67">
              <w:t>Obveze škole prema prosvjetnoj inspekciji Tajnik je dužan savjetovati ravnatelja da izbjegava činjenje ili propuštanje radnji kojima čini prekršaje propisane Zakonom i Zakonom o prosvjetnoj inspekciji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130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2049" w:type="dxa"/>
          </w:tcPr>
          <w:p w:rsidR="0011199E" w:rsidRPr="00180D67" w:rsidRDefault="0011199E" w:rsidP="00AF3225">
            <w:pPr>
              <w:jc w:val="center"/>
              <w:rPr>
                <w:b/>
              </w:rPr>
            </w:pPr>
          </w:p>
          <w:p w:rsidR="0011199E" w:rsidRPr="00180D67" w:rsidRDefault="0011199E" w:rsidP="00AF3225">
            <w:pPr>
              <w:jc w:val="center"/>
              <w:rPr>
                <w:b/>
              </w:rPr>
            </w:pPr>
            <w:r w:rsidRPr="00180D67">
              <w:rPr>
                <w:b/>
              </w:rPr>
              <w:t>Tijekom školske godine</w:t>
            </w: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</w:pPr>
            <w:r w:rsidRPr="00180D67">
              <w:t>Uredsko poslovanje i arhiva:  tajnik je dužan savjetovati ravnatelju da se uredsko poslovanje odvija u skladu s Uredbom o uredskom   poslovanju (Narodne  novine,   broj: 07./09., od 16.01.2009.) i Pravilnikom o jedinstvenim klasifikacijskim  oznakama i brojčanim oznakama stvaralaca i primalaca akata   tajnik je dužan savjetovati ravnatelju da osigura arhiviranje i čuvanje arhivskog gradiva u skladu s odredbama Zakona o arhivskom gradivu i arhivi  tajnik je dužan kontrolirati čuva li se na sigurnom mjestu pedagoška dokumentacija, a posebno matične knjige i Spomenica Škole  tajnik je dužan pomoći ravnatelju da se pravovremeno, potpuno i uredno dostavljaju statistički podaci na početku i na kraju školske godine Državnom  zavodu  za  statistiku, Ministarstvu, Službi, Upravnom odjelu i drugim nadležnim organima.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226</w:t>
            </w:r>
          </w:p>
        </w:tc>
      </w:tr>
      <w:tr w:rsidR="00180D67" w:rsidRPr="00180D67" w:rsidTr="00AF3225">
        <w:trPr>
          <w:cnfStyle w:val="000000010000"/>
        </w:trPr>
        <w:tc>
          <w:tcPr>
            <w:tcW w:w="204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OSTALI POSLOVI</w:t>
            </w:r>
          </w:p>
        </w:tc>
        <w:tc>
          <w:tcPr>
            <w:tcW w:w="1639" w:type="dxa"/>
          </w:tcPr>
          <w:p w:rsidR="0011199E" w:rsidRPr="00180D67" w:rsidRDefault="00A239F1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491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204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</w:p>
        </w:tc>
        <w:tc>
          <w:tcPr>
            <w:tcW w:w="11100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UKUPNO</w:t>
            </w:r>
          </w:p>
        </w:tc>
        <w:tc>
          <w:tcPr>
            <w:tcW w:w="1639" w:type="dxa"/>
          </w:tcPr>
          <w:p w:rsidR="0011199E" w:rsidRPr="00180D67" w:rsidRDefault="0011199E" w:rsidP="00EB3EE7">
            <w:pPr>
              <w:jc w:val="both"/>
              <w:rPr>
                <w:b/>
              </w:rPr>
            </w:pPr>
            <w:r w:rsidRPr="00180D67">
              <w:rPr>
                <w:b/>
              </w:rPr>
              <w:t>20</w:t>
            </w:r>
            <w:r w:rsidR="00E61E21" w:rsidRPr="00180D67">
              <w:rPr>
                <w:b/>
              </w:rPr>
              <w:t>8</w:t>
            </w:r>
            <w:r w:rsidR="00A239F1" w:rsidRPr="00180D67">
              <w:rPr>
                <w:b/>
              </w:rPr>
              <w:t>8</w:t>
            </w:r>
          </w:p>
        </w:tc>
      </w:tr>
    </w:tbl>
    <w:p w:rsidR="00165FD6" w:rsidRPr="00180D67" w:rsidRDefault="00165FD6" w:rsidP="007E1F83">
      <w:pPr>
        <w:jc w:val="both"/>
        <w:rPr>
          <w:b/>
        </w:rPr>
      </w:pPr>
    </w:p>
    <w:p w:rsidR="00165FD6" w:rsidRPr="00180D67" w:rsidRDefault="0090197C" w:rsidP="0090197C">
      <w:pPr>
        <w:rPr>
          <w:b/>
        </w:rPr>
      </w:pPr>
      <w:r w:rsidRPr="00180D67">
        <w:rPr>
          <w:b/>
        </w:rPr>
        <w:br w:type="page"/>
      </w:r>
    </w:p>
    <w:p w:rsidR="00EE229C" w:rsidRPr="00180D67" w:rsidRDefault="00EE229C" w:rsidP="007E1F83">
      <w:pPr>
        <w:jc w:val="both"/>
        <w:rPr>
          <w:b/>
        </w:rPr>
      </w:pPr>
    </w:p>
    <w:p w:rsidR="007E1F83" w:rsidRPr="00180D67" w:rsidRDefault="00AF3225" w:rsidP="006D3E85">
      <w:pPr>
        <w:pStyle w:val="Naslov2"/>
      </w:pPr>
      <w:bookmarkStart w:id="39" w:name="_Toc51927397"/>
      <w:r w:rsidRPr="00180D67">
        <w:t>5</w:t>
      </w:r>
      <w:r w:rsidR="00921971" w:rsidRPr="00180D67">
        <w:t>.6</w:t>
      </w:r>
      <w:r w:rsidR="007E1F83" w:rsidRPr="00180D67">
        <w:t>. Plan rada računovods</w:t>
      </w:r>
      <w:r w:rsidR="00700214" w:rsidRPr="00180D67">
        <w:t>t</w:t>
      </w:r>
      <w:r w:rsidR="007E1F83" w:rsidRPr="00180D67">
        <w:t>va</w:t>
      </w:r>
      <w:bookmarkEnd w:id="39"/>
    </w:p>
    <w:p w:rsidR="00EE229C" w:rsidRPr="00180D67" w:rsidRDefault="00EE229C" w:rsidP="007E1F83">
      <w:pPr>
        <w:jc w:val="both"/>
        <w:rPr>
          <w:b/>
        </w:rPr>
      </w:pPr>
    </w:p>
    <w:tbl>
      <w:tblPr>
        <w:tblStyle w:val="Modernatablica"/>
        <w:tblW w:w="0" w:type="auto"/>
        <w:tblLook w:val="04A0"/>
      </w:tblPr>
      <w:tblGrid>
        <w:gridCol w:w="13433"/>
        <w:gridCol w:w="1355"/>
      </w:tblGrid>
      <w:tr w:rsidR="00180D67" w:rsidRPr="00180D67" w:rsidTr="00AF3225">
        <w:trPr>
          <w:cnfStyle w:val="100000000000"/>
        </w:trPr>
        <w:tc>
          <w:tcPr>
            <w:tcW w:w="13433" w:type="dxa"/>
          </w:tcPr>
          <w:p w:rsidR="00EE229C" w:rsidRPr="00180D67" w:rsidRDefault="00EE229C" w:rsidP="000E630F">
            <w:pPr>
              <w:jc w:val="center"/>
              <w:rPr>
                <w:b w:val="0"/>
              </w:rPr>
            </w:pPr>
            <w:r w:rsidRPr="00180D67">
              <w:rPr>
                <w:b w:val="0"/>
              </w:rPr>
              <w:t>OPIS POSLOVA</w:t>
            </w:r>
          </w:p>
        </w:tc>
        <w:tc>
          <w:tcPr>
            <w:tcW w:w="1355" w:type="dxa"/>
          </w:tcPr>
          <w:p w:rsidR="00EE229C" w:rsidRPr="00180D67" w:rsidRDefault="00EE229C" w:rsidP="000E630F">
            <w:pPr>
              <w:jc w:val="both"/>
              <w:rPr>
                <w:b w:val="0"/>
              </w:rPr>
            </w:pPr>
            <w:r w:rsidRPr="00180D67">
              <w:rPr>
                <w:b w:val="0"/>
              </w:rPr>
              <w:t>SATI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13433" w:type="dxa"/>
          </w:tcPr>
          <w:p w:rsidR="00EE229C" w:rsidRPr="00180D67" w:rsidRDefault="00EE229C" w:rsidP="005261FD">
            <w:pPr>
              <w:jc w:val="both"/>
            </w:pPr>
            <w:r w:rsidRPr="00180D67">
              <w:t xml:space="preserve">Poslovi računovođe koji  se tijekom godine kontinuirano ponavljaju su sljedeći: 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obračun i isplata plaća u sustavu COP-a, ispisivanje lista i    dokumenata, podjela platnih lista radnicima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vođenje evidencije o obustavama i kreditima  radnika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vođenje evidencije bolovanja na teret škole i na teret HZZO.a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usklađivanje refundacije bolovanja na teret Hrvatskog zavoda za zdravstveno osiguranje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obračun i isplata otpremnina, jubilarnih nagrada i drugih materijalnih prava radnika (sustav COP)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obračun i isplata ugovora o djelu vanjskim suradnicima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obračun plaća asistentima u nastavi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obračun doprinosa osobama na stručnom osposobljavanju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obračunavanje i isplata troškova prijevoza dolaska i odlaska s posla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JOPPD obrasca za isplate plaća, otpremnina, jubilarnih nagrada i drugih materijalnih prava radnika,dnevnica, putnih troškova te dostava obrasca Poreznoj upravi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rekapitulacije podataka o uplaćenim doprinosima i pomoćne liste za M4 za potrebe Zavoda za mirovinsko osiguranje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poreznih kartica i dostava poreznoj upravi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vođenje knjiga izlaznih i ulaznih faktura 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usklađivanje konta dobavljača i kupaca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uspostavljanja terećenja u slučaju utvrđenih razlika</w:t>
            </w:r>
          </w:p>
          <w:p w:rsidR="00EE229C" w:rsidRPr="00180D67" w:rsidRDefault="005261FD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r</w:t>
            </w:r>
            <w:r w:rsidR="00EE229C" w:rsidRPr="00180D67">
              <w:rPr>
                <w:rFonts w:ascii="Times New Roman" w:hAnsi="Times New Roman"/>
                <w:sz w:val="24"/>
                <w:szCs w:val="24"/>
              </w:rPr>
              <w:t>edovito  knjiženje  računa  dobavljača,  računa  kupaca, blagajničkih  izvješća,    plaća,  bankovnih  izvoda poslovnog računa te usklađivanje knjigovodstvenog stanja sa stanjem na poslovnom računu - redovito knjiženje dokumenata Škole preko Dnevnika i Glavne knjige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raznih potvrda o primanjima djelatnika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kontrola namjenskog trošenja doznačenog novca </w:t>
            </w:r>
          </w:p>
          <w:p w:rsidR="005261FD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kontrola i provjera knjiženja plaćenih izdataka Škole u knjigovodstvu dobavljača, kojima Ministarstvo i Međimurska županija izravno plaća račune 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sastavljanje statističkih izvješća(godišnjih, polugodišnjih, tromjesečnih) u svezi s financijskim poslovanjem Škole i predstavljanje </w:t>
            </w:r>
            <w:r w:rsidRPr="00180D67">
              <w:rPr>
                <w:rFonts w:ascii="Times New Roman" w:hAnsi="Times New Roman"/>
                <w:sz w:val="24"/>
                <w:szCs w:val="24"/>
              </w:rPr>
              <w:lastRenderedPageBreak/>
              <w:t>izvješća Školskom odboru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sastavljanje izvješća o fiskalnoj odgovornosti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dostava financijskih izvješća MZOS-a, Fini, Međimurskoj županiji i Školskom odboru, Uredu za reviziju</w:t>
            </w:r>
          </w:p>
          <w:p w:rsidR="005261FD" w:rsidRPr="00180D67" w:rsidRDefault="005261FD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</w:t>
            </w:r>
            <w:r w:rsidR="00EE229C" w:rsidRPr="00180D67">
              <w:rPr>
                <w:rFonts w:ascii="Times New Roman" w:hAnsi="Times New Roman"/>
                <w:sz w:val="24"/>
                <w:szCs w:val="24"/>
              </w:rPr>
              <w:t>ođenje računovodstvenih i knjigovodstvenih poslova za školsku kuhinju,pripreme,ispis i izdavanje faktura,knjiženje uplata školske kuhinje,kontrola i analiza uplata te slanje opomena o neplaćenim fakturama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vođenje evidencije o besplatnoj prehrani učenika te projektima koji su povezani sa besplatnom prehranom učenika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vođenje računovodstvenih i knjigovodstvenih poslova za produženi boravak učenika, izdavanje faktura,knjiženje uplata produženog boravka, kontrola i analiza  uplata te slanje opomena o neplaćenim fakturama </w:t>
            </w:r>
          </w:p>
          <w:p w:rsidR="002641A7" w:rsidRPr="00180D67" w:rsidRDefault="002641A7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vođenje računovodstvenih i knjigovodstvenih poslova vezanih  za EU projekte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vođenje brige o redovitom odlaganju proknjižene dokumentacije u arhivu </w:t>
            </w:r>
          </w:p>
          <w:p w:rsidR="00EE229C" w:rsidRPr="00180D67" w:rsidRDefault="00735CD5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</w:t>
            </w:r>
            <w:r w:rsidR="00EE229C" w:rsidRPr="00180D67">
              <w:rPr>
                <w:rFonts w:ascii="Times New Roman" w:hAnsi="Times New Roman"/>
                <w:sz w:val="24"/>
                <w:szCs w:val="24"/>
              </w:rPr>
              <w:t>ođenje blagajničkog poslovanja – uplate i isplate gotovine</w:t>
            </w:r>
          </w:p>
          <w:p w:rsidR="00EE229C" w:rsidRPr="00180D67" w:rsidRDefault="00735CD5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</w:t>
            </w:r>
            <w:r w:rsidR="00EE229C" w:rsidRPr="00180D67">
              <w:rPr>
                <w:rFonts w:ascii="Times New Roman" w:hAnsi="Times New Roman"/>
                <w:sz w:val="24"/>
                <w:szCs w:val="24"/>
              </w:rPr>
              <w:t>ođenje blagajničkog dnevnika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kontroliranje i knjiženje poslovnih događaja i blagajničkog poslovanja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plaćanje računa putem e-bankarstva (PBZ), ispisivanje izvoda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i dostava zahtjeva Međimurskoj županiji za plaćanje troškova  preko računa riznice- energenti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organizacija provođenja popisa i izrada inventurnih lista za proteklu godinu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knjiženje inventurnih razlika i rashodovanje sitnog inventara i osnovnih sredstava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obračun amortizacije te knjiženje preko temeljnice 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vođenje knjige i pomoćnih evidencija  sitnog inventara i osnovnih sredstava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bruto bilance za proteklu godinu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izrada izvješća za statistiku i godišnjeg izvješća za investicije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pomoć kod izrade financijskog plana za tekuću godinu 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praćenje  zakonskih i  drugih propisa koji  se  odnose na financijsko-knjigovodstveno poslovanje Škole i primjena pozitivnih propisa 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 xml:space="preserve">stručno usavršavanje, praćenje stručne literature, nazočnost seminarima 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80D67">
              <w:rPr>
                <w:rFonts w:ascii="Times New Roman" w:hAnsi="Times New Roman"/>
                <w:sz w:val="24"/>
                <w:szCs w:val="24"/>
              </w:rPr>
              <w:t>ostali poslovi po nalogu ravnatelja</w:t>
            </w:r>
          </w:p>
          <w:p w:rsidR="00EE229C" w:rsidRPr="00180D67" w:rsidRDefault="00EE229C" w:rsidP="00C02B3F">
            <w:pPr>
              <w:pStyle w:val="Odlomakpopisa"/>
              <w:numPr>
                <w:ilvl w:val="0"/>
                <w:numId w:val="2"/>
              </w:numPr>
              <w:jc w:val="both"/>
            </w:pPr>
            <w:r w:rsidRPr="00180D67">
              <w:rPr>
                <w:rFonts w:ascii="Times New Roman" w:hAnsi="Times New Roman"/>
                <w:sz w:val="24"/>
                <w:szCs w:val="24"/>
              </w:rPr>
              <w:t>prema dogovoru sa sindikalnim povjerenikom računovođa vrši naplatu računa za sindikalnu podružnicu</w:t>
            </w:r>
          </w:p>
        </w:tc>
        <w:tc>
          <w:tcPr>
            <w:tcW w:w="1355" w:type="dxa"/>
          </w:tcPr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</w:p>
          <w:p w:rsidR="00EE229C" w:rsidRPr="00180D67" w:rsidRDefault="00EE229C" w:rsidP="000E630F">
            <w:pPr>
              <w:jc w:val="both"/>
              <w:rPr>
                <w:b/>
              </w:rPr>
            </w:pPr>
            <w:r w:rsidRPr="00180D67">
              <w:rPr>
                <w:b/>
              </w:rPr>
              <w:t>184</w:t>
            </w:r>
            <w:r w:rsidR="00F93F9E" w:rsidRPr="00180D67">
              <w:rPr>
                <w:b/>
              </w:rPr>
              <w:t>8</w:t>
            </w:r>
          </w:p>
        </w:tc>
      </w:tr>
      <w:tr w:rsidR="00180D67" w:rsidRPr="00180D67" w:rsidTr="00AF3225">
        <w:trPr>
          <w:cnfStyle w:val="000000010000"/>
        </w:trPr>
        <w:tc>
          <w:tcPr>
            <w:tcW w:w="13433" w:type="dxa"/>
          </w:tcPr>
          <w:p w:rsidR="00EE229C" w:rsidRPr="00180D67" w:rsidRDefault="00EE229C" w:rsidP="000E630F">
            <w:pPr>
              <w:jc w:val="center"/>
              <w:rPr>
                <w:b/>
              </w:rPr>
            </w:pPr>
            <w:r w:rsidRPr="00180D67">
              <w:rPr>
                <w:b/>
              </w:rPr>
              <w:lastRenderedPageBreak/>
              <w:t>GODIŠNJI ODMOR</w:t>
            </w:r>
          </w:p>
        </w:tc>
        <w:tc>
          <w:tcPr>
            <w:tcW w:w="1355" w:type="dxa"/>
          </w:tcPr>
          <w:p w:rsidR="00EE229C" w:rsidRPr="00180D67" w:rsidRDefault="00EE229C" w:rsidP="000E630F">
            <w:pPr>
              <w:jc w:val="both"/>
              <w:rPr>
                <w:b/>
              </w:rPr>
            </w:pPr>
            <w:r w:rsidRPr="00180D67">
              <w:rPr>
                <w:b/>
              </w:rPr>
              <w:t>24</w:t>
            </w:r>
            <w:r w:rsidR="00F93F9E" w:rsidRPr="00180D67">
              <w:rPr>
                <w:b/>
              </w:rPr>
              <w:t>0</w:t>
            </w:r>
          </w:p>
        </w:tc>
      </w:tr>
      <w:tr w:rsidR="00180D67" w:rsidRPr="00180D67" w:rsidTr="00AF3225">
        <w:trPr>
          <w:cnfStyle w:val="000000100000"/>
        </w:trPr>
        <w:tc>
          <w:tcPr>
            <w:tcW w:w="13433" w:type="dxa"/>
          </w:tcPr>
          <w:p w:rsidR="00EE229C" w:rsidRPr="00180D67" w:rsidRDefault="00EE229C" w:rsidP="000E630F">
            <w:pPr>
              <w:jc w:val="center"/>
              <w:rPr>
                <w:b/>
              </w:rPr>
            </w:pPr>
            <w:r w:rsidRPr="00180D67">
              <w:rPr>
                <w:b/>
              </w:rPr>
              <w:t>UKUPNO</w:t>
            </w:r>
          </w:p>
        </w:tc>
        <w:tc>
          <w:tcPr>
            <w:tcW w:w="1355" w:type="dxa"/>
          </w:tcPr>
          <w:p w:rsidR="00EE229C" w:rsidRPr="00180D67" w:rsidRDefault="00EE229C" w:rsidP="000E630F">
            <w:pPr>
              <w:jc w:val="both"/>
              <w:rPr>
                <w:b/>
              </w:rPr>
            </w:pPr>
            <w:r w:rsidRPr="00180D67">
              <w:rPr>
                <w:b/>
              </w:rPr>
              <w:t>20</w:t>
            </w:r>
            <w:r w:rsidR="00E61E21" w:rsidRPr="00180D67">
              <w:rPr>
                <w:b/>
              </w:rPr>
              <w:t>8</w:t>
            </w:r>
            <w:r w:rsidR="00F93F9E" w:rsidRPr="00180D67">
              <w:rPr>
                <w:b/>
              </w:rPr>
              <w:t>8</w:t>
            </w:r>
          </w:p>
        </w:tc>
      </w:tr>
    </w:tbl>
    <w:p w:rsidR="007B5674" w:rsidRPr="00180D67" w:rsidRDefault="007B5674" w:rsidP="00DB07A0">
      <w:pPr>
        <w:jc w:val="both"/>
        <w:rPr>
          <w:b/>
        </w:rPr>
        <w:sectPr w:rsidR="007B5674" w:rsidRPr="00180D67" w:rsidSect="00DB07A0">
          <w:pgSz w:w="16840" w:h="11907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:rsidR="007E1F83" w:rsidRPr="00180D67" w:rsidRDefault="00AF3225" w:rsidP="006D3E85">
      <w:pPr>
        <w:pStyle w:val="Naslov2"/>
      </w:pPr>
      <w:bookmarkStart w:id="40" w:name="_Toc51927398"/>
      <w:r w:rsidRPr="00180D67">
        <w:lastRenderedPageBreak/>
        <w:t>5</w:t>
      </w:r>
      <w:r w:rsidR="00921971" w:rsidRPr="00180D67">
        <w:t>.7</w:t>
      </w:r>
      <w:r w:rsidR="00DB07A0" w:rsidRPr="00180D67">
        <w:t xml:space="preserve">. </w:t>
      </w:r>
      <w:r w:rsidR="007E1F83" w:rsidRPr="00180D67">
        <w:t>Plan rada školskog liječnika</w:t>
      </w:r>
      <w:bookmarkEnd w:id="40"/>
    </w:p>
    <w:p w:rsidR="000B56DB" w:rsidRPr="00180D67" w:rsidRDefault="000B56DB" w:rsidP="000B56DB">
      <w:pPr>
        <w:ind w:left="780"/>
        <w:jc w:val="both"/>
        <w:rPr>
          <w:b/>
        </w:rPr>
      </w:pPr>
    </w:p>
    <w:p w:rsidR="00096215" w:rsidRPr="00180D67" w:rsidRDefault="00096215" w:rsidP="006D3E85">
      <w:pPr>
        <w:pStyle w:val="Tijeloteksta2"/>
        <w:jc w:val="both"/>
      </w:pPr>
      <w:r w:rsidRPr="00180D67">
        <w:tab/>
      </w:r>
      <w:r w:rsidR="00AF3225" w:rsidRPr="00180D67">
        <w:t xml:space="preserve">Obveza i dužnost školskog liječnika jest cijepiti učenike Osnovne škole, redovito održavati predavanja i </w:t>
      </w:r>
      <w:r w:rsidRPr="00180D67">
        <w:t xml:space="preserve">radionice za učenike OŠ te konstantno surađivati  s ostalim stručnim suradnicima škole s ciljem unaprjeđenja zdravstveno-higijenskog aspekta rada. </w:t>
      </w:r>
    </w:p>
    <w:p w:rsidR="00977145" w:rsidRPr="00180D67" w:rsidRDefault="00096215" w:rsidP="006D3E85">
      <w:pPr>
        <w:pStyle w:val="Tijeloteksta2"/>
        <w:jc w:val="both"/>
      </w:pPr>
      <w:r w:rsidRPr="00180D67">
        <w:tab/>
      </w:r>
      <w:r w:rsidR="00977145" w:rsidRPr="00180D67">
        <w:t>Na temelju čl. 42. Zakona o zaštiti pučanstva od zaraznih bolesti, te prema</w:t>
      </w:r>
      <w:r w:rsidR="007B5674" w:rsidRPr="00180D67">
        <w:t xml:space="preserve"> </w:t>
      </w:r>
      <w:r w:rsidR="00977145" w:rsidRPr="00180D67">
        <w:t>Programu obaveznih cijepljenja u Hrvatskoj</w:t>
      </w:r>
      <w:r w:rsidR="00AF3225" w:rsidRPr="00180D67">
        <w:t>,</w:t>
      </w:r>
      <w:r w:rsidR="00977145" w:rsidRPr="00180D67">
        <w:t xml:space="preserve"> cijepit će se:</w:t>
      </w:r>
    </w:p>
    <w:p w:rsidR="006D3E85" w:rsidRPr="00180D67" w:rsidRDefault="00977145" w:rsidP="00891403">
      <w:pPr>
        <w:pStyle w:val="Tijeloteksta2"/>
        <w:numPr>
          <w:ilvl w:val="0"/>
          <w:numId w:val="22"/>
        </w:numPr>
        <w:jc w:val="both"/>
      </w:pPr>
      <w:r w:rsidRPr="00180D67">
        <w:t>učenici 1. razreda prilikom pregleda za upis u školu cijepljeni su protiv ospica,zaušnjaka i rubeole te će se cijepiti protiv dječje paralize tijekom 1. razreda,a po</w:t>
      </w:r>
      <w:r w:rsidR="007B5674" w:rsidRPr="00180D67">
        <w:t xml:space="preserve"> </w:t>
      </w:r>
      <w:r w:rsidRPr="00180D67">
        <w:t>potrebi docijepiti cjepivima koja treba nadoknaditi iz predškolske dobi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2"/>
        </w:numPr>
        <w:jc w:val="both"/>
      </w:pPr>
      <w:r w:rsidRPr="00180D67">
        <w:t>učenici 8. razreda protiv difterije, tetanusa i dječje paralize te protiv HPV-a –samo</w:t>
      </w:r>
      <w:r w:rsidR="007B5674" w:rsidRPr="00180D67">
        <w:t xml:space="preserve"> </w:t>
      </w:r>
      <w:r w:rsidRPr="00180D67">
        <w:t>učenici čiji roditelji su potpisali informirani pristanak (informirani pristanak učenici će</w:t>
      </w:r>
      <w:r w:rsidR="007B5674" w:rsidRPr="00180D67">
        <w:t xml:space="preserve"> </w:t>
      </w:r>
      <w:r w:rsidRPr="00180D67">
        <w:t>dobiti uz poziv za sistematski pregled, a dodatne informacije prilikom sistematskog)</w:t>
      </w:r>
      <w:r w:rsidR="00096215" w:rsidRPr="00180D67">
        <w:t>.</w:t>
      </w:r>
    </w:p>
    <w:p w:rsidR="00977145" w:rsidRPr="00180D67" w:rsidRDefault="00096215" w:rsidP="006D3E85">
      <w:pPr>
        <w:pStyle w:val="Tijeloteksta2"/>
        <w:jc w:val="both"/>
        <w:rPr>
          <w:b/>
          <w:sz w:val="20"/>
          <w:szCs w:val="20"/>
        </w:rPr>
      </w:pPr>
      <w:r w:rsidRPr="00180D67">
        <w:rPr>
          <w:b/>
          <w:sz w:val="20"/>
          <w:szCs w:val="20"/>
        </w:rPr>
        <w:t>N</w:t>
      </w:r>
      <w:r w:rsidR="00977145" w:rsidRPr="00180D67">
        <w:rPr>
          <w:b/>
          <w:sz w:val="20"/>
          <w:szCs w:val="20"/>
        </w:rPr>
        <w:t>apomena: učenici 6. razreda su protiv virusnog hepatitisa B (3 doze) cijepljeni u dojenačko</w:t>
      </w:r>
      <w:r w:rsidR="007B5674" w:rsidRPr="00180D67">
        <w:rPr>
          <w:b/>
          <w:sz w:val="20"/>
          <w:szCs w:val="20"/>
        </w:rPr>
        <w:t xml:space="preserve"> </w:t>
      </w:r>
      <w:r w:rsidR="00977145" w:rsidRPr="00180D67">
        <w:rPr>
          <w:b/>
          <w:sz w:val="20"/>
          <w:szCs w:val="20"/>
        </w:rPr>
        <w:t>doba te se od ove školske godine više neće trebati cijepiti</w:t>
      </w:r>
      <w:r w:rsidRPr="00180D67">
        <w:rPr>
          <w:b/>
          <w:sz w:val="20"/>
          <w:szCs w:val="20"/>
        </w:rPr>
        <w:t>.</w:t>
      </w:r>
    </w:p>
    <w:p w:rsidR="00096215" w:rsidRPr="00180D67" w:rsidRDefault="00096215" w:rsidP="006D3E85">
      <w:pPr>
        <w:pStyle w:val="Tijeloteksta2"/>
        <w:jc w:val="both"/>
      </w:pPr>
      <w:r w:rsidRPr="00180D67">
        <w:rPr>
          <w:b/>
        </w:rPr>
        <w:tab/>
      </w:r>
      <w:r w:rsidR="00977145" w:rsidRPr="00180D67">
        <w:rPr>
          <w:b/>
        </w:rPr>
        <w:t>SISTEMATSKI PREGLEDI</w:t>
      </w:r>
      <w:r w:rsidRPr="00180D67">
        <w:t xml:space="preserve"> redovito će se obavljati s </w:t>
      </w:r>
      <w:r w:rsidR="00977145" w:rsidRPr="00180D67">
        <w:t>učenicima 5. razreda u svrhu praćenja rasta i razvoja te praćenja pubertetskih</w:t>
      </w:r>
      <w:r w:rsidR="007B5674" w:rsidRPr="00180D67">
        <w:t xml:space="preserve"> </w:t>
      </w:r>
      <w:r w:rsidR="00977145" w:rsidRPr="00180D67">
        <w:t>promjena</w:t>
      </w:r>
      <w:r w:rsidRPr="00180D67">
        <w:t xml:space="preserve"> te </w:t>
      </w:r>
      <w:r w:rsidR="00977145" w:rsidRPr="00180D67">
        <w:t>učenicima 8. razreda u svrhu profesionalne orijentacije i praćenja rasta i razvoja</w:t>
      </w:r>
      <w:r w:rsidRPr="00180D67">
        <w:t xml:space="preserve">. </w:t>
      </w:r>
    </w:p>
    <w:p w:rsidR="00977145" w:rsidRPr="00180D67" w:rsidRDefault="00977145" w:rsidP="006D3E85">
      <w:pPr>
        <w:pStyle w:val="Tijeloteksta2"/>
        <w:jc w:val="both"/>
      </w:pPr>
      <w:r w:rsidRPr="00180D67">
        <w:rPr>
          <w:b/>
        </w:rPr>
        <w:t>SCREENINZI I NAMJENSKI PREGLEDI</w:t>
      </w:r>
      <w:r w:rsidRPr="00180D67">
        <w:t xml:space="preserve"> :</w:t>
      </w:r>
    </w:p>
    <w:p w:rsidR="00977145" w:rsidRPr="00180D67" w:rsidRDefault="00977145" w:rsidP="00891403">
      <w:pPr>
        <w:pStyle w:val="Tijeloteksta2"/>
        <w:numPr>
          <w:ilvl w:val="0"/>
          <w:numId w:val="23"/>
        </w:numPr>
        <w:spacing w:line="360" w:lineRule="auto"/>
        <w:jc w:val="both"/>
      </w:pPr>
      <w:r w:rsidRPr="00180D67">
        <w:t>pregled vida učenika 3. razreda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3"/>
        </w:numPr>
        <w:spacing w:line="360" w:lineRule="auto"/>
        <w:jc w:val="both"/>
      </w:pPr>
      <w:r w:rsidRPr="00180D67">
        <w:t>praćenje rasta i razvoja učenika 3. razreda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3"/>
        </w:numPr>
        <w:spacing w:line="360" w:lineRule="auto"/>
        <w:jc w:val="both"/>
      </w:pPr>
      <w:r w:rsidRPr="00180D67">
        <w:t>pregled kralježnice učenika 6. razreda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3"/>
        </w:numPr>
        <w:spacing w:line="360" w:lineRule="auto"/>
        <w:jc w:val="both"/>
      </w:pPr>
      <w:r w:rsidRPr="00180D67">
        <w:t>praćenja rasta i razvoja za učenike 6. razreda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3"/>
        </w:numPr>
        <w:spacing w:line="360" w:lineRule="auto"/>
        <w:jc w:val="both"/>
      </w:pPr>
      <w:r w:rsidRPr="00180D67">
        <w:t>pregledi učenika sportaša prije sudjelovanja na sportskim takmičenjima čije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3"/>
        </w:numPr>
        <w:spacing w:line="360" w:lineRule="auto"/>
      </w:pPr>
      <w:r w:rsidRPr="00180D67">
        <w:t>propozicije zahtijevaju liječnički pregled</w:t>
      </w:r>
      <w:r w:rsidR="00096215" w:rsidRPr="00180D67">
        <w:t>.</w:t>
      </w:r>
    </w:p>
    <w:p w:rsidR="00977145" w:rsidRPr="00180D67" w:rsidRDefault="00977145" w:rsidP="006D3E85">
      <w:pPr>
        <w:pStyle w:val="Tijeloteksta2"/>
        <w:jc w:val="both"/>
      </w:pPr>
      <w:r w:rsidRPr="00180D67">
        <w:t xml:space="preserve">Satovi </w:t>
      </w:r>
      <w:r w:rsidRPr="00180D67">
        <w:rPr>
          <w:b/>
          <w:u w:val="single"/>
        </w:rPr>
        <w:t>zdravstvenog odgoja</w:t>
      </w:r>
      <w:r w:rsidRPr="00180D67">
        <w:t xml:space="preserve"> održat će se :</w:t>
      </w:r>
    </w:p>
    <w:p w:rsidR="00977145" w:rsidRPr="00180D67" w:rsidRDefault="00977145" w:rsidP="00891403">
      <w:pPr>
        <w:pStyle w:val="Tijeloteksta2"/>
        <w:numPr>
          <w:ilvl w:val="0"/>
          <w:numId w:val="24"/>
        </w:numPr>
        <w:spacing w:line="360" w:lineRule="auto"/>
        <w:jc w:val="both"/>
      </w:pPr>
      <w:r w:rsidRPr="00180D67">
        <w:lastRenderedPageBreak/>
        <w:t>učenicima 1. razreda na temu</w:t>
      </w:r>
      <w:r w:rsidR="00096215" w:rsidRPr="00180D67">
        <w:t>:„</w:t>
      </w:r>
      <w:r w:rsidRPr="00180D67">
        <w:t>Pravilno pranje zubi po modelu i demonstracija pranja</w:t>
      </w:r>
    </w:p>
    <w:p w:rsidR="00977145" w:rsidRPr="00180D67" w:rsidRDefault="00977145" w:rsidP="006D3E85">
      <w:pPr>
        <w:pStyle w:val="Tijeloteksta2"/>
        <w:spacing w:line="360" w:lineRule="auto"/>
        <w:ind w:left="720"/>
        <w:jc w:val="both"/>
      </w:pPr>
      <w:r w:rsidRPr="00180D67">
        <w:t>zubi na modelu</w:t>
      </w:r>
      <w:r w:rsidR="00096215" w:rsidRPr="00180D67">
        <w:t>“;</w:t>
      </w:r>
    </w:p>
    <w:p w:rsidR="00977145" w:rsidRPr="00180D67" w:rsidRDefault="00977145" w:rsidP="00891403">
      <w:pPr>
        <w:pStyle w:val="Tijeloteksta2"/>
        <w:numPr>
          <w:ilvl w:val="0"/>
          <w:numId w:val="24"/>
        </w:numPr>
        <w:spacing w:line="360" w:lineRule="auto"/>
        <w:jc w:val="both"/>
      </w:pPr>
      <w:r w:rsidRPr="00180D67">
        <w:t>učenicima 3. razreda na temu “Skrivene kalorije”</w:t>
      </w:r>
      <w:r w:rsidR="00096215" w:rsidRPr="00180D67">
        <w:t>;</w:t>
      </w:r>
    </w:p>
    <w:p w:rsidR="00977145" w:rsidRPr="00180D67" w:rsidRDefault="00977145" w:rsidP="00891403">
      <w:pPr>
        <w:pStyle w:val="Tijeloteksta2"/>
        <w:numPr>
          <w:ilvl w:val="0"/>
          <w:numId w:val="24"/>
        </w:numPr>
        <w:spacing w:line="360" w:lineRule="auto"/>
        <w:jc w:val="both"/>
      </w:pPr>
      <w:r w:rsidRPr="00180D67">
        <w:t>učenicima 5. razreda na temu „Promjene vezene uz pubertet “ i učenicama „Higijena</w:t>
      </w:r>
    </w:p>
    <w:p w:rsidR="00977145" w:rsidRPr="00180D67" w:rsidRDefault="00977145" w:rsidP="006D3E85">
      <w:pPr>
        <w:pStyle w:val="Tijeloteksta2"/>
        <w:spacing w:line="360" w:lineRule="auto"/>
        <w:ind w:left="720"/>
        <w:jc w:val="both"/>
      </w:pPr>
      <w:r w:rsidRPr="00180D67">
        <w:t>menstruacije“</w:t>
      </w:r>
      <w:r w:rsidR="00096215" w:rsidRPr="00180D67">
        <w:t>;</w:t>
      </w:r>
    </w:p>
    <w:p w:rsidR="00977145" w:rsidRPr="00180D67" w:rsidRDefault="00096215" w:rsidP="00891403">
      <w:pPr>
        <w:pStyle w:val="Tijeloteksta2"/>
        <w:numPr>
          <w:ilvl w:val="0"/>
          <w:numId w:val="24"/>
        </w:numPr>
        <w:spacing w:line="360" w:lineRule="auto"/>
        <w:jc w:val="both"/>
      </w:pPr>
      <w:r w:rsidRPr="00180D67">
        <w:t xml:space="preserve">s </w:t>
      </w:r>
      <w:r w:rsidR="00977145" w:rsidRPr="00180D67">
        <w:t>roditeljima na roditeljskim sastancima prema prethodnom dogovoru, a u skladu s</w:t>
      </w:r>
    </w:p>
    <w:p w:rsidR="00977145" w:rsidRPr="00180D67" w:rsidRDefault="00977145" w:rsidP="006D3E85">
      <w:pPr>
        <w:pStyle w:val="Tijeloteksta2"/>
        <w:spacing w:line="360" w:lineRule="auto"/>
        <w:ind w:left="720"/>
        <w:jc w:val="both"/>
      </w:pPr>
      <w:r w:rsidRPr="00180D67">
        <w:t>potrebama škole</w:t>
      </w:r>
      <w:r w:rsidR="00096215" w:rsidRPr="00180D67">
        <w:t>;</w:t>
      </w:r>
    </w:p>
    <w:p w:rsidR="00977145" w:rsidRPr="00180D67" w:rsidRDefault="00096215" w:rsidP="00891403">
      <w:pPr>
        <w:pStyle w:val="Tijeloteksta2"/>
        <w:numPr>
          <w:ilvl w:val="0"/>
          <w:numId w:val="24"/>
        </w:numPr>
        <w:spacing w:line="360" w:lineRule="auto"/>
        <w:jc w:val="both"/>
      </w:pPr>
      <w:r w:rsidRPr="00180D67">
        <w:t xml:space="preserve">s </w:t>
      </w:r>
      <w:r w:rsidR="00977145" w:rsidRPr="00180D67">
        <w:t>učiteljima na učiteljskim vijećima prema prethodnom dogovoru .</w:t>
      </w:r>
    </w:p>
    <w:p w:rsidR="000B56DB" w:rsidRPr="00180D67" w:rsidRDefault="00096215" w:rsidP="006D3E85">
      <w:pPr>
        <w:pStyle w:val="Tijeloteksta2"/>
        <w:spacing w:line="360" w:lineRule="auto"/>
        <w:jc w:val="both"/>
      </w:pPr>
      <w:r w:rsidRPr="00180D67">
        <w:tab/>
        <w:t>Savjetovališni rad s djecom sa zdravstvenim problemima, teškoćama učenja i poremećajima u ponašanju uključujući i probleme s bolestima ovisnosti, odvijat će se prema prethodnom dogovoru roditelja s nadležnim liječnikom škole na tel. 386 836 ili mob. 098 90 95 951.</w:t>
      </w:r>
    </w:p>
    <w:p w:rsidR="000B56DB" w:rsidRPr="00180D67" w:rsidRDefault="000B56DB" w:rsidP="000B56DB">
      <w:pPr>
        <w:pStyle w:val="Tijeloteksta2"/>
      </w:pPr>
    </w:p>
    <w:p w:rsidR="00AB5C1B" w:rsidRPr="00180D67" w:rsidRDefault="00AB5C1B" w:rsidP="000B56DB">
      <w:pPr>
        <w:pStyle w:val="Tijeloteksta2"/>
      </w:pPr>
    </w:p>
    <w:p w:rsidR="00DB07A0" w:rsidRPr="00180D67" w:rsidRDefault="00DB07A0" w:rsidP="005F3345">
      <w:pPr>
        <w:jc w:val="both"/>
      </w:pPr>
    </w:p>
    <w:p w:rsidR="00096215" w:rsidRPr="00180D67" w:rsidRDefault="00096215">
      <w:pPr>
        <w:rPr>
          <w:b/>
        </w:rPr>
      </w:pPr>
      <w:r w:rsidRPr="00180D67">
        <w:rPr>
          <w:b/>
        </w:rPr>
        <w:br w:type="page"/>
      </w:r>
    </w:p>
    <w:p w:rsidR="00A07CEC" w:rsidRPr="00180D67" w:rsidRDefault="00096215" w:rsidP="006D3E85">
      <w:pPr>
        <w:pStyle w:val="Naslov1"/>
      </w:pPr>
      <w:bookmarkStart w:id="41" w:name="_Toc51927399"/>
      <w:r w:rsidRPr="00180D67">
        <w:lastRenderedPageBreak/>
        <w:t>6</w:t>
      </w:r>
      <w:r w:rsidR="00A07CEC" w:rsidRPr="00180D67">
        <w:t>. PLAN RADA ŠKOLSKOG ODBORA I STRUČNIH TIJELA</w:t>
      </w:r>
      <w:bookmarkEnd w:id="41"/>
    </w:p>
    <w:p w:rsidR="00A07CEC" w:rsidRPr="00180D67" w:rsidRDefault="00A07CEC" w:rsidP="005F3345">
      <w:pPr>
        <w:jc w:val="both"/>
        <w:rPr>
          <w:b/>
        </w:rPr>
      </w:pPr>
    </w:p>
    <w:p w:rsidR="00A07CEC" w:rsidRPr="00180D67" w:rsidRDefault="00096215" w:rsidP="006D3E85">
      <w:pPr>
        <w:pStyle w:val="Naslov2"/>
      </w:pPr>
      <w:bookmarkStart w:id="42" w:name="_Toc51927400"/>
      <w:r w:rsidRPr="00180D67">
        <w:t>6</w:t>
      </w:r>
      <w:r w:rsidR="0063632E" w:rsidRPr="00180D67">
        <w:t>.1. Plan</w:t>
      </w:r>
      <w:r w:rsidR="00034F9F" w:rsidRPr="00180D67">
        <w:t xml:space="preserve"> rada Š</w:t>
      </w:r>
      <w:r w:rsidR="00A07CEC" w:rsidRPr="00180D67">
        <w:t>kolskog odbora</w:t>
      </w:r>
      <w:r w:rsidRPr="00180D67">
        <w:t>, I.</w:t>
      </w:r>
      <w:bookmarkEnd w:id="42"/>
    </w:p>
    <w:p w:rsidR="00A07CEC" w:rsidRPr="00180D67" w:rsidRDefault="00A07CEC" w:rsidP="005F3345">
      <w:pPr>
        <w:jc w:val="both"/>
        <w:rPr>
          <w:b/>
        </w:rPr>
      </w:pPr>
    </w:p>
    <w:tbl>
      <w:tblPr>
        <w:tblStyle w:val="Modernatablica"/>
        <w:tblW w:w="0" w:type="auto"/>
        <w:tblLook w:val="04A0"/>
      </w:tblPr>
      <w:tblGrid>
        <w:gridCol w:w="743"/>
        <w:gridCol w:w="1665"/>
        <w:gridCol w:w="1857"/>
        <w:gridCol w:w="1565"/>
        <w:gridCol w:w="1891"/>
        <w:gridCol w:w="2134"/>
      </w:tblGrid>
      <w:tr w:rsidR="00180D67" w:rsidRPr="00180D67" w:rsidTr="00096215">
        <w:trPr>
          <w:cnfStyle w:val="100000000000"/>
        </w:trPr>
        <w:tc>
          <w:tcPr>
            <w:tcW w:w="823" w:type="dxa"/>
          </w:tcPr>
          <w:p w:rsidR="00054255" w:rsidRPr="00180D67" w:rsidRDefault="00054255" w:rsidP="00096215">
            <w:pPr>
              <w:jc w:val="center"/>
            </w:pPr>
            <w:r w:rsidRPr="00180D67">
              <w:t>R</w:t>
            </w:r>
            <w:r w:rsidR="00096215" w:rsidRPr="00180D67">
              <w:t>ED BR.</w:t>
            </w:r>
          </w:p>
        </w:tc>
        <w:tc>
          <w:tcPr>
            <w:tcW w:w="2975" w:type="dxa"/>
          </w:tcPr>
          <w:p w:rsidR="00054255" w:rsidRPr="00180D67" w:rsidRDefault="00054255" w:rsidP="00096215">
            <w:pPr>
              <w:jc w:val="center"/>
            </w:pPr>
            <w:r w:rsidRPr="00180D67">
              <w:t>IME I PREZIME</w:t>
            </w:r>
          </w:p>
        </w:tc>
        <w:tc>
          <w:tcPr>
            <w:tcW w:w="1857" w:type="dxa"/>
          </w:tcPr>
          <w:p w:rsidR="00054255" w:rsidRPr="00180D67" w:rsidRDefault="00054255" w:rsidP="00096215">
            <w:pPr>
              <w:jc w:val="center"/>
            </w:pPr>
            <w:r w:rsidRPr="00180D67">
              <w:t>MJESTO STANOVANJA</w:t>
            </w:r>
          </w:p>
        </w:tc>
        <w:tc>
          <w:tcPr>
            <w:tcW w:w="1838" w:type="dxa"/>
          </w:tcPr>
          <w:p w:rsidR="00054255" w:rsidRPr="00180D67" w:rsidRDefault="00054255" w:rsidP="00096215">
            <w:pPr>
              <w:jc w:val="center"/>
            </w:pPr>
            <w:r w:rsidRPr="00180D67">
              <w:t>TIJELO KOJE JE IZABRALO</w:t>
            </w:r>
          </w:p>
        </w:tc>
        <w:tc>
          <w:tcPr>
            <w:tcW w:w="3150" w:type="dxa"/>
          </w:tcPr>
          <w:p w:rsidR="00054255" w:rsidRPr="00180D67" w:rsidRDefault="00054255" w:rsidP="00096215">
            <w:pPr>
              <w:jc w:val="center"/>
            </w:pPr>
            <w:r w:rsidRPr="00180D67">
              <w:t>IMENOVAN OD STRANE</w:t>
            </w:r>
          </w:p>
        </w:tc>
        <w:tc>
          <w:tcPr>
            <w:tcW w:w="4145" w:type="dxa"/>
          </w:tcPr>
          <w:p w:rsidR="00054255" w:rsidRPr="00180D67" w:rsidRDefault="00054255" w:rsidP="00096215">
            <w:pPr>
              <w:jc w:val="center"/>
            </w:pPr>
            <w:r w:rsidRPr="00180D67">
              <w:t>NAPOMENA</w:t>
            </w:r>
          </w:p>
        </w:tc>
      </w:tr>
      <w:tr w:rsidR="00180D67" w:rsidRPr="00180D67" w:rsidTr="00096215">
        <w:trPr>
          <w:cnfStyle w:val="000000100000"/>
        </w:trPr>
        <w:tc>
          <w:tcPr>
            <w:tcW w:w="823" w:type="dxa"/>
          </w:tcPr>
          <w:p w:rsidR="00054255" w:rsidRPr="00180D67" w:rsidRDefault="00054255" w:rsidP="00F564A0">
            <w:pPr>
              <w:jc w:val="both"/>
            </w:pPr>
            <w:r w:rsidRPr="00180D67">
              <w:t>1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054255" w:rsidRPr="00180D67" w:rsidRDefault="00054255" w:rsidP="00F564A0">
            <w:pPr>
              <w:jc w:val="both"/>
            </w:pPr>
            <w:r w:rsidRPr="00180D67">
              <w:t>Saša Horvat</w:t>
            </w:r>
          </w:p>
        </w:tc>
        <w:tc>
          <w:tcPr>
            <w:tcW w:w="1857" w:type="dxa"/>
          </w:tcPr>
          <w:p w:rsidR="00054255" w:rsidRPr="00180D67" w:rsidRDefault="00054255" w:rsidP="00F564A0">
            <w:pPr>
              <w:jc w:val="both"/>
            </w:pPr>
            <w:r w:rsidRPr="00180D67">
              <w:t>Šenkovec</w:t>
            </w:r>
          </w:p>
        </w:tc>
        <w:tc>
          <w:tcPr>
            <w:tcW w:w="1838" w:type="dxa"/>
          </w:tcPr>
          <w:p w:rsidR="00054255" w:rsidRPr="00180D67" w:rsidRDefault="007F643B" w:rsidP="00F564A0">
            <w:pPr>
              <w:jc w:val="both"/>
            </w:pPr>
            <w:r w:rsidRPr="00180D67">
              <w:t xml:space="preserve"> Međimurska županija</w:t>
            </w:r>
          </w:p>
        </w:tc>
        <w:tc>
          <w:tcPr>
            <w:tcW w:w="3150" w:type="dxa"/>
          </w:tcPr>
          <w:p w:rsidR="00054255" w:rsidRPr="00180D67" w:rsidRDefault="007F643B" w:rsidP="00F564A0">
            <w:pPr>
              <w:jc w:val="both"/>
            </w:pPr>
            <w:r w:rsidRPr="00180D67">
              <w:t>Osnivača</w:t>
            </w:r>
          </w:p>
        </w:tc>
        <w:tc>
          <w:tcPr>
            <w:tcW w:w="4145" w:type="dxa"/>
          </w:tcPr>
          <w:p w:rsidR="00054255" w:rsidRPr="00180D67" w:rsidRDefault="00012655" w:rsidP="006D3E85">
            <w:r w:rsidRPr="00180D67">
              <w:t>U vrijeme imenovanja načelnik O</w:t>
            </w:r>
            <w:r w:rsidR="00054255" w:rsidRPr="00180D67">
              <w:t>pćine Šenkovec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823" w:type="dxa"/>
          </w:tcPr>
          <w:p w:rsidR="00054255" w:rsidRPr="00180D67" w:rsidRDefault="00054255" w:rsidP="00F564A0">
            <w:pPr>
              <w:jc w:val="both"/>
            </w:pPr>
            <w:r w:rsidRPr="00180D67">
              <w:t>2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054255" w:rsidRPr="00180D67" w:rsidRDefault="007F643B" w:rsidP="00F564A0">
            <w:pPr>
              <w:jc w:val="both"/>
            </w:pPr>
            <w:r w:rsidRPr="00180D67">
              <w:t>Vesna Golub</w:t>
            </w:r>
          </w:p>
        </w:tc>
        <w:tc>
          <w:tcPr>
            <w:tcW w:w="1857" w:type="dxa"/>
          </w:tcPr>
          <w:p w:rsidR="00054255" w:rsidRPr="00180D67" w:rsidRDefault="00054255" w:rsidP="00F564A0">
            <w:pPr>
              <w:jc w:val="both"/>
            </w:pPr>
            <w:r w:rsidRPr="00180D67">
              <w:t>Čakovec</w:t>
            </w:r>
          </w:p>
        </w:tc>
        <w:tc>
          <w:tcPr>
            <w:tcW w:w="1838" w:type="dxa"/>
          </w:tcPr>
          <w:p w:rsidR="00054255" w:rsidRPr="00180D67" w:rsidRDefault="00054255" w:rsidP="00F564A0">
            <w:pPr>
              <w:jc w:val="both"/>
            </w:pPr>
            <w:r w:rsidRPr="00180D67">
              <w:t>Uč.vijeće</w:t>
            </w:r>
          </w:p>
        </w:tc>
        <w:tc>
          <w:tcPr>
            <w:tcW w:w="3150" w:type="dxa"/>
          </w:tcPr>
          <w:p w:rsidR="00054255" w:rsidRPr="00180D67" w:rsidRDefault="00012655" w:rsidP="00F564A0">
            <w:pPr>
              <w:jc w:val="both"/>
            </w:pPr>
            <w:r w:rsidRPr="00180D67">
              <w:t xml:space="preserve">OŠ„Petar Zrinski“ </w:t>
            </w:r>
            <w:r w:rsidR="00054255" w:rsidRPr="00180D67">
              <w:t>Šenkovec</w:t>
            </w:r>
          </w:p>
        </w:tc>
        <w:tc>
          <w:tcPr>
            <w:tcW w:w="4145" w:type="dxa"/>
          </w:tcPr>
          <w:p w:rsidR="00054255" w:rsidRPr="00180D67" w:rsidRDefault="007F643B" w:rsidP="006D3E85">
            <w:r w:rsidRPr="00180D67">
              <w:t>Učiteljica razredne nastave</w:t>
            </w:r>
            <w:r w:rsidR="00054255" w:rsidRPr="00180D67">
              <w:t xml:space="preserve"> u OŠ Šenkovec</w:t>
            </w:r>
          </w:p>
        </w:tc>
      </w:tr>
      <w:tr w:rsidR="00180D67" w:rsidRPr="00180D67" w:rsidTr="00096215">
        <w:trPr>
          <w:cnfStyle w:val="000000100000"/>
        </w:trPr>
        <w:tc>
          <w:tcPr>
            <w:tcW w:w="823" w:type="dxa"/>
          </w:tcPr>
          <w:p w:rsidR="00054255" w:rsidRPr="00180D67" w:rsidRDefault="00054255" w:rsidP="00F564A0">
            <w:pPr>
              <w:jc w:val="both"/>
            </w:pPr>
            <w:r w:rsidRPr="00180D67">
              <w:t>3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054255" w:rsidRPr="00180D67" w:rsidRDefault="00054255" w:rsidP="00F564A0">
            <w:pPr>
              <w:jc w:val="both"/>
            </w:pPr>
            <w:r w:rsidRPr="00180D67">
              <w:t>Ivana Filipan</w:t>
            </w:r>
          </w:p>
        </w:tc>
        <w:tc>
          <w:tcPr>
            <w:tcW w:w="1857" w:type="dxa"/>
          </w:tcPr>
          <w:p w:rsidR="00054255" w:rsidRPr="00180D67" w:rsidRDefault="00054255" w:rsidP="00F564A0">
            <w:pPr>
              <w:jc w:val="both"/>
            </w:pPr>
            <w:r w:rsidRPr="00180D67">
              <w:t>Varaždin</w:t>
            </w:r>
          </w:p>
        </w:tc>
        <w:tc>
          <w:tcPr>
            <w:tcW w:w="1838" w:type="dxa"/>
          </w:tcPr>
          <w:p w:rsidR="00054255" w:rsidRPr="00180D67" w:rsidRDefault="00054255" w:rsidP="00F564A0">
            <w:pPr>
              <w:jc w:val="both"/>
            </w:pPr>
            <w:r w:rsidRPr="00180D67">
              <w:t>Uč.vijeće</w:t>
            </w:r>
          </w:p>
        </w:tc>
        <w:tc>
          <w:tcPr>
            <w:tcW w:w="3150" w:type="dxa"/>
          </w:tcPr>
          <w:p w:rsidR="00054255" w:rsidRPr="00180D67" w:rsidRDefault="00012655" w:rsidP="00F564A0">
            <w:pPr>
              <w:jc w:val="both"/>
            </w:pPr>
            <w:r w:rsidRPr="00180D67">
              <w:t xml:space="preserve">OŠ„Petar Zrinski“ </w:t>
            </w:r>
            <w:r w:rsidR="00054255" w:rsidRPr="00180D67">
              <w:t>Šenkovec</w:t>
            </w:r>
          </w:p>
        </w:tc>
        <w:tc>
          <w:tcPr>
            <w:tcW w:w="4145" w:type="dxa"/>
          </w:tcPr>
          <w:p w:rsidR="00054255" w:rsidRPr="00180D67" w:rsidRDefault="00054255" w:rsidP="006D3E85">
            <w:r w:rsidRPr="00180D67">
              <w:t>Učiteljica njemačkog jezika u OŠ Šenkovec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823" w:type="dxa"/>
          </w:tcPr>
          <w:p w:rsidR="00054255" w:rsidRPr="00180D67" w:rsidRDefault="00054255" w:rsidP="00F564A0">
            <w:pPr>
              <w:jc w:val="both"/>
            </w:pPr>
            <w:r w:rsidRPr="00180D67">
              <w:t>4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054255" w:rsidRPr="00180D67" w:rsidRDefault="00054255" w:rsidP="00F564A0">
            <w:pPr>
              <w:jc w:val="both"/>
            </w:pPr>
            <w:r w:rsidRPr="00180D67">
              <w:t>Zdenka Bedić</w:t>
            </w:r>
          </w:p>
        </w:tc>
        <w:tc>
          <w:tcPr>
            <w:tcW w:w="1857" w:type="dxa"/>
          </w:tcPr>
          <w:p w:rsidR="00054255" w:rsidRPr="00180D67" w:rsidRDefault="00054255" w:rsidP="00F564A0">
            <w:pPr>
              <w:jc w:val="both"/>
            </w:pPr>
            <w:r w:rsidRPr="00180D67">
              <w:t>Lopatinec</w:t>
            </w:r>
          </w:p>
        </w:tc>
        <w:tc>
          <w:tcPr>
            <w:tcW w:w="1838" w:type="dxa"/>
          </w:tcPr>
          <w:p w:rsidR="00054255" w:rsidRPr="00180D67" w:rsidRDefault="00470933" w:rsidP="00F564A0">
            <w:pPr>
              <w:jc w:val="both"/>
            </w:pPr>
            <w:r w:rsidRPr="00180D67">
              <w:t>Radničko v</w:t>
            </w:r>
            <w:r w:rsidR="00054255" w:rsidRPr="00180D67">
              <w:t>ijeće</w:t>
            </w:r>
          </w:p>
        </w:tc>
        <w:tc>
          <w:tcPr>
            <w:tcW w:w="3150" w:type="dxa"/>
          </w:tcPr>
          <w:p w:rsidR="00054255" w:rsidRPr="00180D67" w:rsidRDefault="00012655" w:rsidP="00F564A0">
            <w:pPr>
              <w:jc w:val="both"/>
            </w:pPr>
            <w:r w:rsidRPr="00180D67">
              <w:t>OŠ„</w:t>
            </w:r>
            <w:r w:rsidR="00054255" w:rsidRPr="00180D67">
              <w:t>Petar Zrinski</w:t>
            </w:r>
            <w:r w:rsidRPr="00180D67">
              <w:t>“</w:t>
            </w:r>
            <w:r w:rsidR="00054255" w:rsidRPr="00180D67">
              <w:t xml:space="preserve"> Šenkovec</w:t>
            </w:r>
          </w:p>
        </w:tc>
        <w:tc>
          <w:tcPr>
            <w:tcW w:w="4145" w:type="dxa"/>
          </w:tcPr>
          <w:p w:rsidR="00054255" w:rsidRPr="00180D67" w:rsidRDefault="00054255" w:rsidP="006D3E85">
            <w:r w:rsidRPr="00180D67">
              <w:t>Računovođa u OŠ Šenkovec</w:t>
            </w:r>
          </w:p>
        </w:tc>
      </w:tr>
      <w:tr w:rsidR="00180D67" w:rsidRPr="00180D67" w:rsidTr="00096215">
        <w:trPr>
          <w:cnfStyle w:val="000000100000"/>
        </w:trPr>
        <w:tc>
          <w:tcPr>
            <w:tcW w:w="823" w:type="dxa"/>
          </w:tcPr>
          <w:p w:rsidR="00054255" w:rsidRPr="00180D67" w:rsidRDefault="00054255" w:rsidP="00F564A0">
            <w:pPr>
              <w:jc w:val="both"/>
            </w:pPr>
            <w:r w:rsidRPr="00180D67">
              <w:t>5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054255" w:rsidRPr="00180D67" w:rsidRDefault="00054255" w:rsidP="00F564A0">
            <w:pPr>
              <w:jc w:val="both"/>
            </w:pPr>
            <w:r w:rsidRPr="00180D67">
              <w:t>Branko Vrčić</w:t>
            </w:r>
          </w:p>
        </w:tc>
        <w:tc>
          <w:tcPr>
            <w:tcW w:w="1857" w:type="dxa"/>
          </w:tcPr>
          <w:p w:rsidR="00054255" w:rsidRPr="00180D67" w:rsidRDefault="00054255" w:rsidP="00F564A0">
            <w:pPr>
              <w:jc w:val="both"/>
            </w:pPr>
            <w:r w:rsidRPr="00180D67">
              <w:t>Šenkovec</w:t>
            </w:r>
          </w:p>
        </w:tc>
        <w:tc>
          <w:tcPr>
            <w:tcW w:w="1838" w:type="dxa"/>
          </w:tcPr>
          <w:p w:rsidR="00054255" w:rsidRPr="00180D67" w:rsidRDefault="00470933" w:rsidP="00F564A0">
            <w:pPr>
              <w:jc w:val="both"/>
            </w:pPr>
            <w:r w:rsidRPr="00180D67">
              <w:t>Međimurska ž</w:t>
            </w:r>
            <w:r w:rsidR="00054255" w:rsidRPr="00180D67">
              <w:t>upanija</w:t>
            </w:r>
          </w:p>
        </w:tc>
        <w:tc>
          <w:tcPr>
            <w:tcW w:w="3150" w:type="dxa"/>
          </w:tcPr>
          <w:p w:rsidR="00054255" w:rsidRPr="00180D67" w:rsidRDefault="00054255" w:rsidP="00F564A0">
            <w:pPr>
              <w:jc w:val="both"/>
            </w:pPr>
            <w:r w:rsidRPr="00180D67">
              <w:t>Osnivača</w:t>
            </w:r>
          </w:p>
        </w:tc>
        <w:tc>
          <w:tcPr>
            <w:tcW w:w="4145" w:type="dxa"/>
          </w:tcPr>
          <w:p w:rsidR="00054255" w:rsidRPr="00180D67" w:rsidRDefault="00470933" w:rsidP="006D3E85">
            <w:r w:rsidRPr="00180D67">
              <w:t>U</w:t>
            </w:r>
            <w:r w:rsidR="00054255" w:rsidRPr="00180D67">
              <w:t xml:space="preserve"> vrijeme imenovanja ravnatelj Doma zdravlja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823" w:type="dxa"/>
          </w:tcPr>
          <w:p w:rsidR="00054255" w:rsidRPr="00180D67" w:rsidRDefault="00054255" w:rsidP="00F564A0">
            <w:pPr>
              <w:jc w:val="both"/>
            </w:pPr>
            <w:r w:rsidRPr="00180D67">
              <w:t>6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054255" w:rsidRPr="00180D67" w:rsidRDefault="00054255" w:rsidP="00F564A0">
            <w:pPr>
              <w:jc w:val="both"/>
            </w:pPr>
            <w:r w:rsidRPr="00180D67">
              <w:t>Tihomir Grgić</w:t>
            </w:r>
          </w:p>
        </w:tc>
        <w:tc>
          <w:tcPr>
            <w:tcW w:w="1857" w:type="dxa"/>
          </w:tcPr>
          <w:p w:rsidR="00054255" w:rsidRPr="00180D67" w:rsidRDefault="00054255" w:rsidP="00F564A0">
            <w:pPr>
              <w:jc w:val="both"/>
            </w:pPr>
            <w:r w:rsidRPr="00180D67">
              <w:t>Šen</w:t>
            </w:r>
            <w:r w:rsidR="006727A3" w:rsidRPr="00180D67">
              <w:t>kovec</w:t>
            </w:r>
          </w:p>
        </w:tc>
        <w:tc>
          <w:tcPr>
            <w:tcW w:w="1838" w:type="dxa"/>
          </w:tcPr>
          <w:p w:rsidR="00054255" w:rsidRPr="00180D67" w:rsidRDefault="00470933" w:rsidP="00F564A0">
            <w:pPr>
              <w:jc w:val="both"/>
            </w:pPr>
            <w:r w:rsidRPr="00180D67">
              <w:t>Međimurska ž</w:t>
            </w:r>
            <w:r w:rsidR="00054255" w:rsidRPr="00180D67">
              <w:t>upanija</w:t>
            </w:r>
          </w:p>
        </w:tc>
        <w:tc>
          <w:tcPr>
            <w:tcW w:w="3150" w:type="dxa"/>
          </w:tcPr>
          <w:p w:rsidR="00054255" w:rsidRPr="00180D67" w:rsidRDefault="00054255" w:rsidP="00F564A0">
            <w:pPr>
              <w:jc w:val="both"/>
            </w:pPr>
            <w:r w:rsidRPr="00180D67">
              <w:t>Osnivača</w:t>
            </w:r>
          </w:p>
        </w:tc>
        <w:tc>
          <w:tcPr>
            <w:tcW w:w="4145" w:type="dxa"/>
          </w:tcPr>
          <w:p w:rsidR="00054255" w:rsidRPr="00180D67" w:rsidRDefault="00012655" w:rsidP="006D3E85">
            <w:r w:rsidRPr="00180D67">
              <w:t>Učitelj TZK</w:t>
            </w:r>
            <w:r w:rsidR="00054255" w:rsidRPr="00180D67">
              <w:t xml:space="preserve"> u OŠ Orehovica</w:t>
            </w:r>
          </w:p>
        </w:tc>
      </w:tr>
      <w:tr w:rsidR="00180D67" w:rsidRPr="00180D67" w:rsidTr="00096215">
        <w:trPr>
          <w:cnfStyle w:val="000000100000"/>
        </w:trPr>
        <w:tc>
          <w:tcPr>
            <w:tcW w:w="823" w:type="dxa"/>
          </w:tcPr>
          <w:p w:rsidR="006727A3" w:rsidRPr="00180D67" w:rsidRDefault="006727A3" w:rsidP="00F564A0">
            <w:pPr>
              <w:jc w:val="both"/>
            </w:pPr>
            <w:r w:rsidRPr="00180D67">
              <w:t>7</w:t>
            </w:r>
            <w:r w:rsidR="00096215" w:rsidRPr="00180D67">
              <w:t>.</w:t>
            </w:r>
          </w:p>
        </w:tc>
        <w:tc>
          <w:tcPr>
            <w:tcW w:w="2975" w:type="dxa"/>
          </w:tcPr>
          <w:p w:rsidR="006727A3" w:rsidRPr="00180D67" w:rsidRDefault="0041174F" w:rsidP="00F564A0">
            <w:pPr>
              <w:jc w:val="both"/>
            </w:pPr>
            <w:r w:rsidRPr="00180D67">
              <w:t>Krešimir Pintari</w:t>
            </w:r>
            <w:r w:rsidR="007F643B" w:rsidRPr="00180D67">
              <w:t>ć</w:t>
            </w:r>
          </w:p>
        </w:tc>
        <w:tc>
          <w:tcPr>
            <w:tcW w:w="1857" w:type="dxa"/>
          </w:tcPr>
          <w:p w:rsidR="006727A3" w:rsidRPr="00180D67" w:rsidRDefault="006727A3" w:rsidP="00F564A0">
            <w:pPr>
              <w:jc w:val="both"/>
            </w:pPr>
            <w:r w:rsidRPr="00180D67">
              <w:t>Šenkovec</w:t>
            </w:r>
          </w:p>
        </w:tc>
        <w:tc>
          <w:tcPr>
            <w:tcW w:w="1838" w:type="dxa"/>
          </w:tcPr>
          <w:p w:rsidR="006727A3" w:rsidRPr="00180D67" w:rsidRDefault="007F643B" w:rsidP="00F564A0">
            <w:pPr>
              <w:jc w:val="both"/>
            </w:pPr>
            <w:r w:rsidRPr="00180D67">
              <w:t>Vijeće roditelja</w:t>
            </w:r>
          </w:p>
        </w:tc>
        <w:tc>
          <w:tcPr>
            <w:tcW w:w="3150" w:type="dxa"/>
          </w:tcPr>
          <w:p w:rsidR="006727A3" w:rsidRPr="00180D67" w:rsidRDefault="00012655" w:rsidP="00F564A0">
            <w:pPr>
              <w:jc w:val="both"/>
            </w:pPr>
            <w:r w:rsidRPr="00180D67">
              <w:t xml:space="preserve">OŠ„Petar Zrinski“ </w:t>
            </w:r>
            <w:r w:rsidR="007F643B" w:rsidRPr="00180D67">
              <w:t>Šenkovec</w:t>
            </w:r>
          </w:p>
        </w:tc>
        <w:tc>
          <w:tcPr>
            <w:tcW w:w="4145" w:type="dxa"/>
          </w:tcPr>
          <w:p w:rsidR="006727A3" w:rsidRPr="00180D67" w:rsidRDefault="00F1797F" w:rsidP="006D3E85">
            <w:r w:rsidRPr="00180D67">
              <w:t>Trgovac, komercijalist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823" w:type="dxa"/>
          </w:tcPr>
          <w:p w:rsidR="006727A3" w:rsidRPr="00180D67" w:rsidRDefault="006727A3" w:rsidP="00F564A0">
            <w:pPr>
              <w:jc w:val="both"/>
            </w:pPr>
          </w:p>
        </w:tc>
        <w:tc>
          <w:tcPr>
            <w:tcW w:w="13965" w:type="dxa"/>
            <w:gridSpan w:val="5"/>
          </w:tcPr>
          <w:p w:rsidR="006727A3" w:rsidRPr="00180D67" w:rsidRDefault="006727A3" w:rsidP="00167E27">
            <w:pPr>
              <w:jc w:val="both"/>
            </w:pPr>
            <w:r w:rsidRPr="00180D67">
              <w:t xml:space="preserve">Predsjednik ŠO je Saša Horvat, a zamjenik Ivana Filipan. Temeljem Statuta OŠ </w:t>
            </w:r>
            <w:r w:rsidR="00470933" w:rsidRPr="00180D67">
              <w:t>„</w:t>
            </w:r>
            <w:r w:rsidRPr="00180D67">
              <w:t>Petar Zrinski</w:t>
            </w:r>
            <w:r w:rsidR="00470933" w:rsidRPr="00180D67">
              <w:t>“</w:t>
            </w:r>
            <w:r w:rsidRPr="00180D67">
              <w:t xml:space="preserve"> Šenkovec, Školski odbor bira se na vrijeme od 4 godine</w:t>
            </w:r>
            <w:r w:rsidR="00C021C8" w:rsidRPr="00180D67">
              <w:t xml:space="preserve"> (sadašnji sastav djeluje do </w:t>
            </w:r>
            <w:r w:rsidR="00167E27" w:rsidRPr="00180D67">
              <w:t>ožujka 2021</w:t>
            </w:r>
            <w:r w:rsidR="00C021C8" w:rsidRPr="00180D67">
              <w:t>.)</w:t>
            </w:r>
            <w:r w:rsidRPr="00180D67">
              <w:t>. 2</w:t>
            </w:r>
            <w:r w:rsidR="00FB4596" w:rsidRPr="00180D67">
              <w:t>.</w:t>
            </w:r>
            <w:r w:rsidRPr="00180D67">
              <w:t xml:space="preserve"> člana bira Učiteljsko vijeće, jednog člana Skup (Zbor) radnika, jednog člana Vijeće roditelja, a tri imenuje Osnivač – Međimurska županija</w:t>
            </w:r>
            <w:r w:rsidR="00096215" w:rsidRPr="00180D67">
              <w:t>.</w:t>
            </w:r>
          </w:p>
        </w:tc>
      </w:tr>
    </w:tbl>
    <w:p w:rsidR="00A07CEC" w:rsidRPr="00180D67" w:rsidRDefault="00A07CEC" w:rsidP="005F3345">
      <w:pPr>
        <w:jc w:val="both"/>
        <w:rPr>
          <w:b/>
        </w:rPr>
      </w:pPr>
    </w:p>
    <w:p w:rsidR="006727A3" w:rsidRPr="00180D67" w:rsidRDefault="006727A3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</w:pPr>
    </w:p>
    <w:p w:rsidR="00250401" w:rsidRPr="00180D67" w:rsidRDefault="00250401" w:rsidP="005F3345">
      <w:pPr>
        <w:jc w:val="both"/>
        <w:rPr>
          <w:b/>
        </w:rPr>
        <w:sectPr w:rsidR="00250401" w:rsidRPr="00180D67" w:rsidSect="00DB07A0">
          <w:pgSz w:w="11907" w:h="16840" w:code="9"/>
          <w:pgMar w:top="1134" w:right="1134" w:bottom="1134" w:left="1134" w:header="709" w:footer="709" w:gutter="0"/>
          <w:cols w:space="708"/>
          <w:docGrid w:linePitch="360"/>
        </w:sectPr>
      </w:pPr>
    </w:p>
    <w:p w:rsidR="006727A3" w:rsidRPr="00180D67" w:rsidRDefault="00096215" w:rsidP="005F3345">
      <w:pPr>
        <w:jc w:val="both"/>
        <w:rPr>
          <w:b/>
        </w:rPr>
      </w:pPr>
      <w:r w:rsidRPr="00180D67">
        <w:rPr>
          <w:b/>
        </w:rPr>
        <w:lastRenderedPageBreak/>
        <w:t>Plan Rada Školskog odbora, II.</w:t>
      </w:r>
    </w:p>
    <w:p w:rsidR="006727A3" w:rsidRPr="00180D67" w:rsidRDefault="006727A3" w:rsidP="005F3345">
      <w:pPr>
        <w:jc w:val="both"/>
        <w:rPr>
          <w:b/>
        </w:rPr>
      </w:pPr>
    </w:p>
    <w:tbl>
      <w:tblPr>
        <w:tblStyle w:val="Modernatablica"/>
        <w:tblW w:w="5000" w:type="pct"/>
        <w:tblLook w:val="04A0"/>
      </w:tblPr>
      <w:tblGrid>
        <w:gridCol w:w="1932"/>
        <w:gridCol w:w="7923"/>
      </w:tblGrid>
      <w:tr w:rsidR="00180D67" w:rsidRPr="00180D67" w:rsidTr="00096215">
        <w:trPr>
          <w:cnfStyle w:val="100000000000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</w:pPr>
            <w:r w:rsidRPr="00180D67">
              <w:t>RAZDOBLJE</w:t>
            </w:r>
          </w:p>
        </w:tc>
        <w:tc>
          <w:tcPr>
            <w:tcW w:w="4020" w:type="pct"/>
          </w:tcPr>
          <w:p w:rsidR="006727A3" w:rsidRPr="00180D67" w:rsidRDefault="006727A3" w:rsidP="00C021C8">
            <w:pPr>
              <w:jc w:val="center"/>
            </w:pPr>
            <w:r w:rsidRPr="00180D67">
              <w:t>AKTIVNOST</w:t>
            </w:r>
          </w:p>
        </w:tc>
      </w:tr>
      <w:tr w:rsidR="00180D67" w:rsidRPr="00180D67" w:rsidTr="00096215">
        <w:trPr>
          <w:cnfStyle w:val="000000100000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KOLOVOZ</w:t>
            </w:r>
          </w:p>
        </w:tc>
        <w:tc>
          <w:tcPr>
            <w:tcW w:w="4020" w:type="pct"/>
          </w:tcPr>
          <w:p w:rsidR="006727A3" w:rsidRPr="00180D67" w:rsidRDefault="006727A3" w:rsidP="00C021C8">
            <w:pPr>
              <w:jc w:val="center"/>
            </w:pPr>
            <w:r w:rsidRPr="00180D67">
              <w:t>- informacije o peri</w:t>
            </w:r>
            <w:r w:rsidR="00470933" w:rsidRPr="00180D67">
              <w:t>odi</w:t>
            </w:r>
            <w:r w:rsidRPr="00180D67">
              <w:t>čnom polugodišnjem obračunu  - priprema nove školske godine - cijena školske kuhinje,</w:t>
            </w:r>
            <w:r w:rsidR="007F643B" w:rsidRPr="00180D67">
              <w:t>produženi b</w:t>
            </w:r>
            <w:r w:rsidR="006A3FCB" w:rsidRPr="00180D67">
              <w:t>o</w:t>
            </w:r>
            <w:r w:rsidR="007F643B" w:rsidRPr="00180D67">
              <w:t>ravak,</w:t>
            </w:r>
            <w:r w:rsidRPr="00180D67">
              <w:t xml:space="preserve"> osiguranje učenika i ostale obveze roditelja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RUJAN</w:t>
            </w:r>
          </w:p>
        </w:tc>
        <w:tc>
          <w:tcPr>
            <w:tcW w:w="4020" w:type="pct"/>
          </w:tcPr>
          <w:p w:rsidR="00221B23" w:rsidRPr="00180D67" w:rsidRDefault="006727A3" w:rsidP="00C021C8">
            <w:pPr>
              <w:jc w:val="center"/>
            </w:pPr>
            <w:r w:rsidRPr="00180D67">
              <w:t>- rasprava i prihvaćanje Izvješća ravnatelja o prošloj školskoj godini  - rasprava i donošenje</w:t>
            </w:r>
            <w:r w:rsidR="006A7E3E" w:rsidRPr="00180D67">
              <w:t xml:space="preserve"> Školskog kurikuluma za šk. 20</w:t>
            </w:r>
            <w:r w:rsidR="007B5674" w:rsidRPr="00180D67">
              <w:t>20</w:t>
            </w:r>
            <w:r w:rsidR="006A7E3E" w:rsidRPr="00180D67">
              <w:t>./</w:t>
            </w:r>
            <w:r w:rsidR="000936E5" w:rsidRPr="00180D67">
              <w:t>2</w:t>
            </w:r>
            <w:r w:rsidR="007B5674" w:rsidRPr="00180D67">
              <w:t>1</w:t>
            </w:r>
            <w:r w:rsidRPr="00180D67">
              <w:t>. Godinu</w:t>
            </w:r>
            <w:r w:rsidR="00221B23" w:rsidRPr="00180D67">
              <w:t>; primanje novih djelatnika u radni odnos</w:t>
            </w:r>
          </w:p>
          <w:p w:rsidR="006727A3" w:rsidRPr="00180D67" w:rsidRDefault="00221B23" w:rsidP="007B5674">
            <w:pPr>
              <w:jc w:val="center"/>
            </w:pPr>
            <w:r w:rsidRPr="00180D67">
              <w:t>-rasprava i donošenje Godišn</w:t>
            </w:r>
            <w:r w:rsidR="006A7E3E" w:rsidRPr="00180D67">
              <w:t>jeg plana i programa za šk. 20</w:t>
            </w:r>
            <w:r w:rsidR="007B5674" w:rsidRPr="00180D67">
              <w:t>20</w:t>
            </w:r>
            <w:r w:rsidR="006A7E3E" w:rsidRPr="00180D67">
              <w:t>./</w:t>
            </w:r>
            <w:r w:rsidR="000936E5" w:rsidRPr="00180D67">
              <w:t>2</w:t>
            </w:r>
            <w:r w:rsidR="007B5674" w:rsidRPr="00180D67">
              <w:t>1</w:t>
            </w:r>
            <w:r w:rsidRPr="00180D67">
              <w:t>. godinu</w:t>
            </w:r>
          </w:p>
        </w:tc>
      </w:tr>
      <w:tr w:rsidR="00180D67" w:rsidRPr="00180D67" w:rsidTr="00096215">
        <w:trPr>
          <w:cnfStyle w:val="000000100000"/>
          <w:trHeight w:val="878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LISTOPAD</w:t>
            </w:r>
          </w:p>
        </w:tc>
        <w:tc>
          <w:tcPr>
            <w:tcW w:w="4020" w:type="pct"/>
          </w:tcPr>
          <w:p w:rsidR="00C021C8" w:rsidRPr="00180D67" w:rsidRDefault="006727A3" w:rsidP="00C021C8">
            <w:pPr>
              <w:jc w:val="center"/>
            </w:pPr>
            <w:r w:rsidRPr="00180D67">
              <w:t>- raspisivanje potrebitih natječaja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primanje novih djelatnika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STUDENI-PROSINAC</w:t>
            </w:r>
          </w:p>
        </w:tc>
        <w:tc>
          <w:tcPr>
            <w:tcW w:w="4020" w:type="pct"/>
          </w:tcPr>
          <w:p w:rsidR="006727A3" w:rsidRPr="00180D67" w:rsidRDefault="006727A3" w:rsidP="00C021C8">
            <w:pPr>
              <w:jc w:val="center"/>
            </w:pPr>
            <w:r w:rsidRPr="00180D67">
              <w:t>- opremanje škole nastavnim sredstvima i pomagalima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suradnja s drugim ustanovama, organizacijama i udrugama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donošenje izmjena ili novih pravilnika škole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dono</w:t>
            </w:r>
            <w:r w:rsidR="00221B23" w:rsidRPr="00180D67">
              <w:t xml:space="preserve">šenje </w:t>
            </w:r>
            <w:r w:rsidR="006A7E3E" w:rsidRPr="00180D67">
              <w:t>Financijskog plana za 20</w:t>
            </w:r>
            <w:r w:rsidR="000936E5" w:rsidRPr="00180D67">
              <w:t>2</w:t>
            </w:r>
            <w:r w:rsidR="007B5674" w:rsidRPr="00180D67">
              <w:t>1</w:t>
            </w:r>
            <w:r w:rsidRPr="00180D67">
              <w:t>. godinu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informacija o periodičnom obračunu (3.i 4. tromjesečje)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donošenje novih pravilnika u skladu s novim statutom</w:t>
            </w:r>
          </w:p>
        </w:tc>
      </w:tr>
      <w:tr w:rsidR="00180D67" w:rsidRPr="00180D67" w:rsidTr="00096215">
        <w:trPr>
          <w:cnfStyle w:val="000000100000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SJEČANJ – OŽUJAK</w:t>
            </w:r>
          </w:p>
        </w:tc>
        <w:tc>
          <w:tcPr>
            <w:tcW w:w="4020" w:type="pct"/>
          </w:tcPr>
          <w:p w:rsidR="006727A3" w:rsidRPr="00180D67" w:rsidRDefault="006727A3" w:rsidP="00C021C8">
            <w:pPr>
              <w:jc w:val="center"/>
            </w:pPr>
            <w:r w:rsidRPr="00180D67">
              <w:t>- informacij</w:t>
            </w:r>
            <w:r w:rsidR="006A7E3E" w:rsidRPr="00180D67">
              <w:t>a o Završnom računu za 20</w:t>
            </w:r>
            <w:r w:rsidR="007B5674" w:rsidRPr="00180D67">
              <w:t>20</w:t>
            </w:r>
            <w:r w:rsidRPr="00180D67">
              <w:t xml:space="preserve">. </w:t>
            </w:r>
            <w:r w:rsidR="007B5674" w:rsidRPr="00180D67">
              <w:t>g</w:t>
            </w:r>
            <w:r w:rsidRPr="00180D67">
              <w:t>odinu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informacije o inventuri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obavljanje poslova utvrđenih zakonima</w:t>
            </w:r>
          </w:p>
          <w:p w:rsidR="00221B23" w:rsidRPr="00180D67" w:rsidRDefault="00221B23" w:rsidP="00C021C8">
            <w:pPr>
              <w:jc w:val="center"/>
            </w:pPr>
            <w:r w:rsidRPr="00180D67">
              <w:t>- tekući poslovi</w:t>
            </w:r>
          </w:p>
        </w:tc>
      </w:tr>
      <w:tr w:rsidR="00180D67" w:rsidRPr="00180D67" w:rsidTr="00096215">
        <w:trPr>
          <w:cnfStyle w:val="000000010000"/>
        </w:trPr>
        <w:tc>
          <w:tcPr>
            <w:tcW w:w="980" w:type="pct"/>
          </w:tcPr>
          <w:p w:rsidR="006727A3" w:rsidRPr="00180D67" w:rsidRDefault="006727A3" w:rsidP="00C021C8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 xml:space="preserve">TRAVANJ </w:t>
            </w:r>
            <w:r w:rsidR="00492F78" w:rsidRPr="00180D67">
              <w:rPr>
                <w:sz w:val="20"/>
                <w:szCs w:val="20"/>
              </w:rPr>
              <w:t>–</w:t>
            </w:r>
            <w:r w:rsidRPr="00180D67">
              <w:rPr>
                <w:sz w:val="20"/>
                <w:szCs w:val="20"/>
              </w:rPr>
              <w:t xml:space="preserve"> KOLOVOZ</w:t>
            </w:r>
          </w:p>
        </w:tc>
        <w:tc>
          <w:tcPr>
            <w:tcW w:w="4020" w:type="pct"/>
          </w:tcPr>
          <w:p w:rsidR="006727A3" w:rsidRPr="00180D67" w:rsidRDefault="006727A3" w:rsidP="00C021C8">
            <w:pPr>
              <w:jc w:val="center"/>
            </w:pPr>
            <w:r w:rsidRPr="00180D67">
              <w:t>- donošenje novih pravilnika škole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neposredni zadaci i organiziranje proslave Dana škole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uspjeh učenika na kraju školske godine</w:t>
            </w:r>
          </w:p>
          <w:p w:rsidR="006727A3" w:rsidRPr="00180D67" w:rsidRDefault="006727A3" w:rsidP="00C021C8">
            <w:pPr>
              <w:jc w:val="center"/>
            </w:pPr>
            <w:r w:rsidRPr="00180D67">
              <w:t>- razmatranje ostalih dijelova aktivnosti Škole</w:t>
            </w:r>
          </w:p>
        </w:tc>
      </w:tr>
    </w:tbl>
    <w:p w:rsidR="0005559A" w:rsidRPr="00180D67" w:rsidRDefault="0005559A" w:rsidP="005F3345">
      <w:pPr>
        <w:jc w:val="both"/>
        <w:rPr>
          <w:b/>
        </w:rPr>
      </w:pPr>
    </w:p>
    <w:p w:rsidR="006727A3" w:rsidRPr="00180D67" w:rsidRDefault="006727A3" w:rsidP="000C644E">
      <w:pPr>
        <w:jc w:val="both"/>
      </w:pPr>
      <w:r w:rsidRPr="00180D67">
        <w:t>Školski odbor će raspravljati i donositi odluke o:</w:t>
      </w:r>
    </w:p>
    <w:p w:rsidR="006727A3" w:rsidRPr="00180D67" w:rsidRDefault="006727A3" w:rsidP="00C02B3F">
      <w:pPr>
        <w:numPr>
          <w:ilvl w:val="0"/>
          <w:numId w:val="14"/>
        </w:numPr>
        <w:spacing w:line="276" w:lineRule="auto"/>
        <w:jc w:val="both"/>
      </w:pPr>
      <w:r w:rsidRPr="00180D67">
        <w:t>primanju djelatnika u radni odnos temeljem natječaja i na prijedlog ravnatelja</w:t>
      </w:r>
    </w:p>
    <w:p w:rsidR="006727A3" w:rsidRPr="00180D67" w:rsidRDefault="006727A3" w:rsidP="00C02B3F">
      <w:pPr>
        <w:numPr>
          <w:ilvl w:val="0"/>
          <w:numId w:val="14"/>
        </w:numPr>
        <w:spacing w:line="276" w:lineRule="auto"/>
        <w:jc w:val="both"/>
      </w:pPr>
      <w:r w:rsidRPr="00180D67">
        <w:t>ugovaranju poslova i usluga</w:t>
      </w:r>
    </w:p>
    <w:p w:rsidR="006727A3" w:rsidRPr="00180D67" w:rsidRDefault="006727A3" w:rsidP="00C02B3F">
      <w:pPr>
        <w:numPr>
          <w:ilvl w:val="0"/>
          <w:numId w:val="14"/>
        </w:numPr>
        <w:spacing w:line="276" w:lineRule="auto"/>
        <w:jc w:val="both"/>
      </w:pPr>
      <w:r w:rsidRPr="00180D67">
        <w:t>raspodjeli sredstava iz zakupa Škole i nabavci opreme, sredstava i pomagala</w:t>
      </w:r>
    </w:p>
    <w:p w:rsidR="006727A3" w:rsidRPr="00180D67" w:rsidRDefault="006727A3" w:rsidP="00C02B3F">
      <w:pPr>
        <w:numPr>
          <w:ilvl w:val="0"/>
          <w:numId w:val="14"/>
        </w:numPr>
        <w:spacing w:line="276" w:lineRule="auto"/>
        <w:jc w:val="both"/>
      </w:pPr>
      <w:r w:rsidRPr="00180D67">
        <w:t>žalbama učitelja i roditelja te ostvarivanju prava i dužnosti radnika Škole</w:t>
      </w:r>
    </w:p>
    <w:p w:rsidR="006727A3" w:rsidRPr="00180D67" w:rsidRDefault="006727A3" w:rsidP="00C02B3F">
      <w:pPr>
        <w:numPr>
          <w:ilvl w:val="0"/>
          <w:numId w:val="14"/>
        </w:numPr>
        <w:spacing w:line="276" w:lineRule="auto"/>
        <w:jc w:val="both"/>
      </w:pPr>
      <w:r w:rsidRPr="00180D67">
        <w:t>o svim drugim pitanjima utvrđenih u aktima Škole te pravilnicima i uredbama Ministarstva</w:t>
      </w:r>
      <w:r w:rsidR="000C644E" w:rsidRPr="00180D67">
        <w:t>.</w:t>
      </w:r>
      <w:r w:rsidRPr="00180D67">
        <w:t xml:space="preserve"> Školski odbor će davati prijedloge Ministarstvu </w:t>
      </w:r>
      <w:r w:rsidR="00000281" w:rsidRPr="00180D67">
        <w:t>znanosti i obrazovanja</w:t>
      </w:r>
      <w:r w:rsidRPr="00180D67">
        <w:t xml:space="preserve"> ako se za to ukaže potreba </w:t>
      </w:r>
      <w:r w:rsidR="001F67C1" w:rsidRPr="00180D67">
        <w:t xml:space="preserve">u </w:t>
      </w:r>
      <w:r w:rsidRPr="00180D67">
        <w:t xml:space="preserve">promjeni neke djelatnosti Škole. Razmatrat će i prijedloge građana koji bi mogli biti od općeg interesa za Školu.  Predlagat će nove mjere za rad i poslovanje Škole i odlučivati o drugim pitanjima u skladu sa Zakonom o osnovnom školstvu, Statutom i drugim općim aktima Škole. Sve materijale za uspješan rad Školskog odbora te donošenje odluka u skladu sa zakonima i drugim općim aktima pripremat će uprava Škole, odnosno ravnatelj i tajnica. Osim navedenih općih tema moguće je rješavanje i tekućih važnih problema. Svi </w:t>
      </w:r>
      <w:r w:rsidR="00000281" w:rsidRPr="00180D67">
        <w:t xml:space="preserve">skraćeni </w:t>
      </w:r>
      <w:r w:rsidR="001F67C1" w:rsidRPr="00180D67">
        <w:t>zapisnici sa</w:t>
      </w:r>
      <w:r w:rsidR="002B7DF7" w:rsidRPr="00180D67">
        <w:t xml:space="preserve"> sjednica</w:t>
      </w:r>
      <w:r w:rsidRPr="00180D67">
        <w:t xml:space="preserve"> Školski</w:t>
      </w:r>
      <w:r w:rsidR="002B7DF7" w:rsidRPr="00180D67">
        <w:t>h</w:t>
      </w:r>
      <w:r w:rsidRPr="00180D67">
        <w:t xml:space="preserve"> odbor</w:t>
      </w:r>
      <w:r w:rsidR="002B7DF7" w:rsidRPr="00180D67">
        <w:t>a</w:t>
      </w:r>
      <w:r w:rsidRPr="00180D67">
        <w:t xml:space="preserve"> uvijek su dostupni na </w:t>
      </w:r>
      <w:r w:rsidR="00CF6DE1" w:rsidRPr="00180D67">
        <w:t>službenoj stranici škole</w:t>
      </w:r>
      <w:r w:rsidR="0005559A" w:rsidRPr="00180D67">
        <w:t>.</w:t>
      </w:r>
    </w:p>
    <w:p w:rsidR="006727A3" w:rsidRPr="00180D67" w:rsidRDefault="006727A3" w:rsidP="005F3345">
      <w:pPr>
        <w:jc w:val="both"/>
        <w:rPr>
          <w:b/>
        </w:rPr>
      </w:pPr>
    </w:p>
    <w:p w:rsidR="00C372E1" w:rsidRPr="00180D67" w:rsidRDefault="00C372E1" w:rsidP="005F3345">
      <w:pPr>
        <w:jc w:val="both"/>
        <w:rPr>
          <w:b/>
        </w:rPr>
      </w:pPr>
    </w:p>
    <w:p w:rsidR="00C372E1" w:rsidRPr="00180D67" w:rsidRDefault="00C372E1" w:rsidP="005F3345">
      <w:pPr>
        <w:jc w:val="both"/>
        <w:rPr>
          <w:b/>
        </w:rPr>
      </w:pPr>
    </w:p>
    <w:p w:rsidR="00C021C8" w:rsidRPr="00180D67" w:rsidRDefault="00C021C8" w:rsidP="00A07CEC">
      <w:pPr>
        <w:jc w:val="both"/>
        <w:rPr>
          <w:b/>
        </w:rPr>
      </w:pPr>
    </w:p>
    <w:p w:rsidR="00A07CEC" w:rsidRPr="00180D67" w:rsidRDefault="000C644E" w:rsidP="006D3E85">
      <w:pPr>
        <w:pStyle w:val="Naslov2"/>
      </w:pPr>
      <w:bookmarkStart w:id="43" w:name="_Toc51927401"/>
      <w:r w:rsidRPr="00180D67">
        <w:lastRenderedPageBreak/>
        <w:t>6</w:t>
      </w:r>
      <w:r w:rsidR="007F6DA9" w:rsidRPr="00180D67">
        <w:t>.2. Plan</w:t>
      </w:r>
      <w:r w:rsidR="00A07CEC" w:rsidRPr="00180D67">
        <w:t xml:space="preserve"> rada Učiteljskog vijeća</w:t>
      </w:r>
      <w:bookmarkEnd w:id="43"/>
    </w:p>
    <w:p w:rsidR="00A07CEC" w:rsidRPr="00180D67" w:rsidRDefault="00A07CEC" w:rsidP="005F3345">
      <w:pPr>
        <w:jc w:val="both"/>
        <w:rPr>
          <w:b/>
        </w:rPr>
      </w:pPr>
    </w:p>
    <w:tbl>
      <w:tblPr>
        <w:tblW w:w="11307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/>
      </w:tblPr>
      <w:tblGrid>
        <w:gridCol w:w="1683"/>
        <w:gridCol w:w="7200"/>
        <w:gridCol w:w="1524"/>
        <w:gridCol w:w="1151"/>
      </w:tblGrid>
      <w:tr w:rsidR="00180D67" w:rsidRPr="00180D67" w:rsidTr="00C021C8">
        <w:trPr>
          <w:trHeight w:hRule="exact" w:val="563"/>
          <w:jc w:val="center"/>
        </w:trPr>
        <w:tc>
          <w:tcPr>
            <w:tcW w:w="1432" w:type="dxa"/>
            <w:tcBorders>
              <w:bottom w:val="single" w:sz="12" w:space="0" w:color="auto"/>
            </w:tcBorders>
            <w:shd w:val="clear" w:color="FF0000" w:fill="auto"/>
            <w:noWrap/>
            <w:vAlign w:val="center"/>
          </w:tcPr>
          <w:p w:rsidR="002B7DF7" w:rsidRPr="00180D67" w:rsidRDefault="002B7DF7" w:rsidP="002B786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Red.br.sjednice</w:t>
            </w:r>
          </w:p>
        </w:tc>
        <w:tc>
          <w:tcPr>
            <w:tcW w:w="7200" w:type="dxa"/>
            <w:tcBorders>
              <w:bottom w:val="single" w:sz="12" w:space="0" w:color="auto"/>
            </w:tcBorders>
            <w:shd w:val="clear" w:color="FF0000" w:fill="auto"/>
            <w:noWrap/>
            <w:vAlign w:val="center"/>
          </w:tcPr>
          <w:p w:rsidR="002B7DF7" w:rsidRPr="00180D67" w:rsidRDefault="002B7DF7" w:rsidP="002B786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Sadržaj rada</w:t>
            </w:r>
          </w:p>
        </w:tc>
        <w:tc>
          <w:tcPr>
            <w:tcW w:w="1524" w:type="dxa"/>
            <w:tcBorders>
              <w:bottom w:val="single" w:sz="12" w:space="0" w:color="auto"/>
            </w:tcBorders>
            <w:shd w:val="clear" w:color="FF0000" w:fill="auto"/>
            <w:noWrap/>
            <w:vAlign w:val="center"/>
          </w:tcPr>
          <w:p w:rsidR="002B7DF7" w:rsidRPr="00180D67" w:rsidRDefault="002B7DF7" w:rsidP="002B786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Izvršitelji</w:t>
            </w:r>
          </w:p>
        </w:tc>
        <w:tc>
          <w:tcPr>
            <w:tcW w:w="1151" w:type="dxa"/>
            <w:tcBorders>
              <w:bottom w:val="single" w:sz="12" w:space="0" w:color="auto"/>
            </w:tcBorders>
            <w:shd w:val="clear" w:color="FF0000" w:fill="auto"/>
            <w:vAlign w:val="center"/>
          </w:tcPr>
          <w:p w:rsidR="002B7DF7" w:rsidRPr="00180D67" w:rsidRDefault="002B7DF7" w:rsidP="002B7868">
            <w:pPr>
              <w:jc w:val="center"/>
              <w:rPr>
                <w:b/>
                <w:bCs/>
                <w:sz w:val="22"/>
                <w:szCs w:val="22"/>
              </w:rPr>
            </w:pPr>
            <w:r w:rsidRPr="00180D67">
              <w:rPr>
                <w:b/>
                <w:bCs/>
                <w:sz w:val="22"/>
                <w:szCs w:val="22"/>
              </w:rPr>
              <w:t>Okvirni</w:t>
            </w:r>
            <w:r w:rsidR="00020CF5" w:rsidRPr="00180D67">
              <w:rPr>
                <w:b/>
                <w:bCs/>
                <w:sz w:val="22"/>
                <w:szCs w:val="22"/>
              </w:rPr>
              <w:t xml:space="preserve"> Datum</w:t>
            </w:r>
            <w:r w:rsidRPr="00180D67">
              <w:rPr>
                <w:b/>
                <w:bCs/>
                <w:sz w:val="22"/>
                <w:szCs w:val="22"/>
              </w:rPr>
              <w:t xml:space="preserve"> datum</w:t>
            </w:r>
          </w:p>
        </w:tc>
      </w:tr>
      <w:tr w:rsidR="00180D67" w:rsidRPr="00180D67" w:rsidTr="00C021C8">
        <w:trPr>
          <w:trHeight w:hRule="exact" w:val="3960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7F643B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</w:t>
            </w:r>
            <w:r w:rsidR="00807A0C" w:rsidRPr="00180D67">
              <w:rPr>
                <w:sz w:val="22"/>
                <w:szCs w:val="22"/>
              </w:rPr>
              <w:t>.</w:t>
            </w:r>
          </w:p>
          <w:p w:rsidR="00807A0C" w:rsidRPr="00180D67" w:rsidRDefault="00807A0C" w:rsidP="00020CF5">
            <w:pPr>
              <w:rPr>
                <w:sz w:val="22"/>
                <w:szCs w:val="22"/>
              </w:rPr>
            </w:pP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807A0C" w:rsidP="006F6D4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Usvajanje Prijedloga Školskog kurikuluma</w:t>
            </w:r>
            <w:r w:rsidR="008248F3" w:rsidRPr="00180D67">
              <w:rPr>
                <w:sz w:val="22"/>
                <w:szCs w:val="22"/>
              </w:rPr>
              <w:t>,</w:t>
            </w:r>
            <w:r w:rsidRPr="00180D67">
              <w:rPr>
                <w:sz w:val="22"/>
                <w:szCs w:val="22"/>
              </w:rPr>
              <w:t xml:space="preserve"> Izrada prilagođenih prog</w:t>
            </w:r>
            <w:r w:rsidR="008248F3" w:rsidRPr="00180D67">
              <w:rPr>
                <w:sz w:val="22"/>
                <w:szCs w:val="22"/>
              </w:rPr>
              <w:t xml:space="preserve">rama </w:t>
            </w:r>
          </w:p>
          <w:p w:rsidR="00807A0C" w:rsidRPr="00180D67" w:rsidRDefault="00807A0C" w:rsidP="006F6D4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Prijedlog Godišnjeg</w:t>
            </w:r>
            <w:r w:rsidR="00376F80" w:rsidRPr="00180D67">
              <w:rPr>
                <w:sz w:val="22"/>
                <w:szCs w:val="22"/>
              </w:rPr>
              <w:t xml:space="preserve"> plana i programa za 20</w:t>
            </w:r>
            <w:r w:rsidR="001F67C1" w:rsidRPr="00180D67">
              <w:rPr>
                <w:sz w:val="22"/>
                <w:szCs w:val="22"/>
              </w:rPr>
              <w:t>20</w:t>
            </w:r>
            <w:r w:rsidR="00376F80" w:rsidRPr="00180D67">
              <w:rPr>
                <w:sz w:val="22"/>
                <w:szCs w:val="22"/>
              </w:rPr>
              <w:t>./2</w:t>
            </w:r>
            <w:r w:rsidR="001F67C1" w:rsidRPr="00180D67">
              <w:rPr>
                <w:sz w:val="22"/>
                <w:szCs w:val="22"/>
              </w:rPr>
              <w:t>1</w:t>
            </w:r>
            <w:r w:rsidR="00470933" w:rsidRPr="00180D67">
              <w:rPr>
                <w:sz w:val="22"/>
                <w:szCs w:val="22"/>
              </w:rPr>
              <w:t>. g</w:t>
            </w:r>
            <w:r w:rsidRPr="00180D67">
              <w:rPr>
                <w:sz w:val="22"/>
                <w:szCs w:val="22"/>
              </w:rPr>
              <w:t>odinu.</w:t>
            </w:r>
          </w:p>
          <w:p w:rsidR="00376F80" w:rsidRPr="00180D67" w:rsidRDefault="001F67C1" w:rsidP="00376F8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Pridržavanje epidemioloških mjera</w:t>
            </w:r>
          </w:p>
          <w:p w:rsidR="009138A1" w:rsidRPr="00180D67" w:rsidRDefault="001F67C1" w:rsidP="00376F8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Obrazac za popunjavanje e dnevnika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470933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</w:t>
            </w:r>
            <w:r w:rsidR="00807A0C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306351" w:rsidRPr="00180D67" w:rsidRDefault="001F67C1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28</w:t>
            </w:r>
            <w:r w:rsidR="00807A0C" w:rsidRPr="00180D67">
              <w:rPr>
                <w:sz w:val="22"/>
                <w:szCs w:val="22"/>
              </w:rPr>
              <w:t>.9</w:t>
            </w:r>
            <w:r w:rsidR="000C644E" w:rsidRPr="00180D67">
              <w:rPr>
                <w:sz w:val="22"/>
                <w:szCs w:val="22"/>
              </w:rPr>
              <w:t>.</w:t>
            </w:r>
          </w:p>
          <w:p w:rsidR="00306351" w:rsidRPr="00180D67" w:rsidRDefault="00306351" w:rsidP="002B7868">
            <w:pPr>
              <w:jc w:val="center"/>
              <w:rPr>
                <w:sz w:val="22"/>
                <w:szCs w:val="22"/>
              </w:rPr>
            </w:pPr>
          </w:p>
          <w:p w:rsidR="00807A0C" w:rsidRPr="00180D67" w:rsidRDefault="00807A0C" w:rsidP="00306351">
            <w:pPr>
              <w:rPr>
                <w:sz w:val="22"/>
                <w:szCs w:val="22"/>
              </w:rPr>
            </w:pPr>
          </w:p>
        </w:tc>
      </w:tr>
      <w:tr w:rsidR="00180D67" w:rsidRPr="00180D67" w:rsidTr="00C021C8">
        <w:trPr>
          <w:trHeight w:hRule="exact" w:val="1846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6F6D46" w:rsidRPr="00180D67" w:rsidRDefault="007F643B" w:rsidP="007F643B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56F42" w:rsidRPr="00180D67" w:rsidRDefault="00807A0C" w:rsidP="00E72B3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Najava </w:t>
            </w:r>
            <w:r w:rsidR="00857A8A" w:rsidRPr="00180D67">
              <w:rPr>
                <w:sz w:val="22"/>
                <w:szCs w:val="22"/>
              </w:rPr>
              <w:t xml:space="preserve">opservacije </w:t>
            </w:r>
            <w:r w:rsidR="00470933" w:rsidRPr="00180D67">
              <w:rPr>
                <w:sz w:val="22"/>
                <w:szCs w:val="22"/>
              </w:rPr>
              <w:t>u</w:t>
            </w:r>
            <w:r w:rsidRPr="00180D67">
              <w:rPr>
                <w:sz w:val="22"/>
                <w:szCs w:val="22"/>
              </w:rPr>
              <w:t xml:space="preserve"> nastav</w:t>
            </w:r>
            <w:r w:rsidR="00306351" w:rsidRPr="00180D67">
              <w:rPr>
                <w:sz w:val="22"/>
                <w:szCs w:val="22"/>
              </w:rPr>
              <w:t>i</w:t>
            </w:r>
          </w:p>
          <w:p w:rsidR="00E72B3C" w:rsidRPr="00180D67" w:rsidRDefault="00E72B3C" w:rsidP="00E72B3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Projektni dan</w:t>
            </w:r>
          </w:p>
          <w:p w:rsidR="00FA67B3" w:rsidRPr="00180D67" w:rsidRDefault="000E7E81" w:rsidP="00FA67B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Utjecaj medija na mlade</w:t>
            </w:r>
          </w:p>
          <w:p w:rsidR="00807A0C" w:rsidRPr="00180D67" w:rsidRDefault="00856F42" w:rsidP="0030635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(Lidija Toth-knjižničar)</w:t>
            </w:r>
          </w:p>
          <w:p w:rsidR="00306351" w:rsidRPr="00180D67" w:rsidRDefault="00306351" w:rsidP="0030635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Tekuća problematika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6F6D46" w:rsidRPr="00180D67" w:rsidRDefault="006F6D46" w:rsidP="006F6D46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</w:t>
            </w:r>
            <w:r w:rsidR="00470933" w:rsidRPr="00180D67">
              <w:rPr>
                <w:sz w:val="22"/>
                <w:szCs w:val="22"/>
              </w:rPr>
              <w:t>,stručni</w:t>
            </w:r>
            <w:r w:rsidR="00807A0C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6F6D46" w:rsidRPr="00180D67" w:rsidRDefault="007F643B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25</w:t>
            </w:r>
            <w:r w:rsidR="006F6D46" w:rsidRPr="00180D67">
              <w:rPr>
                <w:sz w:val="22"/>
                <w:szCs w:val="22"/>
              </w:rPr>
              <w:t>.10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169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807A0C" w:rsidP="00C02B3F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807A0C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Analiza posjete nastavi</w:t>
            </w:r>
          </w:p>
          <w:p w:rsidR="00807A0C" w:rsidRPr="00180D67" w:rsidRDefault="00807A0C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Plan i program rada do učeničkih zimskih praznika</w:t>
            </w:r>
          </w:p>
          <w:p w:rsidR="00306351" w:rsidRPr="00180D67" w:rsidRDefault="00306351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Tekuća problematika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807A0C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</w:t>
            </w:r>
            <w:r w:rsidR="00470933" w:rsidRPr="00180D67">
              <w:rPr>
                <w:sz w:val="22"/>
                <w:szCs w:val="22"/>
              </w:rPr>
              <w:t>ni</w:t>
            </w:r>
            <w:r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07A0C" w:rsidRPr="00180D67" w:rsidRDefault="00306351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E72B3C" w:rsidRPr="00180D67">
              <w:rPr>
                <w:sz w:val="22"/>
                <w:szCs w:val="22"/>
              </w:rPr>
              <w:t>6</w:t>
            </w:r>
            <w:r w:rsidR="00807A0C" w:rsidRPr="00180D67">
              <w:rPr>
                <w:sz w:val="22"/>
                <w:szCs w:val="22"/>
              </w:rPr>
              <w:t>.11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910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807A0C" w:rsidP="00C02B3F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807A0C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Analiza ostvarenja Godišnjeg plana i programa škole </w:t>
            </w:r>
          </w:p>
          <w:p w:rsidR="00807A0C" w:rsidRPr="00180D67" w:rsidRDefault="00807A0C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Prijedlozi, mišljenja, tekući problemi... </w:t>
            </w:r>
          </w:p>
          <w:p w:rsidR="00807A0C" w:rsidRPr="00180D67" w:rsidRDefault="00807A0C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Uspjeh učenika – osnovne informacije za roditelje</w:t>
            </w:r>
          </w:p>
          <w:p w:rsidR="00807A0C" w:rsidRPr="00180D67" w:rsidRDefault="00807A0C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Plan aktivnosti za vrijeme učeničkih praznika</w:t>
            </w:r>
          </w:p>
          <w:p w:rsidR="00807A0C" w:rsidRPr="00180D67" w:rsidRDefault="00470933" w:rsidP="00807A0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Okvirno f</w:t>
            </w:r>
            <w:r w:rsidR="00807A0C" w:rsidRPr="00180D67">
              <w:rPr>
                <w:sz w:val="22"/>
                <w:szCs w:val="22"/>
              </w:rPr>
              <w:t>inancijsko stanje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07A0C" w:rsidRPr="00180D67" w:rsidRDefault="00470933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</w:t>
            </w:r>
            <w:r w:rsidR="00807A0C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07A0C" w:rsidRPr="00180D67" w:rsidRDefault="00E72B3C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14</w:t>
            </w:r>
            <w:r w:rsidR="00EA7B44" w:rsidRPr="00180D67">
              <w:rPr>
                <w:sz w:val="22"/>
                <w:szCs w:val="22"/>
              </w:rPr>
              <w:t>.12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910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2B2525" w:rsidRPr="00180D67" w:rsidRDefault="002B2525" w:rsidP="002B2525">
            <w:pPr>
              <w:ind w:left="792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7.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2B2525" w:rsidRPr="00180D67" w:rsidRDefault="002B2525" w:rsidP="009138A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Izvješća sa stručnih vijeća Međimurske županije i državne razine</w:t>
            </w:r>
          </w:p>
          <w:p w:rsidR="002B2525" w:rsidRPr="00180D67" w:rsidRDefault="002B2525" w:rsidP="009138A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Aktivnosti do Uskrsa</w:t>
            </w:r>
          </w:p>
          <w:p w:rsidR="002B2525" w:rsidRPr="00180D67" w:rsidRDefault="00372610" w:rsidP="009138A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Ples</w:t>
            </w:r>
            <w:r w:rsidR="002B2525" w:rsidRPr="00180D67">
              <w:rPr>
                <w:sz w:val="22"/>
                <w:szCs w:val="22"/>
              </w:rPr>
              <w:t xml:space="preserve"> pod maskama - priprema</w:t>
            </w:r>
          </w:p>
          <w:p w:rsidR="00372610" w:rsidRPr="00180D67" w:rsidRDefault="00372610" w:rsidP="00376F8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Analiza pregleda e-dnevnika</w:t>
            </w:r>
          </w:p>
          <w:p w:rsidR="00376F80" w:rsidRPr="00180D67" w:rsidRDefault="00376F80" w:rsidP="00376F8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Primjer dobre prakse – e dnevnik (imenik)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2B2525" w:rsidRPr="00180D67" w:rsidRDefault="002B2525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</w:t>
            </w:r>
            <w:r w:rsidR="00470933" w:rsidRPr="00180D67">
              <w:rPr>
                <w:sz w:val="22"/>
                <w:szCs w:val="22"/>
              </w:rPr>
              <w:t>elji,stručni</w:t>
            </w:r>
            <w:r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2B2525" w:rsidRPr="00180D67" w:rsidRDefault="00306351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E72B3C" w:rsidRPr="00180D67">
              <w:rPr>
                <w:sz w:val="22"/>
                <w:szCs w:val="22"/>
              </w:rPr>
              <w:t>5</w:t>
            </w:r>
            <w:r w:rsidR="002B2525" w:rsidRPr="00180D67">
              <w:rPr>
                <w:sz w:val="22"/>
                <w:szCs w:val="22"/>
              </w:rPr>
              <w:t>.01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096DCB">
        <w:trPr>
          <w:trHeight w:hRule="exact" w:val="1984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57A8A" w:rsidRPr="00180D67" w:rsidRDefault="002B2525" w:rsidP="00857A8A">
            <w:pPr>
              <w:ind w:left="792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8.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2B2525" w:rsidRPr="00180D67" w:rsidRDefault="002B2525" w:rsidP="009138A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Organizacija školskih natjecanja, izleta i ekskurzija do kraja godine </w:t>
            </w:r>
          </w:p>
          <w:p w:rsidR="002B2525" w:rsidRPr="00180D67" w:rsidRDefault="002B2525" w:rsidP="009138A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Prijedlozi, mišljenja, tekući problemi...</w:t>
            </w:r>
          </w:p>
          <w:p w:rsidR="00306351" w:rsidRPr="00180D67" w:rsidRDefault="00306351" w:rsidP="002B2525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Kazališni dan</w:t>
            </w:r>
          </w:p>
          <w:p w:rsidR="00306351" w:rsidRPr="00180D67" w:rsidRDefault="00306351" w:rsidP="0030635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Organizacija županijskih natjecanja </w:t>
            </w:r>
          </w:p>
          <w:p w:rsidR="00E72B3C" w:rsidRPr="00180D67" w:rsidRDefault="00E72B3C" w:rsidP="0030635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Privremeno izvješće o uspjehu prije drugog djela zimskih praznika</w:t>
            </w:r>
          </w:p>
          <w:p w:rsidR="00306351" w:rsidRPr="00180D67" w:rsidRDefault="00306351" w:rsidP="002B2525">
            <w:pPr>
              <w:jc w:val="center"/>
              <w:rPr>
                <w:sz w:val="22"/>
                <w:szCs w:val="22"/>
              </w:rPr>
            </w:pPr>
          </w:p>
          <w:p w:rsidR="00306351" w:rsidRPr="00180D67" w:rsidRDefault="00306351" w:rsidP="002B25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2B2525" w:rsidRPr="00180D67" w:rsidRDefault="00470933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</w:t>
            </w:r>
            <w:r w:rsidR="002B2525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2B2525" w:rsidRPr="00180D67" w:rsidRDefault="00E72B3C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18</w:t>
            </w:r>
            <w:r w:rsidR="000D217A" w:rsidRPr="00180D67">
              <w:rPr>
                <w:sz w:val="22"/>
                <w:szCs w:val="22"/>
              </w:rPr>
              <w:t>.2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0E5815">
        <w:trPr>
          <w:trHeight w:hRule="exact" w:val="1857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57A8A" w:rsidRPr="00180D67" w:rsidRDefault="00857A8A" w:rsidP="00857A8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lastRenderedPageBreak/>
              <w:t xml:space="preserve">             9.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57A8A" w:rsidRPr="00180D67" w:rsidRDefault="00857A8A" w:rsidP="009138A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Tekuća problematika</w:t>
            </w:r>
          </w:p>
          <w:p w:rsidR="00655DF9" w:rsidRPr="00180D67" w:rsidRDefault="00655DF9" w:rsidP="009138A1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>Perfekcionizam kod djece</w:t>
            </w:r>
          </w:p>
          <w:p w:rsidR="00857A8A" w:rsidRPr="00180D67" w:rsidRDefault="000E5815" w:rsidP="00655DF9">
            <w:pPr>
              <w:jc w:val="center"/>
              <w:rPr>
                <w:sz w:val="20"/>
                <w:szCs w:val="20"/>
              </w:rPr>
            </w:pPr>
            <w:r w:rsidRPr="00180D67">
              <w:rPr>
                <w:sz w:val="20"/>
                <w:szCs w:val="20"/>
              </w:rPr>
              <w:t xml:space="preserve"> (predavanje pedagoginje)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57A8A" w:rsidRPr="00180D67" w:rsidRDefault="00470933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</w:t>
            </w:r>
            <w:r w:rsidR="00857A8A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57A8A" w:rsidRPr="00180D67" w:rsidRDefault="00E72B3C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17</w:t>
            </w:r>
            <w:r w:rsidR="00857A8A" w:rsidRPr="00180D67">
              <w:rPr>
                <w:sz w:val="22"/>
                <w:szCs w:val="22"/>
              </w:rPr>
              <w:t>.</w:t>
            </w:r>
            <w:r w:rsidR="00376F80" w:rsidRPr="00180D67">
              <w:rPr>
                <w:sz w:val="22"/>
                <w:szCs w:val="22"/>
              </w:rPr>
              <w:t>0</w:t>
            </w:r>
            <w:r w:rsidR="00857A8A" w:rsidRPr="00180D67">
              <w:rPr>
                <w:sz w:val="22"/>
                <w:szCs w:val="22"/>
              </w:rPr>
              <w:t>3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546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3A7DCE" w:rsidP="00857A8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      10.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3A7DCE" w:rsidP="009138A1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Analiza </w:t>
            </w:r>
            <w:r w:rsidR="0006627A" w:rsidRPr="00180D67">
              <w:rPr>
                <w:sz w:val="22"/>
                <w:szCs w:val="22"/>
              </w:rPr>
              <w:t>pregleda e-dnevnika</w:t>
            </w:r>
          </w:p>
          <w:p w:rsidR="00856F42" w:rsidRPr="00180D67" w:rsidRDefault="003A7DCE" w:rsidP="00376F8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Organizacija županijskih i državnih natjecanja</w:t>
            </w:r>
          </w:p>
          <w:p w:rsidR="00376F80" w:rsidRPr="00180D67" w:rsidRDefault="00376F80" w:rsidP="00376F8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Tekuća problematika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470933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</w:t>
            </w:r>
            <w:r w:rsidR="003A7DCE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3A7DCE" w:rsidRPr="00180D67" w:rsidRDefault="00376F80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15</w:t>
            </w:r>
            <w:r w:rsidR="003A7DCE" w:rsidRPr="00180D67">
              <w:rPr>
                <w:sz w:val="22"/>
                <w:szCs w:val="22"/>
              </w:rPr>
              <w:t>.4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145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3A7DCE" w:rsidP="00857A8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     11.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70933" w:rsidRPr="00180D67" w:rsidRDefault="003A7DCE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Prijedlozi i neposredni zadaci do završetka nastavne školske godine</w:t>
            </w:r>
          </w:p>
          <w:p w:rsidR="00470933" w:rsidRPr="00180D67" w:rsidRDefault="0006627A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Izvješće o napredovanju učenika slabijeg uspjeha</w:t>
            </w:r>
          </w:p>
          <w:p w:rsidR="00DB3E59" w:rsidRPr="00180D67" w:rsidRDefault="00DB3E59" w:rsidP="00DB3E59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Prijedlozi i neposredni zadaci za proslavu Dana škole</w:t>
            </w:r>
          </w:p>
          <w:p w:rsidR="003A7DCE" w:rsidRPr="00180D67" w:rsidRDefault="00E72B3C" w:rsidP="00E72B3C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Osvrt na ispravke u školskoj dokumentaciji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3A7DCE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</w:t>
            </w:r>
            <w:r w:rsidR="00470933" w:rsidRPr="00180D67">
              <w:rPr>
                <w:sz w:val="22"/>
                <w:szCs w:val="22"/>
              </w:rPr>
              <w:t>ji,stručni</w:t>
            </w:r>
            <w:r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3A7DCE" w:rsidRPr="00180D67" w:rsidRDefault="00376F80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E72B3C" w:rsidRPr="00180D67">
              <w:rPr>
                <w:sz w:val="22"/>
                <w:szCs w:val="22"/>
              </w:rPr>
              <w:t>6</w:t>
            </w:r>
            <w:r w:rsidR="003A7DCE" w:rsidRPr="00180D67">
              <w:rPr>
                <w:sz w:val="22"/>
                <w:szCs w:val="22"/>
              </w:rPr>
              <w:t>.5</w:t>
            </w:r>
            <w:r w:rsidR="000C644E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662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3A7DCE" w:rsidP="00857A8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     12.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DB3E59" w:rsidRPr="00180D67" w:rsidRDefault="003A7DCE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Organizacija Dopu</w:t>
            </w:r>
            <w:r w:rsidR="00470933" w:rsidRPr="00180D67">
              <w:rPr>
                <w:sz w:val="22"/>
                <w:szCs w:val="22"/>
              </w:rPr>
              <w:t xml:space="preserve">nskog rada i uspjeh učenika </w:t>
            </w:r>
          </w:p>
          <w:p w:rsidR="00C372E1" w:rsidRPr="00180D67" w:rsidRDefault="00C372E1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Pedagoške mjere</w:t>
            </w:r>
          </w:p>
          <w:p w:rsidR="003A7DCE" w:rsidRPr="00180D67" w:rsidRDefault="003A7DCE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Organizaci</w:t>
            </w:r>
            <w:r w:rsidR="00470933" w:rsidRPr="00180D67">
              <w:rPr>
                <w:sz w:val="22"/>
                <w:szCs w:val="22"/>
              </w:rPr>
              <w:t>ja završnih svečanosti 4. i 8. r</w:t>
            </w:r>
            <w:r w:rsidRPr="00180D67">
              <w:rPr>
                <w:sz w:val="22"/>
                <w:szCs w:val="22"/>
              </w:rPr>
              <w:t>azreda</w:t>
            </w:r>
          </w:p>
          <w:p w:rsidR="003A7DCE" w:rsidRPr="00180D67" w:rsidRDefault="003A7DCE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Upis u e-Maticu</w:t>
            </w:r>
          </w:p>
          <w:p w:rsidR="003A7DCE" w:rsidRPr="00180D67" w:rsidRDefault="00DB3E59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Popunjavanje pedagoške dokumentacije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3A7DCE" w:rsidRPr="00180D67" w:rsidRDefault="003A7DCE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</w:t>
            </w:r>
            <w:r w:rsidR="00470933" w:rsidRPr="00180D67">
              <w:rPr>
                <w:sz w:val="22"/>
                <w:szCs w:val="22"/>
              </w:rPr>
              <w:t>stručni</w:t>
            </w:r>
            <w:r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3A7DCE" w:rsidRPr="00180D67" w:rsidRDefault="00376F80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23</w:t>
            </w:r>
            <w:r w:rsidR="003A7DCE" w:rsidRPr="00180D67">
              <w:rPr>
                <w:sz w:val="22"/>
                <w:szCs w:val="22"/>
              </w:rPr>
              <w:t>.6</w:t>
            </w:r>
            <w:r w:rsidR="00DB3E59" w:rsidRPr="00180D67">
              <w:rPr>
                <w:sz w:val="22"/>
                <w:szCs w:val="22"/>
              </w:rPr>
              <w:t>.</w:t>
            </w:r>
          </w:p>
        </w:tc>
      </w:tr>
      <w:tr w:rsidR="00180D67" w:rsidRPr="00180D67" w:rsidTr="00C021C8">
        <w:trPr>
          <w:trHeight w:hRule="exact" w:val="1662"/>
          <w:jc w:val="center"/>
        </w:trPr>
        <w:tc>
          <w:tcPr>
            <w:tcW w:w="143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C372E1" w:rsidRPr="00180D67" w:rsidRDefault="00C372E1" w:rsidP="00857A8A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      13.</w:t>
            </w:r>
          </w:p>
        </w:tc>
        <w:tc>
          <w:tcPr>
            <w:tcW w:w="720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C372E1" w:rsidRPr="00180D67" w:rsidRDefault="00C372E1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Analiza uspjeha nakon dopunskog rada</w:t>
            </w:r>
          </w:p>
          <w:p w:rsidR="00C372E1" w:rsidRPr="00180D67" w:rsidRDefault="00C372E1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Analiza uspjeha učenika škole</w:t>
            </w:r>
          </w:p>
          <w:p w:rsidR="00C372E1" w:rsidRPr="00180D67" w:rsidRDefault="00C372E1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Okvirna zaduženja</w:t>
            </w:r>
          </w:p>
          <w:p w:rsidR="00C372E1" w:rsidRPr="00180D67" w:rsidRDefault="00C372E1" w:rsidP="003A7DC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</w:t>
            </w:r>
            <w:r w:rsidR="00470933" w:rsidRPr="00180D67">
              <w:rPr>
                <w:sz w:val="22"/>
                <w:szCs w:val="22"/>
              </w:rPr>
              <w:t>ealizacija G</w:t>
            </w:r>
            <w:r w:rsidRPr="00180D67">
              <w:rPr>
                <w:sz w:val="22"/>
                <w:szCs w:val="22"/>
              </w:rPr>
              <w:t>odišnjeg plana i programa škole.</w:t>
            </w:r>
          </w:p>
        </w:tc>
        <w:tc>
          <w:tcPr>
            <w:tcW w:w="152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C372E1" w:rsidRPr="00180D67" w:rsidRDefault="00470933" w:rsidP="00F564A0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</w:t>
            </w:r>
            <w:r w:rsidR="00C372E1" w:rsidRPr="00180D67">
              <w:rPr>
                <w:sz w:val="22"/>
                <w:szCs w:val="22"/>
              </w:rPr>
              <w:t xml:space="preserve"> suradnici</w:t>
            </w:r>
          </w:p>
        </w:tc>
        <w:tc>
          <w:tcPr>
            <w:tcW w:w="1151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C372E1" w:rsidRPr="00180D67" w:rsidRDefault="00E72B3C" w:rsidP="002B7868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9</w:t>
            </w:r>
            <w:r w:rsidR="00DB3E59" w:rsidRPr="00180D67">
              <w:rPr>
                <w:sz w:val="22"/>
                <w:szCs w:val="22"/>
              </w:rPr>
              <w:t>.</w:t>
            </w:r>
            <w:r w:rsidR="00C372E1" w:rsidRPr="00180D67">
              <w:rPr>
                <w:sz w:val="22"/>
                <w:szCs w:val="22"/>
              </w:rPr>
              <w:t>7</w:t>
            </w:r>
            <w:r w:rsidR="00DB3E59" w:rsidRPr="00180D67">
              <w:rPr>
                <w:sz w:val="22"/>
                <w:szCs w:val="22"/>
              </w:rPr>
              <w:t>.</w:t>
            </w:r>
          </w:p>
        </w:tc>
      </w:tr>
      <w:tr w:rsidR="008248F3" w:rsidRPr="00180D67" w:rsidTr="00C021C8">
        <w:trPr>
          <w:trHeight w:hRule="exact" w:val="3295"/>
          <w:jc w:val="center"/>
        </w:trPr>
        <w:tc>
          <w:tcPr>
            <w:tcW w:w="1432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248F3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14.</w:t>
            </w:r>
          </w:p>
        </w:tc>
        <w:tc>
          <w:tcPr>
            <w:tcW w:w="7200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248F3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Izv</w:t>
            </w:r>
            <w:r w:rsidR="005C0589" w:rsidRPr="00180D67">
              <w:rPr>
                <w:sz w:val="22"/>
                <w:szCs w:val="22"/>
              </w:rPr>
              <w:t>ješće ravnatelja za školsku 20</w:t>
            </w:r>
            <w:r w:rsidR="00E72B3C" w:rsidRPr="00180D67">
              <w:rPr>
                <w:sz w:val="22"/>
                <w:szCs w:val="22"/>
              </w:rPr>
              <w:t>20</w:t>
            </w:r>
            <w:r w:rsidR="00376F80" w:rsidRPr="00180D67">
              <w:rPr>
                <w:sz w:val="22"/>
                <w:szCs w:val="22"/>
              </w:rPr>
              <w:t>./2</w:t>
            </w:r>
            <w:r w:rsidR="00E72B3C" w:rsidRPr="00180D67">
              <w:rPr>
                <w:sz w:val="22"/>
                <w:szCs w:val="22"/>
              </w:rPr>
              <w:t>1</w:t>
            </w:r>
            <w:r w:rsidRPr="00180D67">
              <w:rPr>
                <w:sz w:val="22"/>
                <w:szCs w:val="22"/>
              </w:rPr>
              <w:t xml:space="preserve">. godinu </w:t>
            </w:r>
          </w:p>
          <w:p w:rsidR="008248F3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Novi zakonski propisi vezani uz odgoj i obrazovanje </w:t>
            </w:r>
          </w:p>
          <w:p w:rsidR="008248F3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Nabave i uređenje prostora, materijalne potrebe za nastavu</w:t>
            </w:r>
          </w:p>
          <w:p w:rsidR="00BA540D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 Neposredni zadaci za djelatnike (upis u e-Maticu, CARnetov sustav</w:t>
            </w:r>
            <w:r w:rsidR="00BA540D" w:rsidRPr="00180D67">
              <w:rPr>
                <w:sz w:val="22"/>
                <w:szCs w:val="22"/>
              </w:rPr>
              <w:t>)</w:t>
            </w:r>
          </w:p>
          <w:p w:rsidR="00BA540D" w:rsidRPr="00180D67" w:rsidRDefault="00BA540D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Uvid u ispravnost unesenih podataka u e-dnevnik i zaključavanje </w:t>
            </w:r>
          </w:p>
          <w:p w:rsidR="008248F3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Organizacija nastave (prostorije, satnica, udžbenici, plaćanja, roditeljski sastanci…) </w:t>
            </w:r>
          </w:p>
          <w:p w:rsidR="00BA540D" w:rsidRPr="00180D67" w:rsidRDefault="008248F3" w:rsidP="00BA540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Zaduženja učitelja </w:t>
            </w:r>
          </w:p>
          <w:p w:rsidR="008248F3" w:rsidRPr="00180D67" w:rsidRDefault="008248F3" w:rsidP="00BA540D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Izrada prijedloga Godišnjeg</w:t>
            </w:r>
            <w:r w:rsidR="00376F80" w:rsidRPr="00180D67">
              <w:rPr>
                <w:sz w:val="22"/>
                <w:szCs w:val="22"/>
              </w:rPr>
              <w:t xml:space="preserve"> plana i programa za školsku 202</w:t>
            </w:r>
            <w:r w:rsidR="00E72B3C" w:rsidRPr="00180D67">
              <w:rPr>
                <w:sz w:val="22"/>
                <w:szCs w:val="22"/>
              </w:rPr>
              <w:t>1</w:t>
            </w:r>
            <w:r w:rsidR="00376F80" w:rsidRPr="00180D67">
              <w:rPr>
                <w:sz w:val="22"/>
                <w:szCs w:val="22"/>
              </w:rPr>
              <w:t>./2</w:t>
            </w:r>
            <w:r w:rsidR="00E72B3C" w:rsidRPr="00180D67">
              <w:rPr>
                <w:sz w:val="22"/>
                <w:szCs w:val="22"/>
              </w:rPr>
              <w:t>2</w:t>
            </w:r>
            <w:r w:rsidRPr="00180D67">
              <w:rPr>
                <w:sz w:val="22"/>
                <w:szCs w:val="22"/>
              </w:rPr>
              <w:t xml:space="preserve">. </w:t>
            </w:r>
            <w:r w:rsidR="007B5674" w:rsidRPr="00180D67">
              <w:rPr>
                <w:sz w:val="22"/>
                <w:szCs w:val="22"/>
              </w:rPr>
              <w:t>G</w:t>
            </w:r>
            <w:r w:rsidRPr="00180D67">
              <w:rPr>
                <w:sz w:val="22"/>
                <w:szCs w:val="22"/>
              </w:rPr>
              <w:t>odine</w:t>
            </w:r>
          </w:p>
        </w:tc>
        <w:tc>
          <w:tcPr>
            <w:tcW w:w="1524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248F3" w:rsidRPr="00180D67" w:rsidRDefault="008248F3" w:rsidP="00E44AF3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Ravnatelj, učitelji,stručni suradnici</w:t>
            </w:r>
          </w:p>
        </w:tc>
        <w:tc>
          <w:tcPr>
            <w:tcW w:w="1151" w:type="dxa"/>
            <w:tcBorders>
              <w:bottom w:val="single" w:sz="6" w:space="0" w:color="auto"/>
            </w:tcBorders>
            <w:vAlign w:val="center"/>
          </w:tcPr>
          <w:p w:rsidR="008248F3" w:rsidRPr="00180D67" w:rsidRDefault="00E04C74" w:rsidP="003F6505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2</w:t>
            </w:r>
            <w:r w:rsidR="003F6505" w:rsidRPr="00180D67">
              <w:rPr>
                <w:sz w:val="22"/>
                <w:szCs w:val="22"/>
              </w:rPr>
              <w:t>4</w:t>
            </w:r>
            <w:r w:rsidR="00EA7FD4">
              <w:rPr>
                <w:sz w:val="22"/>
                <w:szCs w:val="22"/>
              </w:rPr>
              <w:t>.8.2021</w:t>
            </w:r>
            <w:r w:rsidR="008248F3" w:rsidRPr="00180D67">
              <w:rPr>
                <w:sz w:val="22"/>
                <w:szCs w:val="22"/>
              </w:rPr>
              <w:t>.</w:t>
            </w:r>
          </w:p>
        </w:tc>
      </w:tr>
    </w:tbl>
    <w:p w:rsidR="002B60DF" w:rsidRPr="00180D67" w:rsidRDefault="002B60DF" w:rsidP="00A07CEC">
      <w:pPr>
        <w:jc w:val="both"/>
        <w:rPr>
          <w:b/>
        </w:rPr>
      </w:pPr>
    </w:p>
    <w:p w:rsidR="00E508DF" w:rsidRPr="00180D67" w:rsidRDefault="00E508DF" w:rsidP="00A07CEC">
      <w:pPr>
        <w:jc w:val="both"/>
        <w:rPr>
          <w:b/>
        </w:rPr>
      </w:pPr>
    </w:p>
    <w:p w:rsidR="00E508DF" w:rsidRPr="00180D67" w:rsidRDefault="00E508DF" w:rsidP="00A07CEC">
      <w:pPr>
        <w:jc w:val="both"/>
        <w:rPr>
          <w:b/>
        </w:rPr>
      </w:pPr>
    </w:p>
    <w:p w:rsidR="0059268C" w:rsidRPr="00180D67" w:rsidRDefault="0059268C" w:rsidP="00A07CEC">
      <w:pPr>
        <w:jc w:val="both"/>
        <w:rPr>
          <w:b/>
        </w:rPr>
        <w:sectPr w:rsidR="0059268C" w:rsidRPr="00180D67" w:rsidSect="00DB07A0">
          <w:pgSz w:w="11907" w:h="16840" w:code="9"/>
          <w:pgMar w:top="1134" w:right="1134" w:bottom="1134" w:left="1134" w:header="709" w:footer="709" w:gutter="0"/>
          <w:cols w:space="708"/>
          <w:docGrid w:linePitch="360"/>
        </w:sectPr>
      </w:pPr>
    </w:p>
    <w:p w:rsidR="00A07CEC" w:rsidRPr="00180D67" w:rsidRDefault="000C644E" w:rsidP="5AF3EBF8">
      <w:pPr>
        <w:jc w:val="both"/>
        <w:rPr>
          <w:b/>
          <w:bCs/>
        </w:rPr>
      </w:pPr>
      <w:r w:rsidRPr="00180D67">
        <w:rPr>
          <w:b/>
          <w:bCs/>
        </w:rPr>
        <w:lastRenderedPageBreak/>
        <w:t>6</w:t>
      </w:r>
      <w:r w:rsidR="007F6DA9" w:rsidRPr="00180D67">
        <w:rPr>
          <w:b/>
          <w:bCs/>
        </w:rPr>
        <w:t>.3. Plan</w:t>
      </w:r>
      <w:r w:rsidR="00FD6C7D" w:rsidRPr="00180D67">
        <w:rPr>
          <w:b/>
          <w:bCs/>
        </w:rPr>
        <w:t xml:space="preserve"> rada Razrednih</w:t>
      </w:r>
      <w:r w:rsidR="00A07CEC" w:rsidRPr="00180D67">
        <w:rPr>
          <w:b/>
          <w:bCs/>
        </w:rPr>
        <w:t xml:space="preserve"> vijeća</w:t>
      </w:r>
    </w:p>
    <w:p w:rsidR="00A07CEC" w:rsidRPr="00180D67" w:rsidRDefault="00A07CEC" w:rsidP="5AF3EBF8">
      <w:pPr>
        <w:jc w:val="both"/>
        <w:rPr>
          <w:b/>
          <w:bCs/>
        </w:rPr>
      </w:pPr>
    </w:p>
    <w:tbl>
      <w:tblPr>
        <w:tblStyle w:val="Modernatablica"/>
        <w:tblW w:w="13716" w:type="dxa"/>
        <w:tblLook w:val="0000"/>
      </w:tblPr>
      <w:tblGrid>
        <w:gridCol w:w="2230"/>
        <w:gridCol w:w="7200"/>
        <w:gridCol w:w="4286"/>
      </w:tblGrid>
      <w:tr w:rsidR="00180D67" w:rsidRPr="00180D67" w:rsidTr="00EC61E6">
        <w:trPr>
          <w:cnfStyle w:val="000000100000"/>
          <w:trHeight w:hRule="exact" w:val="321"/>
        </w:trPr>
        <w:tc>
          <w:tcPr>
            <w:tcW w:w="2230" w:type="dxa"/>
            <w:noWrap/>
            <w:vAlign w:val="center"/>
          </w:tcPr>
          <w:p w:rsidR="00A63234" w:rsidRPr="00180D67" w:rsidRDefault="000C644E" w:rsidP="00EC61E6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MJESEC</w:t>
            </w:r>
          </w:p>
        </w:tc>
        <w:tc>
          <w:tcPr>
            <w:tcW w:w="7200" w:type="dxa"/>
            <w:noWrap/>
            <w:vAlign w:val="center"/>
          </w:tcPr>
          <w:p w:rsidR="00A63234" w:rsidRPr="00180D67" w:rsidRDefault="000C644E" w:rsidP="00EC61E6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SADRŽAJ RADA</w:t>
            </w:r>
          </w:p>
        </w:tc>
        <w:tc>
          <w:tcPr>
            <w:tcW w:w="4286" w:type="dxa"/>
            <w:noWrap/>
            <w:vAlign w:val="center"/>
          </w:tcPr>
          <w:p w:rsidR="00A63234" w:rsidRPr="00180D67" w:rsidRDefault="000C644E" w:rsidP="00EC61E6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IZVRŠITELJI</w:t>
            </w:r>
          </w:p>
        </w:tc>
      </w:tr>
      <w:tr w:rsidR="00180D67" w:rsidRPr="00180D67" w:rsidTr="00EC61E6">
        <w:trPr>
          <w:cnfStyle w:val="000000010000"/>
          <w:trHeight w:hRule="exact" w:val="849"/>
        </w:trPr>
        <w:tc>
          <w:tcPr>
            <w:tcW w:w="2230" w:type="dxa"/>
            <w:noWrap/>
            <w:vAlign w:val="center"/>
          </w:tcPr>
          <w:p w:rsidR="00A63234" w:rsidRPr="00180D67" w:rsidRDefault="463CE805" w:rsidP="00EC61E6">
            <w:pPr>
              <w:jc w:val="center"/>
            </w:pPr>
            <w:r w:rsidRPr="00180D67">
              <w:t>Rujan</w:t>
            </w:r>
          </w:p>
        </w:tc>
        <w:tc>
          <w:tcPr>
            <w:tcW w:w="7200" w:type="dxa"/>
            <w:noWrap/>
            <w:vAlign w:val="center"/>
          </w:tcPr>
          <w:p w:rsidR="00A63234" w:rsidRPr="00180D67" w:rsidRDefault="463CE805" w:rsidP="00EC61E6">
            <w:pPr>
              <w:jc w:val="center"/>
            </w:pPr>
            <w:r w:rsidRPr="00180D67">
              <w:t xml:space="preserve">Formiranje razrednih odjela, upoznavanje s posebnostima svakog učenika u 1. i 5. </w:t>
            </w:r>
            <w:r w:rsidR="00DC3307" w:rsidRPr="00180D67">
              <w:t>R</w:t>
            </w:r>
            <w:r w:rsidRPr="00180D67">
              <w:t>azredu</w:t>
            </w:r>
          </w:p>
        </w:tc>
        <w:tc>
          <w:tcPr>
            <w:tcW w:w="4286" w:type="dxa"/>
            <w:noWrap/>
            <w:vAlign w:val="center"/>
          </w:tcPr>
          <w:p w:rsidR="00C372E1" w:rsidRPr="00180D67" w:rsidRDefault="463CE805" w:rsidP="00EC61E6">
            <w:pPr>
              <w:jc w:val="center"/>
            </w:pPr>
            <w:r w:rsidRPr="00180D67">
              <w:t>Razrednik,</w:t>
            </w:r>
          </w:p>
          <w:p w:rsidR="00A63234" w:rsidRPr="00180D67" w:rsidRDefault="009C4162" w:rsidP="00EC61E6">
            <w:pPr>
              <w:jc w:val="center"/>
            </w:pPr>
            <w:r w:rsidRPr="00180D67">
              <w:t xml:space="preserve">bivši razrednici </w:t>
            </w:r>
            <w:r w:rsidR="463CE805" w:rsidRPr="00180D67">
              <w:t>i predmetni učitelji</w:t>
            </w:r>
            <w:r w:rsidR="5260539B" w:rsidRPr="00180D67">
              <w:t>, stručni suradnici</w:t>
            </w:r>
          </w:p>
        </w:tc>
      </w:tr>
      <w:tr w:rsidR="00180D67" w:rsidRPr="00180D67" w:rsidTr="00EC61E6">
        <w:trPr>
          <w:cnfStyle w:val="000000100000"/>
          <w:trHeight w:hRule="exact" w:val="578"/>
        </w:trPr>
        <w:tc>
          <w:tcPr>
            <w:tcW w:w="2230" w:type="dxa"/>
            <w:noWrap/>
            <w:vAlign w:val="center"/>
          </w:tcPr>
          <w:p w:rsidR="00A63234" w:rsidRPr="00180D67" w:rsidRDefault="00AB5C1B" w:rsidP="00EC61E6">
            <w:pPr>
              <w:jc w:val="center"/>
            </w:pPr>
            <w:r w:rsidRPr="00180D67">
              <w:t>Listopad - studeni</w:t>
            </w:r>
          </w:p>
        </w:tc>
        <w:tc>
          <w:tcPr>
            <w:tcW w:w="7200" w:type="dxa"/>
            <w:noWrap/>
            <w:vAlign w:val="center"/>
          </w:tcPr>
          <w:p w:rsidR="000E3F5C" w:rsidRPr="00180D67" w:rsidRDefault="29676F13" w:rsidP="00EC61E6">
            <w:pPr>
              <w:jc w:val="center"/>
            </w:pPr>
            <w:r w:rsidRPr="00180D67">
              <w:t>Učenici s teškoćama u razvoju</w:t>
            </w:r>
          </w:p>
          <w:p w:rsidR="00280F9C" w:rsidRPr="00180D67" w:rsidRDefault="29676F13" w:rsidP="00EC61E6">
            <w:pPr>
              <w:jc w:val="center"/>
            </w:pPr>
            <w:r w:rsidRPr="00180D67">
              <w:t>Učenici s poremećajem u ponašanju</w:t>
            </w:r>
          </w:p>
        </w:tc>
        <w:tc>
          <w:tcPr>
            <w:tcW w:w="4286" w:type="dxa"/>
            <w:noWrap/>
            <w:vAlign w:val="center"/>
          </w:tcPr>
          <w:p w:rsidR="00E508DF" w:rsidRPr="00180D67" w:rsidRDefault="2E94F566" w:rsidP="00EC61E6">
            <w:pPr>
              <w:jc w:val="center"/>
            </w:pPr>
            <w:r w:rsidRPr="00180D67">
              <w:t>Razrednik,</w:t>
            </w:r>
          </w:p>
          <w:p w:rsidR="00A63234" w:rsidRPr="00180D67" w:rsidRDefault="2E94F566" w:rsidP="00EC61E6">
            <w:pPr>
              <w:jc w:val="center"/>
            </w:pPr>
            <w:r w:rsidRPr="00180D67">
              <w:t>i predmetni učitelji</w:t>
            </w:r>
            <w:r w:rsidR="4CC99175" w:rsidRPr="00180D67">
              <w:t>, stručni suradnici</w:t>
            </w:r>
          </w:p>
        </w:tc>
      </w:tr>
      <w:tr w:rsidR="00180D67" w:rsidRPr="00180D67" w:rsidTr="00EC61E6">
        <w:trPr>
          <w:cnfStyle w:val="000000010000"/>
          <w:trHeight w:hRule="exact" w:val="700"/>
        </w:trPr>
        <w:tc>
          <w:tcPr>
            <w:tcW w:w="2230" w:type="dxa"/>
            <w:noWrap/>
            <w:vAlign w:val="center"/>
          </w:tcPr>
          <w:p w:rsidR="00E508DF" w:rsidRPr="00180D67" w:rsidRDefault="2E94F566" w:rsidP="00EC61E6">
            <w:pPr>
              <w:jc w:val="center"/>
            </w:pPr>
            <w:r w:rsidRPr="00180D67">
              <w:t>Prosinac-Svibanj</w:t>
            </w:r>
          </w:p>
        </w:tc>
        <w:tc>
          <w:tcPr>
            <w:tcW w:w="7200" w:type="dxa"/>
            <w:noWrap/>
            <w:vAlign w:val="center"/>
          </w:tcPr>
          <w:p w:rsidR="00280F9C" w:rsidRPr="00180D67" w:rsidRDefault="2E94F566" w:rsidP="00EC61E6">
            <w:pPr>
              <w:jc w:val="center"/>
            </w:pPr>
            <w:r w:rsidRPr="00180D67">
              <w:t>Uspjeh učenika, izvještavanje roditelja, aktualne teme, sjednice po potrebi</w:t>
            </w:r>
          </w:p>
        </w:tc>
        <w:tc>
          <w:tcPr>
            <w:tcW w:w="4286" w:type="dxa"/>
            <w:noWrap/>
            <w:vAlign w:val="center"/>
          </w:tcPr>
          <w:p w:rsidR="00E508DF" w:rsidRPr="00180D67" w:rsidRDefault="2E94F566" w:rsidP="00EC61E6">
            <w:pPr>
              <w:jc w:val="center"/>
            </w:pPr>
            <w:r w:rsidRPr="00180D67">
              <w:t>Razrednik,</w:t>
            </w:r>
          </w:p>
          <w:p w:rsidR="00E508DF" w:rsidRPr="00180D67" w:rsidRDefault="2E94F566" w:rsidP="00EC61E6">
            <w:pPr>
              <w:jc w:val="center"/>
            </w:pPr>
            <w:r w:rsidRPr="00180D67">
              <w:t>predmetni učitelji</w:t>
            </w:r>
            <w:r w:rsidR="08468FF1" w:rsidRPr="00180D67">
              <w:t>, stručni suradnici</w:t>
            </w:r>
          </w:p>
        </w:tc>
      </w:tr>
      <w:tr w:rsidR="00180D67" w:rsidRPr="00180D67" w:rsidTr="00EC61E6">
        <w:trPr>
          <w:cnfStyle w:val="000000100000"/>
          <w:trHeight w:hRule="exact" w:val="710"/>
        </w:trPr>
        <w:tc>
          <w:tcPr>
            <w:tcW w:w="2230" w:type="dxa"/>
            <w:noWrap/>
            <w:vAlign w:val="center"/>
          </w:tcPr>
          <w:p w:rsidR="00E508DF" w:rsidRPr="00180D67" w:rsidRDefault="2E94F566" w:rsidP="00EC61E6">
            <w:pPr>
              <w:jc w:val="center"/>
            </w:pPr>
            <w:r w:rsidRPr="00180D67">
              <w:t>Lipanj-Kolovoz</w:t>
            </w:r>
          </w:p>
        </w:tc>
        <w:tc>
          <w:tcPr>
            <w:tcW w:w="7200" w:type="dxa"/>
            <w:noWrap/>
            <w:vAlign w:val="center"/>
          </w:tcPr>
          <w:p w:rsidR="00E508DF" w:rsidRPr="00180D67" w:rsidRDefault="2E94F566" w:rsidP="00EC61E6">
            <w:pPr>
              <w:jc w:val="center"/>
            </w:pPr>
            <w:r w:rsidRPr="00180D67">
              <w:t>Uspjeh učenika, pedagoške mjere na kraju nastavne i školske godine</w:t>
            </w:r>
          </w:p>
        </w:tc>
        <w:tc>
          <w:tcPr>
            <w:tcW w:w="4286" w:type="dxa"/>
            <w:noWrap/>
            <w:vAlign w:val="center"/>
          </w:tcPr>
          <w:p w:rsidR="00AB5C1B" w:rsidRPr="00180D67" w:rsidRDefault="2E94F566" w:rsidP="00EC61E6">
            <w:pPr>
              <w:jc w:val="center"/>
            </w:pPr>
            <w:r w:rsidRPr="00180D67">
              <w:t>Razrednik,</w:t>
            </w:r>
          </w:p>
          <w:p w:rsidR="00E508DF" w:rsidRPr="00180D67" w:rsidRDefault="2E94F566" w:rsidP="00EC61E6">
            <w:pPr>
              <w:jc w:val="center"/>
            </w:pPr>
            <w:r w:rsidRPr="00180D67">
              <w:t>predmetni učitelji</w:t>
            </w:r>
            <w:r w:rsidR="77B6A115" w:rsidRPr="00180D67">
              <w:t>, stručni suradnici</w:t>
            </w:r>
          </w:p>
        </w:tc>
      </w:tr>
    </w:tbl>
    <w:p w:rsidR="00583C1F" w:rsidRPr="00180D67" w:rsidRDefault="00583C1F" w:rsidP="5AF3EBF8">
      <w:pPr>
        <w:jc w:val="both"/>
        <w:rPr>
          <w:b/>
          <w:bCs/>
        </w:rPr>
      </w:pPr>
    </w:p>
    <w:p w:rsidR="001D17B1" w:rsidRPr="00180D67" w:rsidRDefault="001D17B1" w:rsidP="5AF3EBF8">
      <w:pPr>
        <w:jc w:val="both"/>
        <w:rPr>
          <w:b/>
          <w:bCs/>
        </w:rPr>
      </w:pPr>
    </w:p>
    <w:p w:rsidR="001D17B1" w:rsidRPr="00180D67" w:rsidRDefault="001D17B1" w:rsidP="5AF3EBF8">
      <w:pPr>
        <w:jc w:val="both"/>
        <w:rPr>
          <w:b/>
          <w:bCs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05559A" w:rsidRPr="00180D67" w:rsidRDefault="0005559A" w:rsidP="0059268C">
      <w:pPr>
        <w:jc w:val="both"/>
        <w:rPr>
          <w:b/>
        </w:rPr>
        <w:sectPr w:rsidR="0005559A" w:rsidRPr="00180D67" w:rsidSect="0005559A">
          <w:pgSz w:w="16840" w:h="11907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:rsidR="00A07CEC" w:rsidRPr="00180D67" w:rsidRDefault="000C644E" w:rsidP="006D3E85">
      <w:pPr>
        <w:pStyle w:val="Naslov2"/>
      </w:pPr>
      <w:bookmarkStart w:id="44" w:name="_Toc51927402"/>
      <w:r w:rsidRPr="00180D67">
        <w:lastRenderedPageBreak/>
        <w:t>6</w:t>
      </w:r>
      <w:r w:rsidR="00492F78" w:rsidRPr="00180D67">
        <w:t>.4.</w:t>
      </w:r>
      <w:r w:rsidR="007F6DA9" w:rsidRPr="00180D67">
        <w:t>Plan</w:t>
      </w:r>
      <w:r w:rsidR="00A07CEC" w:rsidRPr="00180D67">
        <w:t xml:space="preserve"> rada Vijeća roditelja</w:t>
      </w:r>
      <w:bookmarkEnd w:id="44"/>
    </w:p>
    <w:p w:rsidR="00A07CEC" w:rsidRPr="00180D67" w:rsidRDefault="00A07CEC" w:rsidP="006D3E85">
      <w:pPr>
        <w:spacing w:line="360" w:lineRule="auto"/>
        <w:jc w:val="both"/>
        <w:rPr>
          <w:b/>
        </w:rPr>
      </w:pPr>
    </w:p>
    <w:p w:rsidR="00EC61E6" w:rsidRPr="00180D67" w:rsidRDefault="006D3E85" w:rsidP="00EC61E6">
      <w:pPr>
        <w:spacing w:line="360" w:lineRule="auto"/>
        <w:ind w:firstLine="720"/>
        <w:jc w:val="both"/>
      </w:pPr>
      <w:r w:rsidRPr="00180D67">
        <w:t>Članovi su izabrani kao predstavnici roditelja pojedinog razrednog odjela ili kombinacije. Konstituirajuća sjednica Vijeća rodit</w:t>
      </w:r>
      <w:r w:rsidR="006B28F6" w:rsidRPr="00180D67">
        <w:t xml:space="preserve">elja održana je u </w:t>
      </w:r>
      <w:r w:rsidR="002D469E" w:rsidRPr="00180D67">
        <w:t>utorak</w:t>
      </w:r>
      <w:r w:rsidR="006B28F6" w:rsidRPr="00180D67">
        <w:t>, 2</w:t>
      </w:r>
      <w:r w:rsidR="002D469E" w:rsidRPr="00180D67">
        <w:t>9</w:t>
      </w:r>
      <w:r w:rsidR="006B28F6" w:rsidRPr="00180D67">
        <w:t>.9.20</w:t>
      </w:r>
      <w:r w:rsidR="007B5674" w:rsidRPr="00180D67">
        <w:t>20</w:t>
      </w:r>
      <w:r w:rsidR="006B28F6" w:rsidRPr="00180D67">
        <w:t>. u 1</w:t>
      </w:r>
      <w:r w:rsidR="007B5674" w:rsidRPr="00180D67">
        <w:t>8</w:t>
      </w:r>
      <w:r w:rsidR="006B28F6" w:rsidRPr="00180D67">
        <w:t xml:space="preserve">:00 sati </w:t>
      </w:r>
      <w:r w:rsidRPr="00180D67">
        <w:t xml:space="preserve"> u Šenkovcu. Predstavnik Vijeća u Školskom odboru u mandatu 2017.-2021. je Krešimir Pintarić.</w:t>
      </w:r>
    </w:p>
    <w:p w:rsidR="00250401" w:rsidRPr="00180D67" w:rsidRDefault="00250401" w:rsidP="00A07CEC">
      <w:pPr>
        <w:jc w:val="both"/>
        <w:rPr>
          <w:b/>
        </w:rPr>
      </w:pPr>
    </w:p>
    <w:tbl>
      <w:tblPr>
        <w:tblpPr w:leftFromText="180" w:rightFromText="180" w:vertAnchor="page" w:horzAnchor="margin" w:tblpY="3616"/>
        <w:tblW w:w="7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46"/>
        <w:gridCol w:w="1108"/>
        <w:gridCol w:w="3366"/>
      </w:tblGrid>
      <w:tr w:rsidR="00180D67" w:rsidRPr="00180D67" w:rsidTr="00EC61E6">
        <w:trPr>
          <w:trHeight w:val="470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Škola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razred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IME I PREZIME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1.a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Maja Trupković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Mačkovec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1.M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Martina Sanjković Dobranić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Žiškovec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1.Ž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Mihaela Munđar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2.a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Branimir Rojko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2.b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Tomislav Veseli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Mačkovec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2.M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Petra Žganec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Žiškovec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2./3.Ž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Aleksandra Škvorc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3.a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Martina Radiković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3.b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Gordana Vidović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Mačkovec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3.M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Sandra Čanadi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4.a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Marin Horvat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4.b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Blanša Blažević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Mačkovec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4.M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Lidija Novak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PŠ Žiškovec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4.Ž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Siniša Škvorc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5.a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Saša Turk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5.b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</w:pPr>
            <w:r w:rsidRPr="00180D67">
              <w:rPr>
                <w:rFonts w:asciiTheme="majorHAnsi" w:hAnsiTheme="majorHAnsi"/>
                <w:b/>
                <w:bCs/>
              </w:rPr>
              <w:t>Dijana Đurinić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5.c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Dijana Fučko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6.a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Željka Pintarić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6.b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Dejan Mihalković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6.c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Dražen Novak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7.a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 xml:space="preserve">Željka Đeri 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7.b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Nives Horvat</w:t>
            </w:r>
          </w:p>
        </w:tc>
      </w:tr>
      <w:tr w:rsidR="00180D67" w:rsidRPr="00180D67" w:rsidTr="00EC61E6">
        <w:trPr>
          <w:trHeight w:val="418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7.c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Saša Bel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8.a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Elizabeta Bel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8.b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eastAsiaTheme="majorEastAsia" w:hAnsiTheme="majorHAnsi" w:cstheme="majorBidi"/>
                <w:b/>
                <w:bCs/>
              </w:rPr>
            </w:pPr>
            <w:r w:rsidRPr="00180D67">
              <w:rPr>
                <w:rFonts w:asciiTheme="majorHAnsi" w:eastAsiaTheme="majorEastAsia" w:hAnsiTheme="majorHAnsi" w:cstheme="majorBidi"/>
                <w:b/>
                <w:bCs/>
              </w:rPr>
              <w:t>Ivana Andrašević Culej</w:t>
            </w:r>
          </w:p>
        </w:tc>
      </w:tr>
      <w:tr w:rsidR="00180D67" w:rsidRPr="00180D67" w:rsidTr="00EC61E6">
        <w:trPr>
          <w:trHeight w:val="431"/>
        </w:trPr>
        <w:tc>
          <w:tcPr>
            <w:tcW w:w="274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Matična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</w:rPr>
            </w:pPr>
            <w:r w:rsidRPr="00180D67">
              <w:rPr>
                <w:rFonts w:asciiTheme="majorHAnsi" w:hAnsiTheme="majorHAnsi"/>
                <w:b/>
              </w:rPr>
              <w:t>8.c</w:t>
            </w:r>
          </w:p>
        </w:tc>
        <w:tc>
          <w:tcPr>
            <w:tcW w:w="3366" w:type="dxa"/>
            <w:shd w:val="clear" w:color="auto" w:fill="auto"/>
            <w:vAlign w:val="center"/>
          </w:tcPr>
          <w:p w:rsidR="00EC61E6" w:rsidRPr="00180D67" w:rsidRDefault="00EC61E6" w:rsidP="00EC61E6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180D67">
              <w:rPr>
                <w:rFonts w:asciiTheme="majorHAnsi" w:hAnsiTheme="majorHAnsi"/>
                <w:b/>
                <w:bCs/>
              </w:rPr>
              <w:t>Mladena Šoštarić</w:t>
            </w:r>
          </w:p>
        </w:tc>
      </w:tr>
    </w:tbl>
    <w:p w:rsidR="00EC61E6" w:rsidRPr="00180D67" w:rsidRDefault="00EC61E6" w:rsidP="00A07CEC">
      <w:pPr>
        <w:jc w:val="both"/>
        <w:rPr>
          <w:b/>
        </w:rPr>
      </w:pPr>
    </w:p>
    <w:p w:rsidR="00EC61E6" w:rsidRPr="00180D67" w:rsidRDefault="00EC61E6" w:rsidP="00A07CEC">
      <w:pPr>
        <w:jc w:val="both"/>
        <w:rPr>
          <w:b/>
        </w:rPr>
      </w:pPr>
    </w:p>
    <w:p w:rsidR="00EC61E6" w:rsidRPr="00180D67" w:rsidRDefault="00EC61E6" w:rsidP="00A07CEC">
      <w:pPr>
        <w:jc w:val="both"/>
        <w:rPr>
          <w:b/>
        </w:rPr>
      </w:pPr>
    </w:p>
    <w:p w:rsidR="00250401" w:rsidRPr="00180D67" w:rsidRDefault="00250401" w:rsidP="00A07CEC">
      <w:pPr>
        <w:jc w:val="both"/>
        <w:rPr>
          <w:b/>
        </w:rPr>
      </w:pPr>
    </w:p>
    <w:tbl>
      <w:tblPr>
        <w:tblStyle w:val="Modernatablica"/>
        <w:tblW w:w="9490" w:type="dxa"/>
        <w:tblLook w:val="0000"/>
      </w:tblPr>
      <w:tblGrid>
        <w:gridCol w:w="1117"/>
        <w:gridCol w:w="7017"/>
        <w:gridCol w:w="1537"/>
      </w:tblGrid>
      <w:tr w:rsidR="00180D67" w:rsidRPr="00180D67" w:rsidTr="000C644E">
        <w:trPr>
          <w:cnfStyle w:val="000000100000"/>
          <w:trHeight w:hRule="exact" w:val="321"/>
        </w:trPr>
        <w:tc>
          <w:tcPr>
            <w:tcW w:w="936" w:type="dxa"/>
            <w:noWrap/>
          </w:tcPr>
          <w:p w:rsidR="00A63234" w:rsidRPr="00180D67" w:rsidRDefault="009C4162" w:rsidP="00C84621">
            <w:pPr>
              <w:spacing w:line="360" w:lineRule="auto"/>
              <w:rPr>
                <w:b/>
                <w:bCs/>
              </w:rPr>
            </w:pPr>
            <w:r w:rsidRPr="00180D67">
              <w:rPr>
                <w:b/>
                <w:bCs/>
              </w:rPr>
              <w:lastRenderedPageBreak/>
              <w:t>RED</w:t>
            </w:r>
            <w:r w:rsidR="000C644E" w:rsidRPr="00180D67">
              <w:rPr>
                <w:b/>
                <w:bCs/>
              </w:rPr>
              <w:t>.</w:t>
            </w:r>
            <w:r w:rsidRPr="00180D67">
              <w:rPr>
                <w:b/>
                <w:bCs/>
              </w:rPr>
              <w:t>BR</w:t>
            </w:r>
          </w:p>
        </w:tc>
        <w:tc>
          <w:tcPr>
            <w:tcW w:w="7017" w:type="dxa"/>
            <w:noWrap/>
          </w:tcPr>
          <w:p w:rsidR="00A63234" w:rsidRPr="00180D67" w:rsidRDefault="000C644E" w:rsidP="00C84621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SADRŽAJ RADA</w:t>
            </w:r>
          </w:p>
        </w:tc>
        <w:tc>
          <w:tcPr>
            <w:tcW w:w="1537" w:type="dxa"/>
            <w:noWrap/>
          </w:tcPr>
          <w:p w:rsidR="00A63234" w:rsidRPr="00180D67" w:rsidRDefault="000C644E" w:rsidP="00C84621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OKVIRNI DATUM</w:t>
            </w:r>
          </w:p>
        </w:tc>
      </w:tr>
      <w:tr w:rsidR="00180D67" w:rsidRPr="00180D67" w:rsidTr="000C644E">
        <w:trPr>
          <w:cnfStyle w:val="000000010000"/>
          <w:trHeight w:hRule="exact" w:val="1236"/>
        </w:trPr>
        <w:tc>
          <w:tcPr>
            <w:tcW w:w="936" w:type="dxa"/>
            <w:noWrap/>
          </w:tcPr>
          <w:p w:rsidR="00A63234" w:rsidRPr="00180D67" w:rsidRDefault="00416FFF" w:rsidP="00C84621">
            <w:pPr>
              <w:spacing w:line="360" w:lineRule="auto"/>
              <w:jc w:val="center"/>
            </w:pPr>
            <w:r w:rsidRPr="00180D67">
              <w:t>1</w:t>
            </w:r>
            <w:r w:rsidR="000C644E" w:rsidRPr="00180D67">
              <w:t>.</w:t>
            </w:r>
          </w:p>
        </w:tc>
        <w:tc>
          <w:tcPr>
            <w:tcW w:w="7017" w:type="dxa"/>
            <w:noWrap/>
          </w:tcPr>
          <w:p w:rsidR="00A63234" w:rsidRPr="00180D67" w:rsidRDefault="000C644E" w:rsidP="00C84621">
            <w:pPr>
              <w:spacing w:line="360" w:lineRule="auto"/>
              <w:jc w:val="center"/>
            </w:pPr>
            <w:r w:rsidRPr="00180D67">
              <w:t>*</w:t>
            </w:r>
            <w:r w:rsidR="00416FFF" w:rsidRPr="00180D67">
              <w:t xml:space="preserve"> izvješće ravnatelja o protekloj školskoj godini (starom Vijeću) - donošenje Prijedloga Kuriku</w:t>
            </w:r>
            <w:r w:rsidR="00306351" w:rsidRPr="00180D67">
              <w:t>luma škole za školsku 20</w:t>
            </w:r>
            <w:r w:rsidR="007B5674" w:rsidRPr="00180D67">
              <w:t>20</w:t>
            </w:r>
            <w:r w:rsidR="00306351" w:rsidRPr="00180D67">
              <w:t>./</w:t>
            </w:r>
            <w:r w:rsidR="000936E5" w:rsidRPr="00180D67">
              <w:t>2</w:t>
            </w:r>
            <w:r w:rsidR="007B5674" w:rsidRPr="00180D67">
              <w:t>1</w:t>
            </w:r>
            <w:r w:rsidR="00416FFF" w:rsidRPr="00180D67">
              <w:t>. godinu - izbor novih članova Vijeća roditelja</w:t>
            </w:r>
          </w:p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>*</w:t>
            </w:r>
            <w:r w:rsidR="00470933" w:rsidRPr="00180D67">
              <w:t>donošenje prijedloga G</w:t>
            </w:r>
            <w:r w:rsidR="00416FFF" w:rsidRPr="00180D67">
              <w:t>odišnjeg plana i programa Škole</w:t>
            </w:r>
          </w:p>
        </w:tc>
        <w:tc>
          <w:tcPr>
            <w:tcW w:w="1537" w:type="dxa"/>
            <w:noWrap/>
          </w:tcPr>
          <w:p w:rsidR="00A63234" w:rsidRPr="00180D67" w:rsidRDefault="00EC61E6" w:rsidP="00C84621">
            <w:pPr>
              <w:spacing w:line="360" w:lineRule="auto"/>
              <w:jc w:val="center"/>
            </w:pPr>
            <w:r w:rsidRPr="00180D67">
              <w:t>29</w:t>
            </w:r>
            <w:r w:rsidR="00470933" w:rsidRPr="00180D67">
              <w:t>.</w:t>
            </w:r>
            <w:r w:rsidRPr="00180D67">
              <w:t>9.</w:t>
            </w:r>
          </w:p>
        </w:tc>
      </w:tr>
      <w:tr w:rsidR="00180D67" w:rsidRPr="00180D67" w:rsidTr="000C644E">
        <w:trPr>
          <w:cnfStyle w:val="000000100000"/>
          <w:trHeight w:hRule="exact" w:val="1692"/>
        </w:trPr>
        <w:tc>
          <w:tcPr>
            <w:tcW w:w="936" w:type="dxa"/>
            <w:noWrap/>
          </w:tcPr>
          <w:p w:rsidR="00A63234" w:rsidRPr="00180D67" w:rsidRDefault="00416FFF" w:rsidP="00C84621">
            <w:pPr>
              <w:spacing w:line="360" w:lineRule="auto"/>
              <w:jc w:val="center"/>
            </w:pPr>
            <w:r w:rsidRPr="00180D67">
              <w:t>2</w:t>
            </w:r>
            <w:r w:rsidR="000C644E" w:rsidRPr="00180D67">
              <w:t>.</w:t>
            </w:r>
          </w:p>
        </w:tc>
        <w:tc>
          <w:tcPr>
            <w:tcW w:w="7017" w:type="dxa"/>
            <w:noWrap/>
          </w:tcPr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>*</w:t>
            </w:r>
            <w:r w:rsidR="00416FFF" w:rsidRPr="00180D67">
              <w:t>opća kulturna i javna djelatnost škole</w:t>
            </w:r>
          </w:p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 xml:space="preserve"> *</w:t>
            </w:r>
            <w:r w:rsidR="00416FFF" w:rsidRPr="00180D67">
              <w:t xml:space="preserve">školski izleti, ekskurzije </w:t>
            </w:r>
          </w:p>
          <w:p w:rsidR="00A63234" w:rsidRPr="00180D67" w:rsidRDefault="000C644E" w:rsidP="00C84621">
            <w:pPr>
              <w:spacing w:line="360" w:lineRule="auto"/>
              <w:jc w:val="center"/>
            </w:pPr>
            <w:r w:rsidRPr="00180D67">
              <w:t xml:space="preserve"> *</w:t>
            </w:r>
            <w:r w:rsidR="00416FFF" w:rsidRPr="00180D67">
              <w:t>tekuća problematika</w:t>
            </w:r>
          </w:p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>*</w:t>
            </w:r>
            <w:r w:rsidR="00416FFF" w:rsidRPr="00180D67">
              <w:t>Izvješće o rezultatima rada prvog polugod</w:t>
            </w:r>
            <w:r w:rsidR="00085A7B" w:rsidRPr="00180D67">
              <w:t>i</w:t>
            </w:r>
            <w:r w:rsidR="00416FFF" w:rsidRPr="00180D67">
              <w:t>šta</w:t>
            </w:r>
          </w:p>
        </w:tc>
        <w:tc>
          <w:tcPr>
            <w:tcW w:w="1537" w:type="dxa"/>
            <w:noWrap/>
          </w:tcPr>
          <w:p w:rsidR="00A63234" w:rsidRPr="00180D67" w:rsidRDefault="002D469E" w:rsidP="00C84621">
            <w:pPr>
              <w:spacing w:line="360" w:lineRule="auto"/>
              <w:jc w:val="center"/>
            </w:pPr>
            <w:r w:rsidRPr="00180D67">
              <w:t>26</w:t>
            </w:r>
            <w:r w:rsidR="00416FFF" w:rsidRPr="00180D67">
              <w:t>.1</w:t>
            </w:r>
            <w:r w:rsidR="00470933" w:rsidRPr="00180D67">
              <w:t>.</w:t>
            </w:r>
          </w:p>
        </w:tc>
      </w:tr>
      <w:tr w:rsidR="00180D67" w:rsidRPr="00180D67" w:rsidTr="00CD62DB">
        <w:trPr>
          <w:cnfStyle w:val="000000010000"/>
          <w:trHeight w:hRule="exact" w:val="1344"/>
        </w:trPr>
        <w:tc>
          <w:tcPr>
            <w:tcW w:w="936" w:type="dxa"/>
            <w:noWrap/>
          </w:tcPr>
          <w:p w:rsidR="00416FFF" w:rsidRPr="00180D67" w:rsidRDefault="00416FFF" w:rsidP="00C84621">
            <w:pPr>
              <w:spacing w:line="360" w:lineRule="auto"/>
              <w:jc w:val="center"/>
            </w:pPr>
            <w:r w:rsidRPr="00180D67">
              <w:t>3</w:t>
            </w:r>
            <w:r w:rsidR="000C644E" w:rsidRPr="00180D67">
              <w:t>.</w:t>
            </w:r>
          </w:p>
        </w:tc>
        <w:tc>
          <w:tcPr>
            <w:tcW w:w="7017" w:type="dxa"/>
            <w:noWrap/>
          </w:tcPr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>*</w:t>
            </w:r>
            <w:r w:rsidR="00416FFF" w:rsidRPr="00180D67">
              <w:t>Dan škole</w:t>
            </w:r>
          </w:p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 xml:space="preserve"> *</w:t>
            </w:r>
            <w:r w:rsidR="00416FFF" w:rsidRPr="00180D67">
              <w:t>Analiza uspjeha učenika i rada škole u protekloj školskoj godini</w:t>
            </w:r>
          </w:p>
          <w:p w:rsidR="00416FFF" w:rsidRPr="00180D67" w:rsidRDefault="000C644E" w:rsidP="00C84621">
            <w:pPr>
              <w:spacing w:line="360" w:lineRule="auto"/>
              <w:jc w:val="center"/>
            </w:pPr>
            <w:r w:rsidRPr="00180D67">
              <w:t xml:space="preserve"> *</w:t>
            </w:r>
            <w:r w:rsidR="00416FFF" w:rsidRPr="00180D67">
              <w:t>Planiranje sljedeće školske godine</w:t>
            </w:r>
          </w:p>
        </w:tc>
        <w:tc>
          <w:tcPr>
            <w:tcW w:w="1537" w:type="dxa"/>
            <w:noWrap/>
          </w:tcPr>
          <w:p w:rsidR="00416FFF" w:rsidRPr="00180D67" w:rsidRDefault="002D469E" w:rsidP="00C84621">
            <w:pPr>
              <w:spacing w:line="360" w:lineRule="auto"/>
              <w:jc w:val="center"/>
            </w:pPr>
            <w:r w:rsidRPr="00180D67">
              <w:t>7</w:t>
            </w:r>
            <w:r w:rsidR="00085A7B" w:rsidRPr="00180D67">
              <w:t>.7</w:t>
            </w:r>
            <w:r w:rsidR="00470933" w:rsidRPr="00180D67">
              <w:t>.</w:t>
            </w:r>
          </w:p>
        </w:tc>
      </w:tr>
    </w:tbl>
    <w:p w:rsidR="00A07CEC" w:rsidRPr="00180D67" w:rsidRDefault="00A07CEC" w:rsidP="00C84621">
      <w:pPr>
        <w:spacing w:line="360" w:lineRule="auto"/>
        <w:jc w:val="both"/>
        <w:rPr>
          <w:b/>
        </w:rPr>
      </w:pPr>
    </w:p>
    <w:p w:rsidR="00EA0E0A" w:rsidRPr="00180D67" w:rsidRDefault="003D5B44" w:rsidP="00C84621">
      <w:pPr>
        <w:spacing w:line="360" w:lineRule="auto"/>
        <w:jc w:val="both"/>
      </w:pPr>
      <w:r w:rsidRPr="00180D67">
        <w:tab/>
      </w:r>
      <w:r w:rsidR="00EA0E0A" w:rsidRPr="00180D67">
        <w:t xml:space="preserve">Vijeće glavni dio posla obavlja na sjednicama, a ostali dio rada obavlja se preko konzultacija s roditeljima na roditeljskim sastancima i stalnih dogovora sa stručnim organima Škole. Plan rada Vijeće će </w:t>
      </w:r>
      <w:r w:rsidR="0069247A" w:rsidRPr="00180D67">
        <w:t xml:space="preserve">se </w:t>
      </w:r>
      <w:r w:rsidR="00EA0E0A" w:rsidRPr="00180D67">
        <w:t>ostvarivati preko sjednica prema potrebi. Plan se  može proširiti rješavanjem tekuće problematike izvan ovog plana. Sve odluke, mišljenja i događaje vezane uz rad Škole prenijeti svim roditeljima na roditeljskim</w:t>
      </w:r>
      <w:r w:rsidR="0069247A" w:rsidRPr="00180D67">
        <w:t xml:space="preserve"> sastancima.  Svi </w:t>
      </w:r>
      <w:r w:rsidR="003F6505" w:rsidRPr="00180D67">
        <w:t xml:space="preserve">skraćeni </w:t>
      </w:r>
      <w:r w:rsidR="0069247A" w:rsidRPr="00180D67">
        <w:t>zapisnici s</w:t>
      </w:r>
      <w:r w:rsidR="00470933" w:rsidRPr="00180D67">
        <w:t xml:space="preserve"> V</w:t>
      </w:r>
      <w:r w:rsidR="0069247A" w:rsidRPr="00180D67">
        <w:t>ijeća roditelja bit</w:t>
      </w:r>
      <w:r w:rsidR="00EA0E0A" w:rsidRPr="00180D67">
        <w:t xml:space="preserve"> će dostupni na službenom webu škole. </w:t>
      </w:r>
    </w:p>
    <w:p w:rsidR="0005559A" w:rsidRPr="00180D67" w:rsidRDefault="0005559A" w:rsidP="005F3345">
      <w:pPr>
        <w:jc w:val="both"/>
        <w:rPr>
          <w:b/>
        </w:rPr>
      </w:pPr>
    </w:p>
    <w:p w:rsidR="00A07CEC" w:rsidRPr="00180D67" w:rsidRDefault="000C644E" w:rsidP="5AF3EBF8">
      <w:pPr>
        <w:pStyle w:val="Naslov2"/>
      </w:pPr>
      <w:bookmarkStart w:id="45" w:name="_Toc51927403"/>
      <w:r w:rsidRPr="00180D67">
        <w:t>6</w:t>
      </w:r>
      <w:r w:rsidR="00A07CEC" w:rsidRPr="00180D67">
        <w:t>.5. Plan rada Vijeća učenika</w:t>
      </w:r>
      <w:bookmarkEnd w:id="45"/>
    </w:p>
    <w:p w:rsidR="00C77BF6" w:rsidRPr="00180D67" w:rsidRDefault="00C77BF6" w:rsidP="5AF3EBF8">
      <w:pPr>
        <w:spacing w:line="360" w:lineRule="auto"/>
        <w:rPr>
          <w:b/>
          <w:bCs/>
        </w:rPr>
      </w:pPr>
    </w:p>
    <w:tbl>
      <w:tblPr>
        <w:tblStyle w:val="Modernatablica"/>
        <w:tblW w:w="9802" w:type="dxa"/>
        <w:tblLook w:val="0000"/>
      </w:tblPr>
      <w:tblGrid>
        <w:gridCol w:w="1290"/>
        <w:gridCol w:w="3693"/>
        <w:gridCol w:w="4819"/>
      </w:tblGrid>
      <w:tr w:rsidR="00180D67" w:rsidRPr="00180D67" w:rsidTr="002D469E">
        <w:trPr>
          <w:cnfStyle w:val="000000100000"/>
          <w:trHeight w:hRule="exact" w:val="321"/>
        </w:trPr>
        <w:tc>
          <w:tcPr>
            <w:tcW w:w="1290" w:type="dxa"/>
            <w:noWrap/>
            <w:vAlign w:val="center"/>
          </w:tcPr>
          <w:p w:rsidR="00C77BF6" w:rsidRPr="00180D67" w:rsidRDefault="000C644E" w:rsidP="002D469E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MJESEC</w:t>
            </w:r>
          </w:p>
        </w:tc>
        <w:tc>
          <w:tcPr>
            <w:tcW w:w="3693" w:type="dxa"/>
            <w:noWrap/>
            <w:vAlign w:val="center"/>
          </w:tcPr>
          <w:p w:rsidR="00C77BF6" w:rsidRPr="00180D67" w:rsidRDefault="000C644E" w:rsidP="002D469E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SADRŽAJ RADA</w:t>
            </w:r>
          </w:p>
        </w:tc>
        <w:tc>
          <w:tcPr>
            <w:tcW w:w="4819" w:type="dxa"/>
            <w:noWrap/>
            <w:vAlign w:val="center"/>
          </w:tcPr>
          <w:p w:rsidR="00C77BF6" w:rsidRPr="00180D67" w:rsidRDefault="000C644E" w:rsidP="002D469E">
            <w:pPr>
              <w:spacing w:line="360" w:lineRule="auto"/>
              <w:jc w:val="center"/>
              <w:rPr>
                <w:b/>
                <w:bCs/>
              </w:rPr>
            </w:pPr>
            <w:r w:rsidRPr="00180D67">
              <w:rPr>
                <w:b/>
                <w:bCs/>
                <w:sz w:val="22"/>
                <w:szCs w:val="22"/>
              </w:rPr>
              <w:t>IZVRŠITELJI</w:t>
            </w:r>
          </w:p>
        </w:tc>
      </w:tr>
      <w:tr w:rsidR="00180D67" w:rsidRPr="00180D67" w:rsidTr="002D469E">
        <w:trPr>
          <w:cnfStyle w:val="000000010000"/>
          <w:trHeight w:val="340"/>
        </w:trPr>
        <w:tc>
          <w:tcPr>
            <w:tcW w:w="1290" w:type="dxa"/>
            <w:vMerge w:val="restart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Rujan</w:t>
            </w:r>
          </w:p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Listopad</w:t>
            </w:r>
          </w:p>
        </w:tc>
        <w:tc>
          <w:tcPr>
            <w:tcW w:w="3693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</w:pPr>
            <w:r w:rsidRPr="00180D67">
              <w:t>Izbor učenika svakog razreda u Vijeće učenika</w:t>
            </w:r>
          </w:p>
        </w:tc>
        <w:tc>
          <w:tcPr>
            <w:tcW w:w="4819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Razrednici i učenici</w:t>
            </w:r>
          </w:p>
        </w:tc>
      </w:tr>
      <w:tr w:rsidR="00180D67" w:rsidRPr="00180D67" w:rsidTr="002D469E">
        <w:trPr>
          <w:cnfStyle w:val="000000100000"/>
          <w:trHeight w:val="690"/>
        </w:trPr>
        <w:tc>
          <w:tcPr>
            <w:tcW w:w="1290" w:type="dxa"/>
            <w:vMerge/>
            <w:noWrap/>
            <w:vAlign w:val="center"/>
          </w:tcPr>
          <w:p w:rsidR="00C77BF6" w:rsidRPr="00180D67" w:rsidRDefault="00C77BF6" w:rsidP="002D469E">
            <w:pPr>
              <w:spacing w:line="360" w:lineRule="auto"/>
              <w:jc w:val="center"/>
            </w:pPr>
          </w:p>
        </w:tc>
        <w:tc>
          <w:tcPr>
            <w:tcW w:w="3693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</w:pPr>
            <w:r w:rsidRPr="00180D67">
              <w:t>Konstituiranje Vijeća učenika, biranje predsjednika i zamjenika Vijeća učenika</w:t>
            </w:r>
          </w:p>
        </w:tc>
        <w:tc>
          <w:tcPr>
            <w:tcW w:w="4819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Pedagoginja, učenici</w:t>
            </w:r>
          </w:p>
        </w:tc>
      </w:tr>
      <w:tr w:rsidR="00180D67" w:rsidRPr="00180D67" w:rsidTr="002D469E">
        <w:trPr>
          <w:cnfStyle w:val="000000010000"/>
          <w:trHeight w:val="340"/>
        </w:trPr>
        <w:tc>
          <w:tcPr>
            <w:tcW w:w="1290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Studeni</w:t>
            </w:r>
          </w:p>
          <w:p w:rsidR="00C77BF6" w:rsidRPr="00180D67" w:rsidRDefault="00C77BF6" w:rsidP="002D469E">
            <w:pPr>
              <w:spacing w:line="360" w:lineRule="auto"/>
              <w:jc w:val="center"/>
            </w:pPr>
          </w:p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Prosinac</w:t>
            </w:r>
          </w:p>
        </w:tc>
        <w:tc>
          <w:tcPr>
            <w:tcW w:w="3693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</w:pPr>
            <w:r w:rsidRPr="00180D67">
              <w:t>Tolerancijom protiv mržnje i predrasuda</w:t>
            </w:r>
          </w:p>
        </w:tc>
        <w:tc>
          <w:tcPr>
            <w:tcW w:w="4819" w:type="dxa"/>
            <w:noWrap/>
            <w:vAlign w:val="center"/>
          </w:tcPr>
          <w:p w:rsidR="00C77BF6" w:rsidRPr="00180D67" w:rsidRDefault="3CC81D03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Pedagoginja, učenici</w:t>
            </w:r>
          </w:p>
        </w:tc>
      </w:tr>
      <w:tr w:rsidR="00180D67" w:rsidRPr="00180D67" w:rsidTr="002D469E">
        <w:trPr>
          <w:cnfStyle w:val="000000100000"/>
          <w:trHeight w:val="825"/>
        </w:trPr>
        <w:tc>
          <w:tcPr>
            <w:tcW w:w="1290" w:type="dxa"/>
            <w:noWrap/>
            <w:vAlign w:val="center"/>
          </w:tcPr>
          <w:p w:rsidR="042CC382" w:rsidRPr="00180D67" w:rsidRDefault="042CC382" w:rsidP="002D469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Siječanj</w:t>
            </w:r>
          </w:p>
          <w:p w:rsidR="042CC382" w:rsidRPr="00180D67" w:rsidRDefault="042CC382" w:rsidP="002D469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Veljača</w:t>
            </w:r>
          </w:p>
          <w:p w:rsidR="042CC382" w:rsidRPr="00180D67" w:rsidRDefault="042CC382" w:rsidP="002D469E">
            <w:pPr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Ožujak</w:t>
            </w:r>
          </w:p>
        </w:tc>
        <w:tc>
          <w:tcPr>
            <w:tcW w:w="3693" w:type="dxa"/>
            <w:noWrap/>
            <w:vAlign w:val="center"/>
          </w:tcPr>
          <w:p w:rsidR="000F2B78" w:rsidRPr="00180D67" w:rsidRDefault="1984A726" w:rsidP="002D469E">
            <w:pPr>
              <w:pStyle w:val="Odlomakpopisa"/>
              <w:spacing w:after="0" w:line="360" w:lineRule="auto"/>
              <w:ind w:left="0"/>
              <w:jc w:val="center"/>
            </w:pPr>
            <w:r w:rsidRPr="00180D67">
              <w:t>Sigurnost na internetu</w:t>
            </w:r>
          </w:p>
        </w:tc>
        <w:tc>
          <w:tcPr>
            <w:tcW w:w="4819" w:type="dxa"/>
            <w:vMerge w:val="restart"/>
            <w:noWrap/>
            <w:vAlign w:val="center"/>
          </w:tcPr>
          <w:p w:rsidR="000F2B78" w:rsidRPr="00180D67" w:rsidRDefault="000F2B78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Pedagoginja, učenici</w:t>
            </w:r>
          </w:p>
        </w:tc>
      </w:tr>
      <w:tr w:rsidR="00180D67" w:rsidRPr="00180D67" w:rsidTr="002D469E">
        <w:trPr>
          <w:cnfStyle w:val="000000010000"/>
          <w:trHeight w:val="496"/>
        </w:trPr>
        <w:tc>
          <w:tcPr>
            <w:tcW w:w="1290" w:type="dxa"/>
            <w:noWrap/>
            <w:vAlign w:val="center"/>
          </w:tcPr>
          <w:p w:rsidR="3E999805" w:rsidRPr="00180D67" w:rsidRDefault="3E999805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Travanj</w:t>
            </w:r>
          </w:p>
          <w:p w:rsidR="3E999805" w:rsidRPr="00180D67" w:rsidRDefault="3E999805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Svibanj</w:t>
            </w:r>
          </w:p>
          <w:p w:rsidR="000F2B78" w:rsidRPr="00180D67" w:rsidRDefault="000F2B78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Lipanj</w:t>
            </w:r>
          </w:p>
        </w:tc>
        <w:tc>
          <w:tcPr>
            <w:tcW w:w="3693" w:type="dxa"/>
            <w:noWrap/>
            <w:vAlign w:val="center"/>
          </w:tcPr>
          <w:p w:rsidR="000F2B78" w:rsidRPr="00180D67" w:rsidRDefault="000F2B78" w:rsidP="002D469E">
            <w:pPr>
              <w:spacing w:line="360" w:lineRule="auto"/>
              <w:jc w:val="center"/>
            </w:pPr>
            <w:r w:rsidRPr="00180D67">
              <w:t>Završne aktivnosti i procjena cjelokupnog rada</w:t>
            </w:r>
          </w:p>
        </w:tc>
        <w:tc>
          <w:tcPr>
            <w:tcW w:w="4819" w:type="dxa"/>
            <w:vMerge/>
            <w:noWrap/>
            <w:vAlign w:val="center"/>
          </w:tcPr>
          <w:p w:rsidR="000F2B78" w:rsidRPr="00180D67" w:rsidRDefault="000F2B78" w:rsidP="002D469E">
            <w:pPr>
              <w:spacing w:line="360" w:lineRule="auto"/>
              <w:jc w:val="center"/>
              <w:rPr>
                <w:sz w:val="22"/>
                <w:szCs w:val="22"/>
              </w:rPr>
            </w:pPr>
          </w:p>
        </w:tc>
      </w:tr>
    </w:tbl>
    <w:p w:rsidR="000F2B78" w:rsidRPr="00180D67" w:rsidRDefault="000F2B78">
      <w:pPr>
        <w:rPr>
          <w:b/>
        </w:rPr>
      </w:pPr>
    </w:p>
    <w:p w:rsidR="00A07CEC" w:rsidRPr="00180D67" w:rsidRDefault="000C644E" w:rsidP="006D3E85">
      <w:pPr>
        <w:pStyle w:val="Naslov1"/>
      </w:pPr>
      <w:bookmarkStart w:id="46" w:name="_Toc51927404"/>
      <w:r w:rsidRPr="00180D67">
        <w:t>7</w:t>
      </w:r>
      <w:r w:rsidR="00A07CEC" w:rsidRPr="00180D67">
        <w:t>. PLAN STRUČNOG OSPOSOBLJAVANJA I USAVRŠAVANJA</w:t>
      </w:r>
      <w:bookmarkEnd w:id="46"/>
    </w:p>
    <w:p w:rsidR="00A07CEC" w:rsidRPr="00180D67" w:rsidRDefault="00A07CEC" w:rsidP="005F3345">
      <w:pPr>
        <w:jc w:val="both"/>
        <w:rPr>
          <w:b/>
        </w:rPr>
      </w:pPr>
    </w:p>
    <w:p w:rsidR="00DD3D8D" w:rsidRPr="00180D67" w:rsidRDefault="00DD3D8D" w:rsidP="00CD62DB">
      <w:pPr>
        <w:pStyle w:val="Tijeloteksta3"/>
        <w:spacing w:line="360" w:lineRule="auto"/>
        <w:rPr>
          <w:b w:val="0"/>
          <w:sz w:val="22"/>
          <w:szCs w:val="22"/>
        </w:rPr>
      </w:pPr>
      <w:r w:rsidRPr="00180D67">
        <w:rPr>
          <w:b w:val="0"/>
          <w:sz w:val="22"/>
          <w:szCs w:val="22"/>
        </w:rPr>
        <w:t xml:space="preserve">Svaki učitelj dužan je voditi evidenciju o permanentnom usavršavanju za školsku godinu </w:t>
      </w:r>
      <w:r w:rsidR="0069247A" w:rsidRPr="00180D67">
        <w:rPr>
          <w:b w:val="0"/>
          <w:sz w:val="22"/>
          <w:szCs w:val="22"/>
        </w:rPr>
        <w:t>20</w:t>
      </w:r>
      <w:r w:rsidR="007B1F1B" w:rsidRPr="00180D67">
        <w:rPr>
          <w:b w:val="0"/>
          <w:sz w:val="22"/>
          <w:szCs w:val="22"/>
        </w:rPr>
        <w:t>20./2021</w:t>
      </w:r>
      <w:r w:rsidR="001D17B1" w:rsidRPr="00180D67">
        <w:rPr>
          <w:b w:val="0"/>
          <w:sz w:val="22"/>
          <w:szCs w:val="22"/>
        </w:rPr>
        <w:t>.</w:t>
      </w:r>
    </w:p>
    <w:p w:rsidR="00DD3D8D" w:rsidRPr="00180D67" w:rsidRDefault="00DD3D8D" w:rsidP="005F3345">
      <w:pPr>
        <w:jc w:val="both"/>
        <w:rPr>
          <w:b/>
        </w:rPr>
      </w:pPr>
    </w:p>
    <w:p w:rsidR="00A07CEC" w:rsidRPr="00180D67" w:rsidRDefault="000C644E" w:rsidP="006D3E85">
      <w:pPr>
        <w:pStyle w:val="Naslov2"/>
      </w:pPr>
      <w:bookmarkStart w:id="47" w:name="_Toc51927405"/>
      <w:r w:rsidRPr="00180D67">
        <w:t>7</w:t>
      </w:r>
      <w:r w:rsidR="00FD6C7D" w:rsidRPr="00180D67">
        <w:t>.1.</w:t>
      </w:r>
      <w:r w:rsidR="00E24C33" w:rsidRPr="00180D67">
        <w:t>Stručno usavršavanje</w:t>
      </w:r>
      <w:r w:rsidR="007B5674" w:rsidRPr="00180D67">
        <w:t xml:space="preserve"> </w:t>
      </w:r>
      <w:r w:rsidR="00DD3D8D" w:rsidRPr="00180D67">
        <w:t>u školi</w:t>
      </w:r>
      <w:bookmarkEnd w:id="47"/>
    </w:p>
    <w:p w:rsidR="0005559A" w:rsidRPr="00180D67" w:rsidRDefault="0005559A" w:rsidP="0005559A">
      <w:pPr>
        <w:jc w:val="both"/>
        <w:rPr>
          <w:b/>
        </w:rPr>
      </w:pPr>
    </w:p>
    <w:p w:rsidR="00DD3D8D" w:rsidRPr="00180D67" w:rsidRDefault="000C644E" w:rsidP="007915E2">
      <w:pPr>
        <w:pStyle w:val="Naslov3"/>
        <w:rPr>
          <w:color w:val="auto"/>
        </w:rPr>
      </w:pPr>
      <w:bookmarkStart w:id="48" w:name="_Toc51927406"/>
      <w:r w:rsidRPr="00180D67">
        <w:rPr>
          <w:color w:val="auto"/>
        </w:rPr>
        <w:t>7</w:t>
      </w:r>
      <w:r w:rsidR="00FD6C7D" w:rsidRPr="00180D67">
        <w:rPr>
          <w:color w:val="auto"/>
        </w:rPr>
        <w:t xml:space="preserve">.1.1. </w:t>
      </w:r>
      <w:r w:rsidR="00034F9F" w:rsidRPr="00180D67">
        <w:rPr>
          <w:color w:val="auto"/>
        </w:rPr>
        <w:t>Stručna vijeća</w:t>
      </w:r>
      <w:bookmarkEnd w:id="48"/>
    </w:p>
    <w:p w:rsidR="00EA0E0A" w:rsidRPr="00180D67" w:rsidRDefault="00EA0E0A" w:rsidP="0005559A">
      <w:pPr>
        <w:jc w:val="both"/>
        <w:rPr>
          <w:b/>
        </w:rPr>
      </w:pPr>
    </w:p>
    <w:tbl>
      <w:tblPr>
        <w:tblStyle w:val="Modernatablica"/>
        <w:tblW w:w="8909" w:type="dxa"/>
        <w:tblLook w:val="04A0"/>
      </w:tblPr>
      <w:tblGrid>
        <w:gridCol w:w="4726"/>
        <w:gridCol w:w="1600"/>
        <w:gridCol w:w="1451"/>
        <w:gridCol w:w="1132"/>
      </w:tblGrid>
      <w:tr w:rsidR="00180D67" w:rsidRPr="00180D67" w:rsidTr="5AF3EBF8">
        <w:trPr>
          <w:cnfStyle w:val="100000000000"/>
        </w:trPr>
        <w:tc>
          <w:tcPr>
            <w:tcW w:w="4726" w:type="dxa"/>
          </w:tcPr>
          <w:p w:rsidR="00EA0E0A" w:rsidRPr="00180D67" w:rsidRDefault="00EA0E0A" w:rsidP="00F564A0">
            <w:pPr>
              <w:pStyle w:val="Tijeloteksta3"/>
              <w:rPr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Sadržaj usavršavanja</w:t>
            </w:r>
          </w:p>
        </w:tc>
        <w:tc>
          <w:tcPr>
            <w:tcW w:w="1600" w:type="dxa"/>
          </w:tcPr>
          <w:p w:rsidR="00EA0E0A" w:rsidRPr="00180D67" w:rsidRDefault="00EA0E0A" w:rsidP="00F564A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Ciljne skupine</w:t>
            </w:r>
          </w:p>
        </w:tc>
        <w:tc>
          <w:tcPr>
            <w:tcW w:w="1451" w:type="dxa"/>
          </w:tcPr>
          <w:p w:rsidR="00EA0E0A" w:rsidRPr="00180D67" w:rsidRDefault="00EA0E0A" w:rsidP="00F564A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Vrijeme</w:t>
            </w:r>
          </w:p>
          <w:p w:rsidR="00EA0E0A" w:rsidRPr="00180D67" w:rsidRDefault="007A2A9E" w:rsidP="00F564A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O</w:t>
            </w:r>
            <w:r w:rsidR="00EA0E0A" w:rsidRPr="00180D67">
              <w:rPr>
                <w:sz w:val="22"/>
                <w:szCs w:val="22"/>
                <w:lang w:eastAsia="hr-HR"/>
              </w:rPr>
              <w:t>stvarenja</w:t>
            </w:r>
          </w:p>
        </w:tc>
        <w:tc>
          <w:tcPr>
            <w:tcW w:w="1132" w:type="dxa"/>
          </w:tcPr>
          <w:p w:rsidR="00EA0E0A" w:rsidRPr="00180D67" w:rsidRDefault="00EA0E0A" w:rsidP="00F564A0">
            <w:pPr>
              <w:pStyle w:val="Tijeloteksta3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Planirani broj sati</w:t>
            </w:r>
          </w:p>
        </w:tc>
      </w:tr>
      <w:tr w:rsidR="00180D67" w:rsidRPr="00180D67" w:rsidTr="002D469E">
        <w:trPr>
          <w:cnfStyle w:val="000000100000"/>
          <w:trHeight w:val="318"/>
        </w:trPr>
        <w:tc>
          <w:tcPr>
            <w:tcW w:w="4726" w:type="dxa"/>
          </w:tcPr>
          <w:p w:rsidR="00EA0E0A" w:rsidRPr="00180D67" w:rsidRDefault="137021C4" w:rsidP="5AF3EBF8">
            <w:pPr>
              <w:pStyle w:val="Tijeloteksta3"/>
              <w:spacing w:line="259" w:lineRule="auto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Perfekcionizam kod djece (predavanje pedagoginje)</w:t>
            </w:r>
          </w:p>
        </w:tc>
        <w:tc>
          <w:tcPr>
            <w:tcW w:w="1600" w:type="dxa"/>
          </w:tcPr>
          <w:p w:rsidR="00EA0E0A" w:rsidRPr="00180D67" w:rsidRDefault="00EA0E0A" w:rsidP="00F564A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451" w:type="dxa"/>
          </w:tcPr>
          <w:p w:rsidR="00EA0E0A" w:rsidRPr="00180D67" w:rsidRDefault="00470933" w:rsidP="00F564A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v</w:t>
            </w:r>
            <w:r w:rsidR="00EA0E0A" w:rsidRPr="00180D67">
              <w:rPr>
                <w:b w:val="0"/>
                <w:sz w:val="22"/>
                <w:szCs w:val="22"/>
                <w:lang w:eastAsia="hr-HR"/>
              </w:rPr>
              <w:t>eljača</w:t>
            </w:r>
          </w:p>
        </w:tc>
        <w:tc>
          <w:tcPr>
            <w:tcW w:w="1132" w:type="dxa"/>
          </w:tcPr>
          <w:p w:rsidR="00EA0E0A" w:rsidRPr="00180D67" w:rsidRDefault="00EA0E0A" w:rsidP="00F564A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726" w:type="dxa"/>
          </w:tcPr>
          <w:p w:rsidR="00591D7F" w:rsidRPr="00180D67" w:rsidRDefault="002D469E" w:rsidP="00F564A0">
            <w:pPr>
              <w:rPr>
                <w:sz w:val="22"/>
              </w:rPr>
            </w:pPr>
            <w:r w:rsidRPr="00180D67">
              <w:rPr>
                <w:sz w:val="22"/>
              </w:rPr>
              <w:t>Škole se bude – 10 zemalja s najboljim obrazovnim sustavom</w:t>
            </w:r>
          </w:p>
          <w:p w:rsidR="00EA0E0A" w:rsidRPr="00180D67" w:rsidRDefault="00470933" w:rsidP="00F564A0">
            <w:pPr>
              <w:rPr>
                <w:sz w:val="22"/>
              </w:rPr>
            </w:pPr>
            <w:r w:rsidRPr="00180D67">
              <w:rPr>
                <w:sz w:val="22"/>
              </w:rPr>
              <w:t>(</w:t>
            </w:r>
            <w:r w:rsidR="00591D7F" w:rsidRPr="00180D67">
              <w:rPr>
                <w:sz w:val="22"/>
              </w:rPr>
              <w:t xml:space="preserve">Lidija Toth, školska </w:t>
            </w:r>
            <w:r w:rsidRPr="00180D67">
              <w:rPr>
                <w:sz w:val="22"/>
              </w:rPr>
              <w:t>knjižničar</w:t>
            </w:r>
            <w:r w:rsidR="00591D7F" w:rsidRPr="00180D67">
              <w:rPr>
                <w:sz w:val="22"/>
              </w:rPr>
              <w:t>ka</w:t>
            </w:r>
            <w:r w:rsidR="00EA0E0A" w:rsidRPr="00180D67">
              <w:rPr>
                <w:sz w:val="22"/>
              </w:rPr>
              <w:t>)</w:t>
            </w:r>
          </w:p>
        </w:tc>
        <w:tc>
          <w:tcPr>
            <w:tcW w:w="1600" w:type="dxa"/>
          </w:tcPr>
          <w:p w:rsidR="00EA0E0A" w:rsidRPr="00180D67" w:rsidRDefault="00EA0E0A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451" w:type="dxa"/>
          </w:tcPr>
          <w:p w:rsidR="00EA0E0A" w:rsidRPr="00180D67" w:rsidRDefault="008B4F7A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listopad</w:t>
            </w:r>
          </w:p>
        </w:tc>
        <w:tc>
          <w:tcPr>
            <w:tcW w:w="1132" w:type="dxa"/>
          </w:tcPr>
          <w:p w:rsidR="00EA0E0A" w:rsidRPr="00180D67" w:rsidRDefault="00EA0E0A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4726" w:type="dxa"/>
          </w:tcPr>
          <w:p w:rsidR="002D469E" w:rsidRPr="00180D67" w:rsidRDefault="002D469E" w:rsidP="00F564A0">
            <w:pPr>
              <w:rPr>
                <w:sz w:val="22"/>
              </w:rPr>
            </w:pPr>
            <w:r w:rsidRPr="00180D67">
              <w:rPr>
                <w:sz w:val="22"/>
              </w:rPr>
              <w:t>Stavovi nastavnika prema inkluziji djece s teškoćama u razvoju u redovnoj školi</w:t>
            </w:r>
          </w:p>
          <w:p w:rsidR="002D469E" w:rsidRPr="00180D67" w:rsidRDefault="002D469E" w:rsidP="00F564A0">
            <w:pPr>
              <w:rPr>
                <w:sz w:val="22"/>
              </w:rPr>
            </w:pPr>
            <w:r w:rsidRPr="00180D67">
              <w:rPr>
                <w:sz w:val="22"/>
              </w:rPr>
              <w:t>(Iva Kovačić – školska logopedinja)</w:t>
            </w:r>
          </w:p>
        </w:tc>
        <w:tc>
          <w:tcPr>
            <w:tcW w:w="1600" w:type="dxa"/>
          </w:tcPr>
          <w:p w:rsidR="002D469E" w:rsidRPr="00180D67" w:rsidRDefault="002D469E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451" w:type="dxa"/>
          </w:tcPr>
          <w:p w:rsidR="002D469E" w:rsidRPr="00180D67" w:rsidRDefault="007915E2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ožujak</w:t>
            </w:r>
          </w:p>
        </w:tc>
        <w:tc>
          <w:tcPr>
            <w:tcW w:w="1132" w:type="dxa"/>
          </w:tcPr>
          <w:p w:rsidR="002D469E" w:rsidRPr="00180D67" w:rsidRDefault="002D469E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</w:t>
            </w:r>
          </w:p>
        </w:tc>
      </w:tr>
      <w:tr w:rsidR="00180D67" w:rsidRPr="00180D67" w:rsidTr="5AF3EBF8">
        <w:trPr>
          <w:cnfStyle w:val="000000010000"/>
        </w:trPr>
        <w:tc>
          <w:tcPr>
            <w:tcW w:w="4726" w:type="dxa"/>
          </w:tcPr>
          <w:p w:rsidR="00AB10D2" w:rsidRPr="00180D67" w:rsidRDefault="00AB10D2" w:rsidP="00EA0E0A">
            <w:pPr>
              <w:rPr>
                <w:sz w:val="22"/>
              </w:rPr>
            </w:pPr>
            <w:r w:rsidRPr="00180D67">
              <w:rPr>
                <w:sz w:val="22"/>
              </w:rPr>
              <w:t>Pre</w:t>
            </w:r>
            <w:r w:rsidR="008B4F7A" w:rsidRPr="00180D67">
              <w:rPr>
                <w:sz w:val="22"/>
              </w:rPr>
              <w:t>davanje ravnatelja : Izvješće s</w:t>
            </w:r>
            <w:r w:rsidRPr="00180D67">
              <w:rPr>
                <w:sz w:val="22"/>
              </w:rPr>
              <w:t xml:space="preserve"> državnih seminara(novosti)</w:t>
            </w:r>
          </w:p>
        </w:tc>
        <w:tc>
          <w:tcPr>
            <w:tcW w:w="1600" w:type="dxa"/>
          </w:tcPr>
          <w:p w:rsidR="00AB10D2" w:rsidRPr="00180D67" w:rsidRDefault="00AB10D2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451" w:type="dxa"/>
          </w:tcPr>
          <w:p w:rsidR="00AB10D2" w:rsidRPr="00180D67" w:rsidRDefault="00AB10D2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kontinuirano</w:t>
            </w:r>
          </w:p>
        </w:tc>
        <w:tc>
          <w:tcPr>
            <w:tcW w:w="1132" w:type="dxa"/>
          </w:tcPr>
          <w:p w:rsidR="00012655" w:rsidRPr="00180D67" w:rsidRDefault="00012655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</w:p>
          <w:p w:rsidR="00AB10D2" w:rsidRPr="00180D67" w:rsidRDefault="00AB10D2" w:rsidP="00DD35F2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6</w:t>
            </w:r>
          </w:p>
        </w:tc>
      </w:tr>
      <w:tr w:rsidR="00180D67" w:rsidRPr="00180D67" w:rsidTr="5AF3EBF8">
        <w:trPr>
          <w:cnfStyle w:val="000000100000"/>
        </w:trPr>
        <w:tc>
          <w:tcPr>
            <w:tcW w:w="7777" w:type="dxa"/>
            <w:gridSpan w:val="3"/>
          </w:tcPr>
          <w:p w:rsidR="00AB10D2" w:rsidRPr="00180D67" w:rsidRDefault="00AB10D2" w:rsidP="00F564A0">
            <w:pPr>
              <w:pStyle w:val="Tijeloteksta3"/>
              <w:jc w:val="right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Ukupno sati tijekom školske godine:</w:t>
            </w:r>
          </w:p>
        </w:tc>
        <w:tc>
          <w:tcPr>
            <w:tcW w:w="1132" w:type="dxa"/>
          </w:tcPr>
          <w:p w:rsidR="00AB10D2" w:rsidRPr="00180D67" w:rsidRDefault="00DD35F2" w:rsidP="00F564A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</w:t>
            </w:r>
            <w:r w:rsidR="002D469E" w:rsidRPr="00180D67">
              <w:rPr>
                <w:b w:val="0"/>
                <w:sz w:val="22"/>
                <w:szCs w:val="22"/>
                <w:lang w:eastAsia="hr-HR"/>
              </w:rPr>
              <w:t>2</w:t>
            </w:r>
          </w:p>
        </w:tc>
      </w:tr>
    </w:tbl>
    <w:p w:rsidR="00A07CEC" w:rsidRPr="00180D67" w:rsidRDefault="00A07CEC" w:rsidP="005F3345">
      <w:pPr>
        <w:jc w:val="both"/>
        <w:rPr>
          <w:b/>
        </w:rPr>
      </w:pPr>
    </w:p>
    <w:p w:rsidR="006A559C" w:rsidRPr="00180D67" w:rsidRDefault="006A559C" w:rsidP="005F3345">
      <w:pPr>
        <w:jc w:val="both"/>
        <w:rPr>
          <w:b/>
        </w:rPr>
      </w:pPr>
    </w:p>
    <w:p w:rsidR="0066133E" w:rsidRPr="00180D67" w:rsidRDefault="0066133E" w:rsidP="005F3345">
      <w:pPr>
        <w:jc w:val="both"/>
        <w:rPr>
          <w:b/>
        </w:rPr>
      </w:pPr>
    </w:p>
    <w:p w:rsidR="00DD3D8D" w:rsidRPr="00180D67" w:rsidRDefault="004E0FA9" w:rsidP="007915E2">
      <w:pPr>
        <w:pStyle w:val="Naslov3"/>
        <w:rPr>
          <w:color w:val="auto"/>
        </w:rPr>
      </w:pPr>
      <w:bookmarkStart w:id="49" w:name="_Toc51927407"/>
      <w:r w:rsidRPr="00180D67">
        <w:rPr>
          <w:color w:val="auto"/>
        </w:rPr>
        <w:t>7.1.2</w:t>
      </w:r>
      <w:r w:rsidR="006D3E85" w:rsidRPr="00180D67">
        <w:rPr>
          <w:color w:val="auto"/>
        </w:rPr>
        <w:t xml:space="preserve">. </w:t>
      </w:r>
      <w:r w:rsidR="00225678" w:rsidRPr="00180D67">
        <w:rPr>
          <w:color w:val="auto"/>
        </w:rPr>
        <w:t>Stručna usavršavanja za sve odgojno-obrazovne radnike</w:t>
      </w:r>
      <w:bookmarkEnd w:id="49"/>
    </w:p>
    <w:p w:rsidR="00A07CEC" w:rsidRPr="00180D67" w:rsidRDefault="00A07CEC" w:rsidP="005F3345">
      <w:pPr>
        <w:jc w:val="both"/>
        <w:rPr>
          <w:b/>
        </w:rPr>
      </w:pPr>
    </w:p>
    <w:tbl>
      <w:tblPr>
        <w:tblStyle w:val="Modernatablica"/>
        <w:tblW w:w="9108" w:type="dxa"/>
        <w:tblLook w:val="04A0"/>
      </w:tblPr>
      <w:tblGrid>
        <w:gridCol w:w="3906"/>
        <w:gridCol w:w="1782"/>
        <w:gridCol w:w="1843"/>
        <w:gridCol w:w="1577"/>
      </w:tblGrid>
      <w:tr w:rsidR="00180D67" w:rsidRPr="00180D67" w:rsidTr="00CD62DB">
        <w:trPr>
          <w:cnfStyle w:val="100000000000"/>
        </w:trPr>
        <w:tc>
          <w:tcPr>
            <w:tcW w:w="4006" w:type="dxa"/>
          </w:tcPr>
          <w:p w:rsidR="00225678" w:rsidRPr="00180D67" w:rsidRDefault="000C644E" w:rsidP="002B7868">
            <w:pPr>
              <w:pStyle w:val="Tijeloteksta3"/>
              <w:jc w:val="center"/>
              <w:rPr>
                <w:sz w:val="24"/>
                <w:szCs w:val="18"/>
                <w:lang w:eastAsia="hr-HR"/>
              </w:rPr>
            </w:pPr>
            <w:r w:rsidRPr="00180D67">
              <w:rPr>
                <w:sz w:val="24"/>
                <w:szCs w:val="18"/>
                <w:lang w:eastAsia="hr-HR"/>
              </w:rPr>
              <w:t>SADRŽAJ PERMANENTNOG USAVRŠAVANJA</w:t>
            </w:r>
          </w:p>
        </w:tc>
        <w:tc>
          <w:tcPr>
            <w:tcW w:w="1793" w:type="dxa"/>
          </w:tcPr>
          <w:p w:rsidR="00225678" w:rsidRPr="00180D67" w:rsidRDefault="000C644E" w:rsidP="002B7868">
            <w:pPr>
              <w:pStyle w:val="Tijeloteksta3"/>
              <w:jc w:val="center"/>
              <w:rPr>
                <w:sz w:val="24"/>
                <w:szCs w:val="18"/>
                <w:lang w:eastAsia="hr-HR"/>
              </w:rPr>
            </w:pPr>
            <w:r w:rsidRPr="00180D67">
              <w:rPr>
                <w:sz w:val="24"/>
                <w:szCs w:val="18"/>
                <w:lang w:eastAsia="hr-HR"/>
              </w:rPr>
              <w:t>CILJNE SKUPINE</w:t>
            </w:r>
          </w:p>
        </w:tc>
        <w:tc>
          <w:tcPr>
            <w:tcW w:w="1799" w:type="dxa"/>
          </w:tcPr>
          <w:p w:rsidR="00225678" w:rsidRPr="00180D67" w:rsidRDefault="000C644E" w:rsidP="002B7868">
            <w:pPr>
              <w:pStyle w:val="Tijeloteksta3"/>
              <w:jc w:val="center"/>
              <w:rPr>
                <w:sz w:val="24"/>
                <w:szCs w:val="18"/>
                <w:lang w:eastAsia="hr-HR"/>
              </w:rPr>
            </w:pPr>
            <w:r w:rsidRPr="00180D67">
              <w:rPr>
                <w:sz w:val="24"/>
                <w:szCs w:val="18"/>
                <w:lang w:eastAsia="hr-HR"/>
              </w:rPr>
              <w:t>VRIJEME OSTVARENJA</w:t>
            </w:r>
          </w:p>
        </w:tc>
        <w:tc>
          <w:tcPr>
            <w:tcW w:w="1510" w:type="dxa"/>
          </w:tcPr>
          <w:p w:rsidR="00225678" w:rsidRPr="00180D67" w:rsidRDefault="000C644E" w:rsidP="002B7868">
            <w:pPr>
              <w:pStyle w:val="Tijeloteksta3"/>
              <w:jc w:val="center"/>
              <w:rPr>
                <w:sz w:val="24"/>
                <w:szCs w:val="18"/>
                <w:lang w:eastAsia="hr-HR"/>
              </w:rPr>
            </w:pPr>
            <w:r w:rsidRPr="00180D67">
              <w:rPr>
                <w:sz w:val="24"/>
                <w:szCs w:val="18"/>
                <w:lang w:eastAsia="hr-HR"/>
              </w:rPr>
              <w:t>PLANIRANI BROJ SATI</w:t>
            </w:r>
          </w:p>
        </w:tc>
      </w:tr>
      <w:tr w:rsidR="00180D67" w:rsidRPr="00180D67" w:rsidTr="00CD62DB">
        <w:trPr>
          <w:cnfStyle w:val="000000100000"/>
        </w:trPr>
        <w:tc>
          <w:tcPr>
            <w:tcW w:w="4006" w:type="dxa"/>
          </w:tcPr>
          <w:p w:rsidR="00225678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Zaštita na radu</w:t>
            </w:r>
          </w:p>
        </w:tc>
        <w:tc>
          <w:tcPr>
            <w:tcW w:w="1793" w:type="dxa"/>
          </w:tcPr>
          <w:p w:rsidR="00225678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svi novozaposleni djelatnici</w:t>
            </w:r>
          </w:p>
        </w:tc>
        <w:tc>
          <w:tcPr>
            <w:tcW w:w="1799" w:type="dxa"/>
          </w:tcPr>
          <w:p w:rsidR="00225678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ožujak-travanj</w:t>
            </w:r>
          </w:p>
        </w:tc>
        <w:tc>
          <w:tcPr>
            <w:tcW w:w="1510" w:type="dxa"/>
          </w:tcPr>
          <w:p w:rsidR="00225678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4</w:t>
            </w:r>
          </w:p>
        </w:tc>
      </w:tr>
      <w:tr w:rsidR="00180D67" w:rsidRPr="00180D67" w:rsidTr="00CD62DB">
        <w:trPr>
          <w:cnfStyle w:val="000000010000"/>
        </w:trPr>
        <w:tc>
          <w:tcPr>
            <w:tcW w:w="4006" w:type="dxa"/>
          </w:tcPr>
          <w:p w:rsidR="009B5BC1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Prva pomoć i zaštita</w:t>
            </w:r>
          </w:p>
        </w:tc>
        <w:tc>
          <w:tcPr>
            <w:tcW w:w="1793" w:type="dxa"/>
          </w:tcPr>
          <w:p w:rsidR="009B5BC1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svi zaduženi djelatnici</w:t>
            </w:r>
          </w:p>
        </w:tc>
        <w:tc>
          <w:tcPr>
            <w:tcW w:w="1799" w:type="dxa"/>
          </w:tcPr>
          <w:p w:rsidR="009B5BC1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veljača-ožujak</w:t>
            </w:r>
          </w:p>
        </w:tc>
        <w:tc>
          <w:tcPr>
            <w:tcW w:w="1510" w:type="dxa"/>
          </w:tcPr>
          <w:p w:rsidR="009B5BC1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4</w:t>
            </w:r>
          </w:p>
        </w:tc>
      </w:tr>
      <w:tr w:rsidR="00180D67" w:rsidRPr="00180D67" w:rsidTr="00CD62DB">
        <w:trPr>
          <w:cnfStyle w:val="000000100000"/>
        </w:trPr>
        <w:tc>
          <w:tcPr>
            <w:tcW w:w="4006" w:type="dxa"/>
          </w:tcPr>
          <w:p w:rsidR="00225678" w:rsidRPr="00180D67" w:rsidRDefault="00225678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</w:p>
        </w:tc>
        <w:tc>
          <w:tcPr>
            <w:tcW w:w="3592" w:type="dxa"/>
            <w:gridSpan w:val="2"/>
          </w:tcPr>
          <w:p w:rsidR="00225678" w:rsidRPr="00180D67" w:rsidRDefault="00225678" w:rsidP="002B7868">
            <w:pPr>
              <w:pStyle w:val="Tijeloteksta3"/>
              <w:jc w:val="center"/>
              <w:rPr>
                <w:sz w:val="24"/>
                <w:szCs w:val="18"/>
                <w:lang w:eastAsia="hr-HR"/>
              </w:rPr>
            </w:pPr>
            <w:r w:rsidRPr="00180D67">
              <w:rPr>
                <w:sz w:val="24"/>
                <w:szCs w:val="18"/>
                <w:lang w:eastAsia="hr-HR"/>
              </w:rPr>
              <w:t>Ukupno sati tijekom školske godine</w:t>
            </w:r>
          </w:p>
        </w:tc>
        <w:tc>
          <w:tcPr>
            <w:tcW w:w="1510" w:type="dxa"/>
          </w:tcPr>
          <w:p w:rsidR="00225678" w:rsidRPr="00180D67" w:rsidRDefault="009B5BC1" w:rsidP="002B7868">
            <w:pPr>
              <w:pStyle w:val="Tijeloteksta3"/>
              <w:rPr>
                <w:b w:val="0"/>
                <w:sz w:val="24"/>
                <w:szCs w:val="18"/>
                <w:lang w:eastAsia="hr-HR"/>
              </w:rPr>
            </w:pPr>
            <w:r w:rsidRPr="00180D67">
              <w:rPr>
                <w:b w:val="0"/>
                <w:sz w:val="24"/>
                <w:szCs w:val="18"/>
                <w:lang w:eastAsia="hr-HR"/>
              </w:rPr>
              <w:t>8</w:t>
            </w:r>
          </w:p>
        </w:tc>
      </w:tr>
    </w:tbl>
    <w:p w:rsidR="00225678" w:rsidRPr="00180D67" w:rsidRDefault="00225678" w:rsidP="005F3345">
      <w:pPr>
        <w:jc w:val="both"/>
        <w:rPr>
          <w:b/>
        </w:rPr>
      </w:pPr>
    </w:p>
    <w:p w:rsidR="002E3FD5" w:rsidRPr="00180D67" w:rsidRDefault="002E3FD5" w:rsidP="005F3345">
      <w:pPr>
        <w:jc w:val="both"/>
        <w:rPr>
          <w:b/>
        </w:rPr>
      </w:pPr>
    </w:p>
    <w:p w:rsidR="002E3FD5" w:rsidRPr="00180D67" w:rsidRDefault="002E3FD5" w:rsidP="005F3345">
      <w:pPr>
        <w:jc w:val="both"/>
        <w:rPr>
          <w:b/>
        </w:rPr>
      </w:pPr>
    </w:p>
    <w:p w:rsidR="009B5BC1" w:rsidRPr="00180D67" w:rsidRDefault="009B5BC1" w:rsidP="002E3FD5">
      <w:pPr>
        <w:jc w:val="center"/>
        <w:rPr>
          <w:b/>
          <w:sz w:val="28"/>
          <w:szCs w:val="28"/>
        </w:rPr>
      </w:pPr>
    </w:p>
    <w:p w:rsidR="009B5BC1" w:rsidRPr="00180D67" w:rsidRDefault="009B5BC1" w:rsidP="002E3FD5">
      <w:pPr>
        <w:jc w:val="center"/>
        <w:rPr>
          <w:b/>
          <w:sz w:val="28"/>
          <w:szCs w:val="28"/>
        </w:rPr>
      </w:pPr>
    </w:p>
    <w:p w:rsidR="009B5BC1" w:rsidRPr="00180D67" w:rsidRDefault="009B5BC1" w:rsidP="002E3FD5">
      <w:pPr>
        <w:jc w:val="center"/>
        <w:rPr>
          <w:b/>
          <w:sz w:val="28"/>
          <w:szCs w:val="28"/>
        </w:rPr>
      </w:pPr>
    </w:p>
    <w:p w:rsidR="009B5BC1" w:rsidRPr="00180D67" w:rsidRDefault="009B5BC1" w:rsidP="002E3FD5">
      <w:pPr>
        <w:jc w:val="center"/>
        <w:rPr>
          <w:b/>
          <w:sz w:val="28"/>
          <w:szCs w:val="28"/>
        </w:rPr>
      </w:pPr>
    </w:p>
    <w:p w:rsidR="009B5BC1" w:rsidRPr="00180D67" w:rsidRDefault="009B5BC1" w:rsidP="002E3FD5">
      <w:pPr>
        <w:jc w:val="center"/>
        <w:rPr>
          <w:b/>
          <w:sz w:val="28"/>
          <w:szCs w:val="28"/>
        </w:rPr>
      </w:pPr>
    </w:p>
    <w:p w:rsidR="009B5BC1" w:rsidRPr="00180D67" w:rsidRDefault="009B5BC1" w:rsidP="002E3FD5">
      <w:pPr>
        <w:jc w:val="center"/>
        <w:rPr>
          <w:b/>
          <w:sz w:val="28"/>
          <w:szCs w:val="28"/>
        </w:rPr>
      </w:pPr>
    </w:p>
    <w:p w:rsidR="00CD62DB" w:rsidRPr="00180D67" w:rsidRDefault="00CD62DB" w:rsidP="002E3FD5">
      <w:pPr>
        <w:jc w:val="center"/>
        <w:rPr>
          <w:b/>
          <w:sz w:val="28"/>
          <w:szCs w:val="28"/>
        </w:rPr>
      </w:pPr>
    </w:p>
    <w:p w:rsidR="00DD35F2" w:rsidRPr="00180D67" w:rsidRDefault="00DD35F2" w:rsidP="002E3FD5">
      <w:pPr>
        <w:jc w:val="center"/>
        <w:rPr>
          <w:b/>
          <w:sz w:val="28"/>
          <w:szCs w:val="28"/>
        </w:rPr>
      </w:pPr>
    </w:p>
    <w:p w:rsidR="002E3FD5" w:rsidRPr="00180D67" w:rsidRDefault="000C644E" w:rsidP="007915E2">
      <w:pPr>
        <w:pStyle w:val="Naslov3"/>
        <w:rPr>
          <w:color w:val="auto"/>
        </w:rPr>
      </w:pPr>
      <w:bookmarkStart w:id="50" w:name="_Toc51927408"/>
      <w:r w:rsidRPr="00180D67">
        <w:rPr>
          <w:color w:val="auto"/>
        </w:rPr>
        <w:lastRenderedPageBreak/>
        <w:t>7</w:t>
      </w:r>
      <w:r w:rsidR="004E0FA9" w:rsidRPr="00180D67">
        <w:rPr>
          <w:color w:val="auto"/>
        </w:rPr>
        <w:t>.1.3</w:t>
      </w:r>
      <w:r w:rsidR="00492F78" w:rsidRPr="00180D67">
        <w:rPr>
          <w:color w:val="auto"/>
        </w:rPr>
        <w:t>.</w:t>
      </w:r>
      <w:r w:rsidR="002E3FD5" w:rsidRPr="00180D67">
        <w:rPr>
          <w:color w:val="auto"/>
        </w:rPr>
        <w:t>Plan i program rada Aktiva razredne nastave</w:t>
      </w:r>
      <w:bookmarkEnd w:id="50"/>
    </w:p>
    <w:p w:rsidR="002E3FD5" w:rsidRPr="00180D67" w:rsidRDefault="002E3FD5" w:rsidP="0005559A">
      <w:pPr>
        <w:rPr>
          <w:b/>
        </w:rPr>
      </w:pPr>
    </w:p>
    <w:tbl>
      <w:tblPr>
        <w:tblStyle w:val="TableGridLight1"/>
        <w:tblW w:w="0" w:type="auto"/>
        <w:tblLook w:val="04A0"/>
      </w:tblPr>
      <w:tblGrid>
        <w:gridCol w:w="4485"/>
        <w:gridCol w:w="5370"/>
      </w:tblGrid>
      <w:tr w:rsidR="00180D67" w:rsidRPr="00180D67" w:rsidTr="0060092F">
        <w:trPr>
          <w:trHeight w:val="324"/>
        </w:trPr>
        <w:tc>
          <w:tcPr>
            <w:tcW w:w="4485" w:type="dxa"/>
            <w:vAlign w:val="center"/>
            <w:hideMark/>
          </w:tcPr>
          <w:p w:rsidR="00CD62DB" w:rsidRPr="00180D67" w:rsidRDefault="00CD62DB" w:rsidP="0060092F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Mjesec</w:t>
            </w: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>Sadržaj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CD62DB" w:rsidRPr="00180D67" w:rsidRDefault="00CD62DB" w:rsidP="0060092F">
            <w:pPr>
              <w:jc w:val="center"/>
            </w:pPr>
            <w:r w:rsidRPr="00180D67">
              <w:t>Rujan</w:t>
            </w: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1.     Biranje voditelja aktiva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D62DB" w:rsidRPr="00180D67" w:rsidRDefault="00CD62D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2.</w:t>
            </w:r>
            <w:r w:rsidR="007B1F1B" w:rsidRPr="00180D67">
              <w:t>     Teme za školsku godinu 2020./2021</w:t>
            </w:r>
            <w:r w:rsidRPr="00180D67">
              <w:t>.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D62DB" w:rsidRPr="00180D67" w:rsidRDefault="00CD62D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3.     K</w:t>
            </w:r>
            <w:r w:rsidR="007B1F1B" w:rsidRPr="00180D67">
              <w:t>alendar rada školske godine 2020./2021</w:t>
            </w:r>
            <w:r w:rsidRPr="00180D67">
              <w:t>.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D62DB" w:rsidRPr="00180D67" w:rsidRDefault="00CD62D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4.     Školski kurikulum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D62DB" w:rsidRPr="00180D67" w:rsidRDefault="00CD62D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5.     GPP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D62DB" w:rsidRPr="00180D67" w:rsidRDefault="00CD62D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6.     Vijeće učenika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D62DB" w:rsidRPr="00180D67" w:rsidRDefault="00CD62D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7.      Kriteriji Ocjenjivanja/E-Dnevnici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CD62DB" w:rsidRPr="00180D67" w:rsidRDefault="00CD62DB" w:rsidP="0060092F">
            <w:pPr>
              <w:jc w:val="center"/>
            </w:pPr>
            <w:r w:rsidRPr="00180D67">
              <w:t>Listopad</w:t>
            </w:r>
          </w:p>
        </w:tc>
        <w:tc>
          <w:tcPr>
            <w:tcW w:w="5370" w:type="dxa"/>
            <w:vAlign w:val="center"/>
            <w:hideMark/>
          </w:tcPr>
          <w:p w:rsidR="00CD62DB" w:rsidRPr="00180D67" w:rsidRDefault="00CD62DB" w:rsidP="0060092F">
            <w:r w:rsidRPr="00180D67">
              <w:t>1.      Obilježavanje Dana kruha i zahvalnosti za plodove zemlje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2.      Mjesec hrvatske knjige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3.      Kviz znanja iz književnosti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 xml:space="preserve">4.      Prvi projektni dan – </w:t>
            </w:r>
            <w:r w:rsidR="0060092F" w:rsidRPr="00180D67">
              <w:rPr>
                <w:i/>
                <w:iCs/>
              </w:rPr>
              <w:t>Z</w:t>
            </w:r>
            <w:r w:rsidR="00C53E99" w:rsidRPr="00180D67">
              <w:rPr>
                <w:i/>
                <w:iCs/>
              </w:rPr>
              <w:t>dravlje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B1F1B" w:rsidRPr="00180D67" w:rsidRDefault="007B1F1B" w:rsidP="0060092F">
            <w:pPr>
              <w:jc w:val="center"/>
            </w:pPr>
            <w:r w:rsidRPr="00180D67">
              <w:t>Studeni</w:t>
            </w: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1.      Spomendan na žrtve Vukovara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2.      Početak obilježavanja mjeseca borbe protiv ovisnosti (u suradnji s učenicima i stručnim suradnicama)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3.      Međunarodni dan tolerancije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C53E99" w:rsidP="0060092F">
            <w:r w:rsidRPr="00180D67">
              <w:t>4</w:t>
            </w:r>
            <w:r w:rsidR="007B1F1B" w:rsidRPr="00180D67">
              <w:t>.      Međunarodni dan dječjih prava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B1F1B" w:rsidRPr="00180D67" w:rsidRDefault="00C53E99" w:rsidP="0060092F">
            <w:pPr>
              <w:jc w:val="center"/>
            </w:pPr>
            <w:r w:rsidRPr="00180D67">
              <w:t>Prosinac</w:t>
            </w: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1.    </w:t>
            </w:r>
            <w:r w:rsidR="00C53E99" w:rsidRPr="00180D67">
              <w:t>Depersonalizacija institucionalnog odgoja u doba korone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2.      Međunarodni dan ljudskih prava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3.      Božićna priredba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B1F1B" w:rsidRPr="00180D67" w:rsidRDefault="00C53E99" w:rsidP="0060092F">
            <w:pPr>
              <w:jc w:val="center"/>
            </w:pPr>
            <w:r w:rsidRPr="00180D67">
              <w:t>Siječanj</w:t>
            </w: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1.      Analiza realizacije plana i programa na kraju 1. polugodišta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 xml:space="preserve">2.      Dan </w:t>
            </w:r>
            <w:r w:rsidR="00C53E99" w:rsidRPr="00180D67">
              <w:t>sjećanja na žrtve</w:t>
            </w:r>
            <w:r w:rsidRPr="00180D67">
              <w:t xml:space="preserve"> holokausta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B1F1B" w:rsidRPr="00180D67" w:rsidRDefault="007B1F1B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B1F1B" w:rsidRPr="00180D67" w:rsidRDefault="007B1F1B" w:rsidP="0060092F">
            <w:r w:rsidRPr="00180D67">
              <w:t>3.      Spomendan donošenja rezolucije o odcjepljenju Međimurja od Mađarske države 1919.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C53E99" w:rsidRPr="00180D67" w:rsidRDefault="00C53E99" w:rsidP="0060092F">
            <w:pPr>
              <w:jc w:val="center"/>
            </w:pPr>
            <w:r w:rsidRPr="00180D67">
              <w:t>Veljača</w:t>
            </w: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1.      Obilježavanje Valentinova i Fašnika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2.      Dani sigurnijeg interneta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3.      Svjetski dan ružičastih majica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4.      Svjetski dan sindroma Down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C53E99" w:rsidRPr="00180D67" w:rsidRDefault="00C53E99" w:rsidP="0060092F">
            <w:pPr>
              <w:jc w:val="center"/>
            </w:pPr>
            <w:r w:rsidRPr="00180D67">
              <w:t>Ožujak</w:t>
            </w: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1.      Dani Hrvatskog jezika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2.      Dan očeva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3.      Dan broja Pi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4.      Dan voda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C53E99" w:rsidRPr="00180D67" w:rsidRDefault="00C53E99" w:rsidP="0060092F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C53E99" w:rsidRPr="00180D67" w:rsidRDefault="00C53E99" w:rsidP="0060092F">
            <w:r w:rsidRPr="00180D67">
              <w:t>5.   2. projektni dan – Domaćinstvo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60092F" w:rsidRPr="00180D67" w:rsidRDefault="0060092F" w:rsidP="0060092F">
            <w:pPr>
              <w:jc w:val="center"/>
            </w:pPr>
            <w:r w:rsidRPr="00180D67">
              <w:t>Travanj</w:t>
            </w:r>
          </w:p>
        </w:tc>
        <w:tc>
          <w:tcPr>
            <w:tcW w:w="5370" w:type="dxa"/>
            <w:vAlign w:val="center"/>
            <w:hideMark/>
          </w:tcPr>
          <w:p w:rsidR="0060092F" w:rsidRPr="00180D67" w:rsidRDefault="0060092F" w:rsidP="0060092F">
            <w:r w:rsidRPr="00180D67">
              <w:t>1.      Obilježavanje Dana Međimurske županije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2.      Posjet kazalištu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pPr>
              <w:pStyle w:val="Bezproreda3"/>
            </w:pPr>
            <w:r w:rsidRPr="00180D67">
              <w:t>3.      Konceptualne promjene i učenje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4.      Noć knjige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5.      Uskrs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6.      Obilježavanje dana planeta zemlje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</w:tcPr>
          <w:p w:rsidR="0060092F" w:rsidRPr="00180D67" w:rsidRDefault="0060092F" w:rsidP="0060092F">
            <w:pPr>
              <w:jc w:val="center"/>
            </w:pPr>
            <w:r w:rsidRPr="00180D67">
              <w:t>Svibanj</w:t>
            </w: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1.      Svjetski dan nepušenja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2.      Majčin dan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3.      Dan sporta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4.      Najglas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6.      Obuka neplivača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7.      Terenska nastava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 w:val="restart"/>
            <w:vAlign w:val="center"/>
          </w:tcPr>
          <w:p w:rsidR="0060092F" w:rsidRPr="00180D67" w:rsidRDefault="0060092F" w:rsidP="0060092F">
            <w:pPr>
              <w:jc w:val="center"/>
            </w:pPr>
            <w:r w:rsidRPr="00180D67">
              <w:t>Lipanj</w:t>
            </w: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1.      Obilježavanje Dana općine Šenkovec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2.      Dan škole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3.      Završne priredbe</w:t>
            </w:r>
          </w:p>
        </w:tc>
      </w:tr>
      <w:tr w:rsidR="00180D67" w:rsidRPr="00180D67" w:rsidTr="0060092F">
        <w:trPr>
          <w:trHeight w:val="300"/>
        </w:trPr>
        <w:tc>
          <w:tcPr>
            <w:tcW w:w="4485" w:type="dxa"/>
            <w:vMerge/>
            <w:vAlign w:val="center"/>
          </w:tcPr>
          <w:p w:rsidR="0060092F" w:rsidRPr="00180D67" w:rsidRDefault="0060092F" w:rsidP="0060092F">
            <w:pPr>
              <w:jc w:val="center"/>
            </w:pPr>
          </w:p>
        </w:tc>
        <w:tc>
          <w:tcPr>
            <w:tcW w:w="5370" w:type="dxa"/>
            <w:vAlign w:val="center"/>
          </w:tcPr>
          <w:p w:rsidR="0060092F" w:rsidRPr="00180D67" w:rsidRDefault="0060092F" w:rsidP="0060092F">
            <w:r w:rsidRPr="00180D67">
              <w:t>4.      Sređivanje pedagoške dokumentacije</w:t>
            </w:r>
          </w:p>
        </w:tc>
      </w:tr>
    </w:tbl>
    <w:p w:rsidR="001B4344" w:rsidRPr="00180D67" w:rsidRDefault="001B4344">
      <w:r w:rsidRPr="00180D67">
        <w:br w:type="page"/>
      </w:r>
    </w:p>
    <w:p w:rsidR="002E3FD5" w:rsidRPr="00180D67" w:rsidRDefault="002E3FD5" w:rsidP="00CD62DB"/>
    <w:p w:rsidR="00E43E90" w:rsidRPr="00180D67" w:rsidRDefault="00E43E90">
      <w:pPr>
        <w:rPr>
          <w:b/>
        </w:rPr>
      </w:pPr>
    </w:p>
    <w:p w:rsidR="007B7FDE" w:rsidRPr="00180D67" w:rsidRDefault="007B7FDE" w:rsidP="007915E2">
      <w:pPr>
        <w:pStyle w:val="Naslov3"/>
        <w:rPr>
          <w:color w:val="auto"/>
        </w:rPr>
      </w:pPr>
      <w:bookmarkStart w:id="51" w:name="_Toc51927409"/>
      <w:r w:rsidRPr="00180D67">
        <w:rPr>
          <w:color w:val="auto"/>
        </w:rPr>
        <w:t>7.</w:t>
      </w:r>
      <w:r w:rsidR="004E0FA9" w:rsidRPr="00180D67">
        <w:rPr>
          <w:color w:val="auto"/>
        </w:rPr>
        <w:t>1.4</w:t>
      </w:r>
      <w:r w:rsidRPr="00180D67">
        <w:rPr>
          <w:color w:val="auto"/>
        </w:rPr>
        <w:t xml:space="preserve">. </w:t>
      </w:r>
      <w:r w:rsidR="0041120E" w:rsidRPr="00180D67">
        <w:rPr>
          <w:color w:val="auto"/>
        </w:rPr>
        <w:t>Plan rada aktiva jezično</w:t>
      </w:r>
      <w:r w:rsidR="00FD6C7D" w:rsidRPr="00180D67">
        <w:rPr>
          <w:color w:val="auto"/>
        </w:rPr>
        <w:t xml:space="preserve"> -</w:t>
      </w:r>
      <w:r w:rsidR="0041120E" w:rsidRPr="00180D67">
        <w:rPr>
          <w:color w:val="auto"/>
        </w:rPr>
        <w:t xml:space="preserve"> umjetničkog područja</w:t>
      </w:r>
      <w:bookmarkEnd w:id="51"/>
    </w:p>
    <w:p w:rsidR="007B7FDE" w:rsidRPr="00180D67" w:rsidRDefault="007B7FDE" w:rsidP="007B7FDE">
      <w:pPr>
        <w:rPr>
          <w:b/>
        </w:rPr>
      </w:pPr>
    </w:p>
    <w:p w:rsidR="007915E2" w:rsidRPr="00180D67" w:rsidRDefault="007915E2"/>
    <w:tbl>
      <w:tblPr>
        <w:tblStyle w:val="TableGridLight1"/>
        <w:tblW w:w="0" w:type="auto"/>
        <w:tblLook w:val="04A0"/>
      </w:tblPr>
      <w:tblGrid>
        <w:gridCol w:w="4485"/>
        <w:gridCol w:w="5370"/>
      </w:tblGrid>
      <w:tr w:rsidR="00180D67" w:rsidRPr="00180D67" w:rsidTr="00BC1AFB">
        <w:trPr>
          <w:trHeight w:val="324"/>
        </w:trPr>
        <w:tc>
          <w:tcPr>
            <w:tcW w:w="4485" w:type="dxa"/>
            <w:vAlign w:val="center"/>
            <w:hideMark/>
          </w:tcPr>
          <w:p w:rsidR="007915E2" w:rsidRPr="00180D67" w:rsidRDefault="007915E2" w:rsidP="00BC1AF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Mjesec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>Sadržaj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Rujan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 Biranje voditelja aktiva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 Teme za školsku godinu 2020./2021.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 Kalendar rada školske godine 2020./2021.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 Školski kurikulum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5.     GPP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6.     Vijeće učenika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7.      Kriteriji Ocjenjivanja/E-Dnevnici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Listopad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Obilježavanje Dana kruha i zahvalnosti za plodove zemlje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Mjesec hrvatske knjige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Kviz znanja iz književnosti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 xml:space="preserve">4.      Prvi projektni dan – </w:t>
            </w:r>
            <w:r w:rsidRPr="00180D67">
              <w:rPr>
                <w:i/>
                <w:iCs/>
              </w:rPr>
              <w:t>Zdravlje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Studeni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Spomendan na žrtve Vukovara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Početak obilježavanja mjeseca borbe protiv ovisnosti (u suradnji s učenicima i stručnim suradnicama)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Međunarodni dan tolerancije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  Međunarodni dan dječjih prava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Prosinac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7915E2">
            <w:r w:rsidRPr="00180D67">
              <w:rPr>
                <w:rStyle w:val="Naglaeno"/>
                <w:rFonts w:ascii="Arial" w:hAnsi="Arial" w:cs="Arial"/>
                <w:b w:val="0"/>
                <w:bCs w:val="0"/>
                <w:sz w:val="18"/>
                <w:szCs w:val="18"/>
                <w:shd w:val="clear" w:color="auto" w:fill="FFFFFF"/>
              </w:rPr>
              <w:t>1.</w:t>
            </w:r>
            <w:r w:rsidRPr="00180D67">
              <w:rPr>
                <w:rStyle w:val="Naglaeno"/>
                <w:rFonts w:ascii="Arial" w:hAnsi="Arial" w:cs="Arial"/>
                <w:sz w:val="18"/>
                <w:szCs w:val="18"/>
                <w:shd w:val="clear" w:color="auto" w:fill="FFFFFF"/>
              </w:rPr>
              <w:t xml:space="preserve"> Neformalno usvajanje engleskog vokabulara putem medija kao neizostavan faktor uspješnosti u formalnoj nastavi engleskog kao stranog jezika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Međunarodni dan ljudskih prava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Božićna priredba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Siječanj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Analiza realizacije plana i programa na kraju 1. polugodišta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Dan sjećanja na žrtve holokausta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Spomendan donošenja rezolucije o odcjepljenju Međimurja od Mađarske države 1919.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Veljača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Obilježavanje Valentinova i Fašnika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Dani sigurnijeg interneta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Svjetski dan ružičastih majica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  Svjetski dan sindroma Down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Ožujak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Dani Hrvatskog jezika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Dan očeva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Dan broja Pi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  Dan voda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5.   2. projektni dan – Domaćinstvo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Travanj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Obilježavanje Dana Međimurske županije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2.      Posjet kazalištu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7915E2">
            <w:pPr>
              <w:pStyle w:val="Bezproreda3"/>
            </w:pPr>
            <w:r w:rsidRPr="00180D67">
              <w:t xml:space="preserve">3.      </w:t>
            </w:r>
            <w:r w:rsidRPr="00180D67">
              <w:rPr>
                <w:rStyle w:val="Naglaeno"/>
                <w:rFonts w:ascii="Arial" w:hAnsi="Arial" w:cs="Arial"/>
                <w:sz w:val="18"/>
                <w:szCs w:val="18"/>
                <w:shd w:val="clear" w:color="auto" w:fill="FFFFFF"/>
              </w:rPr>
              <w:t>Film kao motivacija za čitanje i kao sredstvo u nastavi filma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4.      Noć knjige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5.      Uskrs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6.      Obilježavanje dana planeta zemlje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</w:tcPr>
          <w:p w:rsidR="007915E2" w:rsidRPr="00180D67" w:rsidRDefault="007915E2" w:rsidP="00BC1AFB">
            <w:pPr>
              <w:jc w:val="center"/>
            </w:pPr>
            <w:r w:rsidRPr="00180D67">
              <w:t>Svibanj</w:t>
            </w: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1.      Svjetski dan nepušenja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2.      Majčin dan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3.      Dan sporta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4.      Najglas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6.      Obuka neplivača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7.      Terenska nastava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</w:tcPr>
          <w:p w:rsidR="007915E2" w:rsidRPr="00180D67" w:rsidRDefault="007915E2" w:rsidP="00BC1AFB">
            <w:pPr>
              <w:jc w:val="center"/>
            </w:pPr>
            <w:r w:rsidRPr="00180D67">
              <w:t>Lipanj</w:t>
            </w: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1.      Obilježavanje Dana općine Šenkovec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2.      Dan škole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3.      Završne priredbe</w:t>
            </w:r>
          </w:p>
        </w:tc>
      </w:tr>
      <w:tr w:rsidR="007915E2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4.      Sređivanje pedagoške dokumentacije</w:t>
            </w:r>
          </w:p>
        </w:tc>
      </w:tr>
    </w:tbl>
    <w:p w:rsidR="001B4344" w:rsidRPr="00180D67" w:rsidRDefault="001B4344"/>
    <w:p w:rsidR="002E1185" w:rsidRPr="00180D67" w:rsidRDefault="00E55EDB" w:rsidP="007B7FDE">
      <w:r w:rsidRPr="00180D67">
        <w:br w:type="page"/>
      </w:r>
    </w:p>
    <w:p w:rsidR="00885946" w:rsidRPr="00180D67" w:rsidRDefault="004E0FA9" w:rsidP="007915E2">
      <w:pPr>
        <w:pStyle w:val="Naslov3"/>
        <w:rPr>
          <w:color w:val="auto"/>
        </w:rPr>
      </w:pPr>
      <w:bookmarkStart w:id="52" w:name="_Toc51927410"/>
      <w:r w:rsidRPr="00180D67">
        <w:rPr>
          <w:color w:val="auto"/>
        </w:rPr>
        <w:lastRenderedPageBreak/>
        <w:t>7.1.5</w:t>
      </w:r>
      <w:r w:rsidR="006D3E85" w:rsidRPr="00180D67">
        <w:rPr>
          <w:color w:val="auto"/>
        </w:rPr>
        <w:t>.</w:t>
      </w:r>
      <w:r w:rsidR="0005559A" w:rsidRPr="00180D67">
        <w:rPr>
          <w:color w:val="auto"/>
        </w:rPr>
        <w:t>Plan rada A</w:t>
      </w:r>
      <w:r w:rsidR="00885946" w:rsidRPr="00180D67">
        <w:rPr>
          <w:color w:val="auto"/>
        </w:rPr>
        <w:t>ktiva prirodoslovno – matematičkog područja</w:t>
      </w:r>
      <w:bookmarkEnd w:id="52"/>
    </w:p>
    <w:p w:rsidR="007B7FDE" w:rsidRPr="00180D67" w:rsidRDefault="007B7FDE" w:rsidP="009C4162">
      <w:pPr>
        <w:rPr>
          <w:b/>
        </w:rPr>
      </w:pPr>
    </w:p>
    <w:tbl>
      <w:tblPr>
        <w:tblStyle w:val="TableGridLight1"/>
        <w:tblW w:w="0" w:type="auto"/>
        <w:tblLook w:val="04A0"/>
      </w:tblPr>
      <w:tblGrid>
        <w:gridCol w:w="4485"/>
        <w:gridCol w:w="5370"/>
      </w:tblGrid>
      <w:tr w:rsidR="00180D67" w:rsidRPr="00180D67" w:rsidTr="00BC1AFB">
        <w:trPr>
          <w:trHeight w:val="324"/>
        </w:trPr>
        <w:tc>
          <w:tcPr>
            <w:tcW w:w="4485" w:type="dxa"/>
            <w:vAlign w:val="center"/>
            <w:hideMark/>
          </w:tcPr>
          <w:p w:rsidR="007915E2" w:rsidRPr="00180D67" w:rsidRDefault="007915E2" w:rsidP="00BC1AFB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Mjesec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pPr>
              <w:rPr>
                <w:b/>
                <w:bCs/>
              </w:rPr>
            </w:pPr>
            <w:r w:rsidRPr="00180D67">
              <w:rPr>
                <w:b/>
                <w:bCs/>
              </w:rPr>
              <w:t>Sadržaj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Rujan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 Biranje voditelja aktiva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 Teme za školsku godinu 2020./2021.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 Kalendar rada školske godine 2020./2021.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 Školski kurikulum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5.     GPP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6.     Vijeće učenika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7.      Kriteriji Ocjenjivanja/E-Dnevnici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Listopad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Obilježavanje Dana kruha i zahvalnosti za plodove zemlje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Mjesec hrvatske knjige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Kviz znanja iz književnosti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 xml:space="preserve">4.      Prvi projektni dan – </w:t>
            </w:r>
            <w:r w:rsidRPr="00180D67">
              <w:rPr>
                <w:i/>
                <w:iCs/>
              </w:rPr>
              <w:t>Zdravlje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Studeni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Spomendan na žrtve Vukovara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Početak obilježavanja mjeseca borbe protiv ovisnosti (u suradnji s učenicima i stručnim suradnicama)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Međunarodni dan tolerancije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  Međunarodni dan dječjih prava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Prosinac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7915E2">
            <w:r w:rsidRPr="00180D67">
              <w:rPr>
                <w:rStyle w:val="Naglaeno"/>
                <w:rFonts w:ascii="Arial" w:hAnsi="Arial" w:cs="Arial"/>
                <w:b w:val="0"/>
                <w:bCs w:val="0"/>
                <w:sz w:val="18"/>
                <w:szCs w:val="18"/>
                <w:shd w:val="clear" w:color="auto" w:fill="FFFFFF"/>
              </w:rPr>
              <w:t>1.</w:t>
            </w:r>
            <w:r w:rsidRPr="00180D67">
              <w:rPr>
                <w:rStyle w:val="Naglaeno"/>
                <w:rFonts w:ascii="Arial" w:hAnsi="Arial" w:cs="Arial"/>
                <w:sz w:val="18"/>
                <w:szCs w:val="18"/>
                <w:shd w:val="clear" w:color="auto" w:fill="FFFFFF"/>
              </w:rPr>
              <w:t xml:space="preserve"> </w:t>
            </w:r>
            <w:r w:rsidRPr="00180D67">
              <w:t>PROJEKTNA NASTAVA: PRIMJENA U IZRADI ISTRAŽIVAČKIH RADOVA UČENIKA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Međunarodni dan ljudskih prava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Božićna priredba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Siječanj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Analiza realizacije plana i programa na kraju 1. polugodišta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Dan sjećanja na žrtve holokausta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Spomendan donošenja rezolucije o odcjepljenju Međimurja od Mađarske države 1919.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Veljača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Obilježavanje Valentinova i Fašnika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Dani sigurnijeg interneta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Svjetski dan ružičastih majica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  Svjetski dan sindroma Down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Ožujak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Dani Hrvatskog jezika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2.      Dan očeva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3.      Dan broja Pi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4.      Dan voda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  <w:hideMark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5.   2. projektni dan – Domaćinstvo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  <w:hideMark/>
          </w:tcPr>
          <w:p w:rsidR="007915E2" w:rsidRPr="00180D67" w:rsidRDefault="007915E2" w:rsidP="00BC1AFB">
            <w:pPr>
              <w:jc w:val="center"/>
            </w:pPr>
            <w:r w:rsidRPr="00180D67">
              <w:t>Travanj</w:t>
            </w:r>
          </w:p>
        </w:tc>
        <w:tc>
          <w:tcPr>
            <w:tcW w:w="5370" w:type="dxa"/>
            <w:vAlign w:val="center"/>
            <w:hideMark/>
          </w:tcPr>
          <w:p w:rsidR="007915E2" w:rsidRPr="00180D67" w:rsidRDefault="007915E2" w:rsidP="00BC1AFB">
            <w:r w:rsidRPr="00180D67">
              <w:t>1.      Obilježavanje Dana Međimurske županije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2.      Posjet kazalištu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7915E2">
            <w:pPr>
              <w:pStyle w:val="Bezproreda3"/>
            </w:pPr>
            <w:r w:rsidRPr="00180D67">
              <w:t>3.    Učestalost primjene konstruktivističkih pristupa učenju u nastavi prirode i društva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4.      Noć knjige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5.      Uskrs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6.      Obilježavanje dana planeta zemlje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</w:tcPr>
          <w:p w:rsidR="007915E2" w:rsidRPr="00180D67" w:rsidRDefault="007915E2" w:rsidP="00BC1AFB">
            <w:pPr>
              <w:jc w:val="center"/>
            </w:pPr>
            <w:r w:rsidRPr="00180D67">
              <w:t>Svibanj</w:t>
            </w: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1.      Svjetski dan nepušenja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2.      Majčin dan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3.      Dan sporta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4.      Najglas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6.      Obuka neplivača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7.      Terenska nastava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 w:val="restart"/>
            <w:vAlign w:val="center"/>
          </w:tcPr>
          <w:p w:rsidR="007915E2" w:rsidRPr="00180D67" w:rsidRDefault="007915E2" w:rsidP="00BC1AFB">
            <w:pPr>
              <w:jc w:val="center"/>
            </w:pPr>
            <w:r w:rsidRPr="00180D67">
              <w:t>Lipanj</w:t>
            </w: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1.      Obilježavanje Dana općine Šenkovec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2.      Dan škole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3.      Završne priredbe</w:t>
            </w:r>
          </w:p>
        </w:tc>
      </w:tr>
      <w:tr w:rsidR="00180D67" w:rsidRPr="00180D67" w:rsidTr="00BC1AFB">
        <w:trPr>
          <w:trHeight w:val="300"/>
        </w:trPr>
        <w:tc>
          <w:tcPr>
            <w:tcW w:w="4485" w:type="dxa"/>
            <w:vMerge/>
            <w:vAlign w:val="center"/>
          </w:tcPr>
          <w:p w:rsidR="007915E2" w:rsidRPr="00180D67" w:rsidRDefault="007915E2" w:rsidP="00BC1AFB">
            <w:pPr>
              <w:jc w:val="center"/>
            </w:pPr>
          </w:p>
        </w:tc>
        <w:tc>
          <w:tcPr>
            <w:tcW w:w="5370" w:type="dxa"/>
            <w:vAlign w:val="center"/>
          </w:tcPr>
          <w:p w:rsidR="007915E2" w:rsidRPr="00180D67" w:rsidRDefault="007915E2" w:rsidP="00BC1AFB">
            <w:r w:rsidRPr="00180D67">
              <w:t>4.      Sređivanje pedagoške dokumentacije</w:t>
            </w:r>
          </w:p>
        </w:tc>
      </w:tr>
    </w:tbl>
    <w:p w:rsidR="001D17B1" w:rsidRPr="00180D67" w:rsidRDefault="00E43E90" w:rsidP="007915E2">
      <w:pPr>
        <w:rPr>
          <w:b/>
        </w:rPr>
      </w:pPr>
      <w:r w:rsidRPr="00180D67">
        <w:br w:type="page"/>
      </w:r>
      <w:r w:rsidR="009C4162" w:rsidRPr="00180D67">
        <w:rPr>
          <w:b/>
        </w:rPr>
        <w:lastRenderedPageBreak/>
        <w:t xml:space="preserve">8. </w:t>
      </w:r>
      <w:r w:rsidR="00225678" w:rsidRPr="00180D67">
        <w:rPr>
          <w:b/>
        </w:rPr>
        <w:t>Stručna usavršavanja izvan škole</w:t>
      </w:r>
    </w:p>
    <w:p w:rsidR="00646998" w:rsidRPr="00180D67" w:rsidRDefault="00646998" w:rsidP="00646998">
      <w:pPr>
        <w:jc w:val="both"/>
        <w:rPr>
          <w:b/>
        </w:rPr>
      </w:pPr>
    </w:p>
    <w:p w:rsidR="00225678" w:rsidRPr="00180D67" w:rsidRDefault="009C4162" w:rsidP="006D3E85">
      <w:pPr>
        <w:pStyle w:val="Naslov2"/>
      </w:pPr>
      <w:bookmarkStart w:id="53" w:name="_Toc51927411"/>
      <w:r w:rsidRPr="00180D67">
        <w:t xml:space="preserve">8.1. </w:t>
      </w:r>
      <w:r w:rsidR="00225678" w:rsidRPr="00180D67">
        <w:t>Stručna usavršavanja na županijskoj razini</w:t>
      </w:r>
      <w:bookmarkEnd w:id="53"/>
    </w:p>
    <w:p w:rsidR="00583C1F" w:rsidRPr="00180D67" w:rsidRDefault="00583C1F" w:rsidP="00583C1F">
      <w:pPr>
        <w:jc w:val="both"/>
        <w:rPr>
          <w:b/>
        </w:rPr>
      </w:pPr>
    </w:p>
    <w:tbl>
      <w:tblPr>
        <w:tblStyle w:val="Modernatablica"/>
        <w:tblpPr w:leftFromText="180" w:rightFromText="180" w:vertAnchor="text" w:horzAnchor="margin" w:tblpY="104"/>
        <w:tblW w:w="9039" w:type="dxa"/>
        <w:tblLook w:val="04A0"/>
      </w:tblPr>
      <w:tblGrid>
        <w:gridCol w:w="3464"/>
        <w:gridCol w:w="1800"/>
        <w:gridCol w:w="1800"/>
        <w:gridCol w:w="1975"/>
      </w:tblGrid>
      <w:tr w:rsidR="00180D67" w:rsidRPr="00180D67" w:rsidTr="009C4162">
        <w:trPr>
          <w:cnfStyle w:val="100000000000"/>
        </w:trPr>
        <w:tc>
          <w:tcPr>
            <w:tcW w:w="3464" w:type="dxa"/>
          </w:tcPr>
          <w:p w:rsidR="00400E09" w:rsidRPr="00180D67" w:rsidRDefault="009C4162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ORGANIZATOR</w:t>
            </w:r>
          </w:p>
        </w:tc>
        <w:tc>
          <w:tcPr>
            <w:tcW w:w="1800" w:type="dxa"/>
          </w:tcPr>
          <w:p w:rsidR="00400E09" w:rsidRPr="00180D67" w:rsidRDefault="009C4162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CILJNE SKUPINE</w:t>
            </w:r>
          </w:p>
        </w:tc>
        <w:tc>
          <w:tcPr>
            <w:tcW w:w="1800" w:type="dxa"/>
          </w:tcPr>
          <w:p w:rsidR="00400E09" w:rsidRPr="00180D67" w:rsidRDefault="009C4162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VRIJEME OSTVARENJA</w:t>
            </w:r>
          </w:p>
        </w:tc>
        <w:tc>
          <w:tcPr>
            <w:tcW w:w="1975" w:type="dxa"/>
          </w:tcPr>
          <w:p w:rsidR="00400E09" w:rsidRPr="00180D67" w:rsidRDefault="009C4162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PLANIRANI BROJ SATI GOD.</w:t>
            </w:r>
          </w:p>
        </w:tc>
      </w:tr>
      <w:tr w:rsidR="00180D67" w:rsidRPr="00180D67" w:rsidTr="009C4162">
        <w:trPr>
          <w:cnfStyle w:val="000000100000"/>
        </w:trPr>
        <w:tc>
          <w:tcPr>
            <w:tcW w:w="3464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Županijska stručna vijeća</w:t>
            </w:r>
          </w:p>
        </w:tc>
        <w:tc>
          <w:tcPr>
            <w:tcW w:w="180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800" w:type="dxa"/>
          </w:tcPr>
          <w:p w:rsidR="00400E09" w:rsidRPr="00180D67" w:rsidRDefault="00400E09" w:rsidP="00F564A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Tijekom godine</w:t>
            </w:r>
          </w:p>
        </w:tc>
        <w:tc>
          <w:tcPr>
            <w:tcW w:w="1975" w:type="dxa"/>
          </w:tcPr>
          <w:p w:rsidR="00400E09" w:rsidRPr="00180D67" w:rsidRDefault="00400E09" w:rsidP="00F564A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1200</w:t>
            </w:r>
          </w:p>
        </w:tc>
      </w:tr>
      <w:tr w:rsidR="00180D67" w:rsidRPr="00180D67" w:rsidTr="009C4162">
        <w:trPr>
          <w:cnfStyle w:val="000000010000"/>
        </w:trPr>
        <w:tc>
          <w:tcPr>
            <w:tcW w:w="3464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Skupovi izdavača</w:t>
            </w:r>
          </w:p>
        </w:tc>
        <w:tc>
          <w:tcPr>
            <w:tcW w:w="180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800" w:type="dxa"/>
          </w:tcPr>
          <w:p w:rsidR="00400E09" w:rsidRPr="00180D67" w:rsidRDefault="00400E09" w:rsidP="00F564A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Tijekom godine</w:t>
            </w:r>
          </w:p>
        </w:tc>
        <w:tc>
          <w:tcPr>
            <w:tcW w:w="1975" w:type="dxa"/>
          </w:tcPr>
          <w:p w:rsidR="00400E09" w:rsidRPr="00180D67" w:rsidRDefault="00400E09" w:rsidP="00F564A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Prema ponudi</w:t>
            </w:r>
          </w:p>
        </w:tc>
      </w:tr>
      <w:tr w:rsidR="00180D67" w:rsidRPr="00180D67" w:rsidTr="009C4162">
        <w:trPr>
          <w:cnfStyle w:val="000000100000"/>
        </w:trPr>
        <w:tc>
          <w:tcPr>
            <w:tcW w:w="3464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Edukacije stručnih i ostalih Udruga</w:t>
            </w:r>
          </w:p>
        </w:tc>
        <w:tc>
          <w:tcPr>
            <w:tcW w:w="180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Svi učitelji</w:t>
            </w:r>
          </w:p>
        </w:tc>
        <w:tc>
          <w:tcPr>
            <w:tcW w:w="1800" w:type="dxa"/>
          </w:tcPr>
          <w:p w:rsidR="00400E09" w:rsidRPr="00180D67" w:rsidRDefault="00400E09" w:rsidP="00F564A0">
            <w:pPr>
              <w:pStyle w:val="Tijeloteksta3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Tijekom godine</w:t>
            </w:r>
          </w:p>
        </w:tc>
        <w:tc>
          <w:tcPr>
            <w:tcW w:w="1975" w:type="dxa"/>
          </w:tcPr>
          <w:p w:rsidR="00400E09" w:rsidRPr="00180D67" w:rsidRDefault="00400E09" w:rsidP="00F564A0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Prema ponudi</w:t>
            </w:r>
          </w:p>
        </w:tc>
      </w:tr>
      <w:tr w:rsidR="00180D67" w:rsidRPr="00180D67" w:rsidTr="009C4162">
        <w:trPr>
          <w:cnfStyle w:val="000000010000"/>
        </w:trPr>
        <w:tc>
          <w:tcPr>
            <w:tcW w:w="7064" w:type="dxa"/>
            <w:gridSpan w:val="3"/>
          </w:tcPr>
          <w:p w:rsidR="00400E09" w:rsidRPr="00180D67" w:rsidRDefault="00400E09" w:rsidP="00F564A0">
            <w:pPr>
              <w:pStyle w:val="Tijeloteksta3"/>
              <w:jc w:val="right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Ukupno sati tijekom školske godine:</w:t>
            </w:r>
          </w:p>
        </w:tc>
        <w:tc>
          <w:tcPr>
            <w:tcW w:w="1975" w:type="dxa"/>
          </w:tcPr>
          <w:p w:rsidR="00400E09" w:rsidRPr="00180D67" w:rsidRDefault="00400E09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2000</w:t>
            </w:r>
          </w:p>
        </w:tc>
      </w:tr>
    </w:tbl>
    <w:p w:rsidR="00225678" w:rsidRPr="00180D67" w:rsidRDefault="00225678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885946" w:rsidRPr="00180D67" w:rsidRDefault="00885946" w:rsidP="009934F1">
      <w:pPr>
        <w:jc w:val="both"/>
        <w:rPr>
          <w:b/>
        </w:rPr>
      </w:pPr>
    </w:p>
    <w:p w:rsidR="00646998" w:rsidRPr="00180D67" w:rsidRDefault="00646998" w:rsidP="009934F1">
      <w:pPr>
        <w:jc w:val="both"/>
        <w:rPr>
          <w:b/>
        </w:rPr>
      </w:pPr>
    </w:p>
    <w:p w:rsidR="00225678" w:rsidRPr="00180D67" w:rsidRDefault="009C4162" w:rsidP="006D3E85">
      <w:pPr>
        <w:pStyle w:val="Naslov2"/>
      </w:pPr>
      <w:bookmarkStart w:id="54" w:name="_Toc51927412"/>
      <w:r w:rsidRPr="00180D67">
        <w:t xml:space="preserve">8.2. </w:t>
      </w:r>
      <w:r w:rsidR="00225678" w:rsidRPr="00180D67">
        <w:t>Stručna usavršavanja na državnoj razini</w:t>
      </w:r>
      <w:bookmarkEnd w:id="54"/>
    </w:p>
    <w:p w:rsidR="00583C1F" w:rsidRPr="00180D67" w:rsidRDefault="00583C1F" w:rsidP="00583C1F">
      <w:pPr>
        <w:jc w:val="both"/>
        <w:rPr>
          <w:b/>
        </w:rPr>
      </w:pPr>
    </w:p>
    <w:tbl>
      <w:tblPr>
        <w:tblStyle w:val="Modernatablica"/>
        <w:tblpPr w:leftFromText="180" w:rightFromText="180" w:vertAnchor="text" w:horzAnchor="margin" w:tblpY="104"/>
        <w:tblW w:w="9116" w:type="dxa"/>
        <w:tblLook w:val="04A0"/>
      </w:tblPr>
      <w:tblGrid>
        <w:gridCol w:w="3281"/>
        <w:gridCol w:w="2060"/>
        <w:gridCol w:w="1800"/>
        <w:gridCol w:w="1975"/>
      </w:tblGrid>
      <w:tr w:rsidR="00180D67" w:rsidRPr="00180D67" w:rsidTr="007B3708">
        <w:trPr>
          <w:cnfStyle w:val="100000000000"/>
        </w:trPr>
        <w:tc>
          <w:tcPr>
            <w:tcW w:w="3281" w:type="dxa"/>
          </w:tcPr>
          <w:p w:rsidR="00400E09" w:rsidRPr="00180D67" w:rsidRDefault="007B3708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ORGANIZATOR</w:t>
            </w:r>
          </w:p>
        </w:tc>
        <w:tc>
          <w:tcPr>
            <w:tcW w:w="2060" w:type="dxa"/>
          </w:tcPr>
          <w:p w:rsidR="00400E09" w:rsidRPr="00180D67" w:rsidRDefault="007B3708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CILJNE SKUPINE</w:t>
            </w:r>
          </w:p>
        </w:tc>
        <w:tc>
          <w:tcPr>
            <w:tcW w:w="1800" w:type="dxa"/>
          </w:tcPr>
          <w:p w:rsidR="00400E09" w:rsidRPr="00180D67" w:rsidRDefault="007B3708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VRIJEME OSTVARENJA</w:t>
            </w:r>
          </w:p>
        </w:tc>
        <w:tc>
          <w:tcPr>
            <w:tcW w:w="1975" w:type="dxa"/>
          </w:tcPr>
          <w:p w:rsidR="00400E09" w:rsidRPr="00180D67" w:rsidRDefault="007B3708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PLANIRANI BROJ SATI GOD.</w:t>
            </w:r>
          </w:p>
        </w:tc>
      </w:tr>
      <w:tr w:rsidR="00180D67" w:rsidRPr="00180D67" w:rsidTr="007B3708">
        <w:trPr>
          <w:cnfStyle w:val="000000100000"/>
        </w:trPr>
        <w:tc>
          <w:tcPr>
            <w:tcW w:w="3281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Predmetni stručni skupovi za ravnatelje i stručne suradnike AZOO i MZO</w:t>
            </w:r>
          </w:p>
        </w:tc>
        <w:tc>
          <w:tcPr>
            <w:tcW w:w="206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Učitelji i stručni suradnici</w:t>
            </w:r>
          </w:p>
        </w:tc>
        <w:tc>
          <w:tcPr>
            <w:tcW w:w="180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Tijekom godine</w:t>
            </w:r>
          </w:p>
        </w:tc>
        <w:tc>
          <w:tcPr>
            <w:tcW w:w="1975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300</w:t>
            </w:r>
          </w:p>
        </w:tc>
      </w:tr>
      <w:tr w:rsidR="00180D67" w:rsidRPr="00180D67" w:rsidTr="007B3708">
        <w:trPr>
          <w:cnfStyle w:val="000000010000"/>
        </w:trPr>
        <w:tc>
          <w:tcPr>
            <w:tcW w:w="3281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Uvođenje pripravnika</w:t>
            </w:r>
          </w:p>
        </w:tc>
        <w:tc>
          <w:tcPr>
            <w:tcW w:w="206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Pripravnici</w:t>
            </w:r>
          </w:p>
        </w:tc>
        <w:tc>
          <w:tcPr>
            <w:tcW w:w="180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Tijekom godine</w:t>
            </w:r>
          </w:p>
        </w:tc>
        <w:tc>
          <w:tcPr>
            <w:tcW w:w="1975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20</w:t>
            </w:r>
          </w:p>
        </w:tc>
      </w:tr>
      <w:tr w:rsidR="00180D67" w:rsidRPr="00180D67" w:rsidTr="007B3708">
        <w:trPr>
          <w:cnfStyle w:val="000000100000"/>
        </w:trPr>
        <w:tc>
          <w:tcPr>
            <w:tcW w:w="3281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Kongresi i konferencije</w:t>
            </w:r>
          </w:p>
        </w:tc>
        <w:tc>
          <w:tcPr>
            <w:tcW w:w="206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Pojedini učitelji</w:t>
            </w:r>
          </w:p>
        </w:tc>
        <w:tc>
          <w:tcPr>
            <w:tcW w:w="1800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Tijekom godine</w:t>
            </w:r>
          </w:p>
        </w:tc>
        <w:tc>
          <w:tcPr>
            <w:tcW w:w="1975" w:type="dxa"/>
          </w:tcPr>
          <w:p w:rsidR="00400E09" w:rsidRPr="00180D67" w:rsidRDefault="00400E09" w:rsidP="007B3708">
            <w:pPr>
              <w:pStyle w:val="Tijeloteksta3"/>
              <w:jc w:val="center"/>
              <w:rPr>
                <w:b w:val="0"/>
                <w:sz w:val="22"/>
                <w:szCs w:val="22"/>
                <w:lang w:eastAsia="hr-HR"/>
              </w:rPr>
            </w:pPr>
            <w:r w:rsidRPr="00180D67">
              <w:rPr>
                <w:b w:val="0"/>
                <w:sz w:val="22"/>
                <w:szCs w:val="22"/>
                <w:lang w:eastAsia="hr-HR"/>
              </w:rPr>
              <w:t>120</w:t>
            </w:r>
          </w:p>
        </w:tc>
      </w:tr>
      <w:tr w:rsidR="00180D67" w:rsidRPr="00180D67" w:rsidTr="007B3708">
        <w:trPr>
          <w:cnfStyle w:val="000000010000"/>
        </w:trPr>
        <w:tc>
          <w:tcPr>
            <w:tcW w:w="7141" w:type="dxa"/>
            <w:gridSpan w:val="3"/>
          </w:tcPr>
          <w:p w:rsidR="00400E09" w:rsidRPr="00180D67" w:rsidRDefault="00400E09" w:rsidP="00F564A0">
            <w:pPr>
              <w:pStyle w:val="Tijeloteksta3"/>
              <w:jc w:val="right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Ukupno sati tijekom školske godine:</w:t>
            </w:r>
          </w:p>
        </w:tc>
        <w:tc>
          <w:tcPr>
            <w:tcW w:w="1975" w:type="dxa"/>
          </w:tcPr>
          <w:p w:rsidR="00400E09" w:rsidRPr="00180D67" w:rsidRDefault="0043777A" w:rsidP="00F564A0">
            <w:pPr>
              <w:pStyle w:val="Tijeloteksta3"/>
              <w:jc w:val="center"/>
              <w:rPr>
                <w:sz w:val="22"/>
                <w:szCs w:val="22"/>
                <w:lang w:eastAsia="hr-HR"/>
              </w:rPr>
            </w:pPr>
            <w:r w:rsidRPr="00180D67">
              <w:rPr>
                <w:sz w:val="22"/>
                <w:szCs w:val="22"/>
                <w:lang w:eastAsia="hr-HR"/>
              </w:rPr>
              <w:t>44</w:t>
            </w:r>
            <w:r w:rsidR="00400E09" w:rsidRPr="00180D67">
              <w:rPr>
                <w:sz w:val="22"/>
                <w:szCs w:val="22"/>
                <w:lang w:eastAsia="hr-HR"/>
              </w:rPr>
              <w:t>0</w:t>
            </w:r>
          </w:p>
        </w:tc>
      </w:tr>
    </w:tbl>
    <w:p w:rsidR="00AF4A13" w:rsidRPr="00180D67" w:rsidRDefault="00AF4A13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400E09" w:rsidRPr="00180D67" w:rsidRDefault="00400E09" w:rsidP="005F3345">
      <w:pPr>
        <w:jc w:val="both"/>
        <w:rPr>
          <w:b/>
        </w:rPr>
      </w:pPr>
    </w:p>
    <w:p w:rsidR="00225678" w:rsidRPr="00180D67" w:rsidRDefault="007B3708" w:rsidP="006D3E85">
      <w:pPr>
        <w:pStyle w:val="Naslov2"/>
      </w:pPr>
      <w:bookmarkStart w:id="55" w:name="_Toc51927413"/>
      <w:r w:rsidRPr="00180D67">
        <w:t xml:space="preserve">8.3. </w:t>
      </w:r>
      <w:r w:rsidR="00225678" w:rsidRPr="00180D67">
        <w:t>Ostala stručna usavršavanja i osposobljavanja</w:t>
      </w:r>
      <w:bookmarkEnd w:id="55"/>
    </w:p>
    <w:p w:rsidR="00225678" w:rsidRPr="00180D67" w:rsidRDefault="00225678" w:rsidP="00225678">
      <w:pPr>
        <w:jc w:val="both"/>
        <w:rPr>
          <w:b/>
        </w:rPr>
      </w:pPr>
    </w:p>
    <w:p w:rsidR="00456712" w:rsidRPr="00180D67" w:rsidRDefault="00456712" w:rsidP="00225678">
      <w:pPr>
        <w:pStyle w:val="Tijeloteksta3"/>
        <w:rPr>
          <w:b w:val="0"/>
          <w:sz w:val="22"/>
          <w:szCs w:val="22"/>
        </w:rPr>
      </w:pPr>
    </w:p>
    <w:p w:rsidR="00456712" w:rsidRPr="00180D67" w:rsidRDefault="00456712" w:rsidP="001B4344">
      <w:pPr>
        <w:pStyle w:val="Tijeloteksta-uvlaka2"/>
        <w:spacing w:line="360" w:lineRule="auto"/>
        <w:rPr>
          <w:sz w:val="22"/>
          <w:szCs w:val="22"/>
        </w:rPr>
      </w:pPr>
      <w:r w:rsidRPr="00180D67">
        <w:rPr>
          <w:sz w:val="22"/>
          <w:szCs w:val="22"/>
        </w:rPr>
        <w:t xml:space="preserve">Stručno usavršavanje se u jednom svom dijelu provodi  </w:t>
      </w:r>
      <w:r w:rsidR="00D33462" w:rsidRPr="00180D67">
        <w:rPr>
          <w:sz w:val="22"/>
          <w:szCs w:val="22"/>
        </w:rPr>
        <w:t>u radu školskih stručnih vijeća</w:t>
      </w:r>
      <w:r w:rsidRPr="00180D67">
        <w:rPr>
          <w:sz w:val="22"/>
          <w:szCs w:val="22"/>
        </w:rPr>
        <w:t>. Sudionici i nosioci ovog dijela usavršavanja su stručni suradn</w:t>
      </w:r>
      <w:r w:rsidR="00D33462" w:rsidRPr="00180D67">
        <w:rPr>
          <w:sz w:val="22"/>
          <w:szCs w:val="22"/>
        </w:rPr>
        <w:t xml:space="preserve">ici -  pedagoginja, </w:t>
      </w:r>
      <w:r w:rsidRPr="00180D67">
        <w:rPr>
          <w:sz w:val="22"/>
          <w:szCs w:val="22"/>
        </w:rPr>
        <w:t>knjižničarka</w:t>
      </w:r>
      <w:r w:rsidR="00AF32D6" w:rsidRPr="00180D67">
        <w:rPr>
          <w:sz w:val="22"/>
          <w:szCs w:val="22"/>
        </w:rPr>
        <w:t>, logopedinja</w:t>
      </w:r>
      <w:r w:rsidRPr="00180D67">
        <w:rPr>
          <w:sz w:val="22"/>
          <w:szCs w:val="22"/>
        </w:rPr>
        <w:t xml:space="preserve">  te ravnatelj škole u suradnji s voditeljima  školskih stručnih vijeća.</w:t>
      </w:r>
    </w:p>
    <w:p w:rsidR="00456712" w:rsidRPr="00180D67" w:rsidRDefault="00456712" w:rsidP="00456712">
      <w:pPr>
        <w:rPr>
          <w:b/>
        </w:rPr>
      </w:pPr>
    </w:p>
    <w:p w:rsidR="00280F9C" w:rsidRPr="00180D67" w:rsidRDefault="00280F9C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646998" w:rsidRPr="00180D67" w:rsidRDefault="00646998" w:rsidP="005F3345">
      <w:pPr>
        <w:jc w:val="both"/>
        <w:rPr>
          <w:b/>
        </w:rPr>
      </w:pPr>
    </w:p>
    <w:p w:rsidR="00D33462" w:rsidRPr="00180D67" w:rsidRDefault="00D33462">
      <w:pPr>
        <w:rPr>
          <w:b/>
          <w:sz w:val="28"/>
        </w:rPr>
      </w:pPr>
      <w:r w:rsidRPr="00180D67">
        <w:rPr>
          <w:b/>
          <w:sz w:val="28"/>
        </w:rPr>
        <w:br w:type="page"/>
      </w:r>
    </w:p>
    <w:p w:rsidR="002B7868" w:rsidRPr="00180D67" w:rsidRDefault="007B3708" w:rsidP="006D3E85">
      <w:pPr>
        <w:pStyle w:val="Naslov1"/>
      </w:pPr>
      <w:bookmarkStart w:id="56" w:name="_Toc51927414"/>
      <w:r w:rsidRPr="00180D67">
        <w:lastRenderedPageBreak/>
        <w:t xml:space="preserve">9. </w:t>
      </w:r>
      <w:r w:rsidR="002B7868" w:rsidRPr="00180D67">
        <w:t>P</w:t>
      </w:r>
      <w:r w:rsidR="00CC52A3" w:rsidRPr="00180D67">
        <w:t xml:space="preserve">ODACI O OSTALIM AKTIVNOSTIMA </w:t>
      </w:r>
      <w:r w:rsidR="00034F9F" w:rsidRPr="00180D67">
        <w:t>U FUNKCIJI ODGOJNO-OBRAZOVNOG RADA I POSLOVANJA ŠKOLSKE USTANOVE</w:t>
      </w:r>
      <w:bookmarkEnd w:id="56"/>
    </w:p>
    <w:p w:rsidR="00AF4A13" w:rsidRPr="00180D67" w:rsidRDefault="00AF4A13" w:rsidP="005F3345">
      <w:pPr>
        <w:jc w:val="both"/>
        <w:rPr>
          <w:b/>
          <w:sz w:val="28"/>
        </w:rPr>
      </w:pPr>
    </w:p>
    <w:p w:rsidR="00937983" w:rsidRPr="00180D67" w:rsidRDefault="007B3708" w:rsidP="006D3E85">
      <w:pPr>
        <w:pStyle w:val="Naslov2"/>
      </w:pPr>
      <w:bookmarkStart w:id="57" w:name="_Toc51927415"/>
      <w:r w:rsidRPr="00180D67">
        <w:t>9</w:t>
      </w:r>
      <w:r w:rsidR="00CC52A3" w:rsidRPr="00180D67">
        <w:t>.1</w:t>
      </w:r>
      <w:r w:rsidR="00937983" w:rsidRPr="00180D67">
        <w:t xml:space="preserve">. </w:t>
      </w:r>
      <w:r w:rsidR="00CC52A3" w:rsidRPr="00180D67">
        <w:t>Plan kulturne i javne djelatnosti</w:t>
      </w:r>
      <w:bookmarkEnd w:id="57"/>
    </w:p>
    <w:p w:rsidR="00AF4A13" w:rsidRPr="00180D67" w:rsidRDefault="00AF4A13" w:rsidP="005F3345">
      <w:pPr>
        <w:jc w:val="both"/>
        <w:rPr>
          <w:b/>
        </w:rPr>
      </w:pPr>
    </w:p>
    <w:tbl>
      <w:tblPr>
        <w:tblW w:w="937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/>
      </w:tblPr>
      <w:tblGrid>
        <w:gridCol w:w="1034"/>
        <w:gridCol w:w="4815"/>
        <w:gridCol w:w="1055"/>
        <w:gridCol w:w="2583"/>
      </w:tblGrid>
      <w:tr w:rsidR="00180D67" w:rsidRPr="00180D67" w:rsidTr="00291912">
        <w:trPr>
          <w:trHeight w:val="285"/>
        </w:trPr>
        <w:tc>
          <w:tcPr>
            <w:tcW w:w="960" w:type="dxa"/>
            <w:shd w:val="clear" w:color="FF0000" w:fill="auto"/>
            <w:noWrap/>
            <w:vAlign w:val="center"/>
          </w:tcPr>
          <w:p w:rsidR="00CC52A3" w:rsidRPr="00180D67" w:rsidRDefault="00CC52A3" w:rsidP="00291912">
            <w:pPr>
              <w:jc w:val="center"/>
              <w:rPr>
                <w:rFonts w:ascii="Comic Sans MS" w:hAnsi="Comic Sans MS"/>
                <w:b/>
                <w:bCs/>
              </w:rPr>
            </w:pPr>
            <w:r w:rsidRPr="00180D67">
              <w:rPr>
                <w:rFonts w:ascii="Comic Sans MS" w:hAnsi="Comic Sans MS"/>
                <w:b/>
                <w:bCs/>
              </w:rPr>
              <w:t>Mjesec</w:t>
            </w:r>
          </w:p>
        </w:tc>
        <w:tc>
          <w:tcPr>
            <w:tcW w:w="4815" w:type="dxa"/>
            <w:shd w:val="clear" w:color="FF0000" w:fill="auto"/>
            <w:noWrap/>
            <w:vAlign w:val="center"/>
          </w:tcPr>
          <w:p w:rsidR="00CC52A3" w:rsidRPr="00180D67" w:rsidRDefault="00CC52A3" w:rsidP="00291912">
            <w:pPr>
              <w:jc w:val="center"/>
              <w:rPr>
                <w:rFonts w:ascii="Comic Sans MS" w:hAnsi="Comic Sans MS"/>
                <w:b/>
                <w:bCs/>
              </w:rPr>
            </w:pPr>
            <w:r w:rsidRPr="00180D67">
              <w:rPr>
                <w:rFonts w:ascii="Comic Sans MS" w:hAnsi="Comic Sans MS"/>
                <w:b/>
                <w:bCs/>
              </w:rPr>
              <w:t>Sadržaji aktivnosti</w:t>
            </w:r>
          </w:p>
        </w:tc>
        <w:tc>
          <w:tcPr>
            <w:tcW w:w="1017" w:type="dxa"/>
            <w:shd w:val="clear" w:color="FF0000" w:fill="auto"/>
            <w:noWrap/>
            <w:vAlign w:val="center"/>
          </w:tcPr>
          <w:p w:rsidR="00CC52A3" w:rsidRPr="00180D67" w:rsidRDefault="00CC52A3" w:rsidP="00291912">
            <w:pPr>
              <w:jc w:val="center"/>
              <w:rPr>
                <w:rFonts w:ascii="Comic Sans MS" w:hAnsi="Comic Sans MS"/>
                <w:b/>
                <w:bCs/>
              </w:rPr>
            </w:pPr>
            <w:r w:rsidRPr="00180D67">
              <w:rPr>
                <w:rFonts w:ascii="Comic Sans MS" w:hAnsi="Comic Sans MS"/>
                <w:b/>
                <w:bCs/>
              </w:rPr>
              <w:t>Broj učenika</w:t>
            </w:r>
          </w:p>
        </w:tc>
        <w:tc>
          <w:tcPr>
            <w:tcW w:w="2583" w:type="dxa"/>
            <w:shd w:val="clear" w:color="FF0000" w:fill="auto"/>
            <w:noWrap/>
            <w:vAlign w:val="center"/>
          </w:tcPr>
          <w:p w:rsidR="00CC52A3" w:rsidRPr="00180D67" w:rsidRDefault="00CC52A3" w:rsidP="00291912">
            <w:pPr>
              <w:jc w:val="center"/>
              <w:rPr>
                <w:rFonts w:ascii="Comic Sans MS" w:hAnsi="Comic Sans MS"/>
                <w:b/>
                <w:bCs/>
              </w:rPr>
            </w:pPr>
            <w:r w:rsidRPr="00180D67">
              <w:rPr>
                <w:rFonts w:ascii="Comic Sans MS" w:hAnsi="Comic Sans MS"/>
                <w:b/>
                <w:bCs/>
              </w:rPr>
              <w:t>Nositelji aktivnosti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IX</w:t>
            </w:r>
          </w:p>
        </w:tc>
        <w:tc>
          <w:tcPr>
            <w:tcW w:w="4815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C090A" w:rsidRPr="00180D67" w:rsidRDefault="0097771B" w:rsidP="00291912">
            <w:pPr>
              <w:jc w:val="center"/>
            </w:pPr>
            <w:r w:rsidRPr="00180D67">
              <w:t>Olimpijski dan</w:t>
            </w:r>
            <w:r w:rsidR="00BC03CC" w:rsidRPr="00180D67">
              <w:t>, Doček đaka prvaka</w:t>
            </w:r>
            <w:r w:rsidR="00231D5F" w:rsidRPr="00180D67">
              <w:t xml:space="preserve">, Obilježavanje Sigetske bitke, </w:t>
            </w:r>
            <w:r w:rsidR="00FA73D8" w:rsidRPr="00180D67">
              <w:t>Akcija „Poštujte naše znakove“</w:t>
            </w:r>
          </w:p>
        </w:tc>
        <w:tc>
          <w:tcPr>
            <w:tcW w:w="1017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X</w:t>
            </w:r>
          </w:p>
        </w:tc>
        <w:tc>
          <w:tcPr>
            <w:tcW w:w="481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BC03CC" w:rsidP="00291912">
            <w:pPr>
              <w:jc w:val="center"/>
            </w:pPr>
            <w:r w:rsidRPr="00180D67">
              <w:t>M</w:t>
            </w:r>
            <w:r w:rsidR="00012655" w:rsidRPr="00180D67">
              <w:t>jesec hrvatske knjige, K</w:t>
            </w:r>
            <w:r w:rsidR="0097771B" w:rsidRPr="00180D67">
              <w:t xml:space="preserve">viz znanja iz književnosti </w:t>
            </w:r>
            <w:r w:rsidR="00012655" w:rsidRPr="00180D67">
              <w:t xml:space="preserve">za </w:t>
            </w:r>
            <w:r w:rsidR="0097771B" w:rsidRPr="00180D67">
              <w:t>6. raz</w:t>
            </w:r>
            <w:r w:rsidR="00012655" w:rsidRPr="00180D67">
              <w:t>rede</w:t>
            </w:r>
            <w:r w:rsidR="0097771B" w:rsidRPr="00180D67">
              <w:t>, Dan kruha,</w:t>
            </w:r>
          </w:p>
          <w:p w:rsidR="0097771B" w:rsidRPr="00180D67" w:rsidRDefault="00BC03CC" w:rsidP="00291912">
            <w:pPr>
              <w:jc w:val="center"/>
            </w:pPr>
            <w:r w:rsidRPr="00180D67">
              <w:t>Međunarodni dan knjižnica</w:t>
            </w:r>
          </w:p>
        </w:tc>
        <w:tc>
          <w:tcPr>
            <w:tcW w:w="101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XI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C03CC" w:rsidRPr="00180D67" w:rsidRDefault="00012655" w:rsidP="00291912">
            <w:pPr>
              <w:jc w:val="center"/>
            </w:pPr>
            <w:r w:rsidRPr="00180D67">
              <w:t xml:space="preserve">Književni susret za RN i PN, </w:t>
            </w:r>
            <w:r w:rsidR="000A0CE4" w:rsidRPr="00180D67">
              <w:t xml:space="preserve"> Međunarodni dan tolerancije,</w:t>
            </w:r>
          </w:p>
          <w:p w:rsidR="00BC03CC" w:rsidRPr="00180D67" w:rsidRDefault="00BC03CC" w:rsidP="00291912">
            <w:pPr>
              <w:jc w:val="center"/>
            </w:pPr>
            <w:r w:rsidRPr="00180D67">
              <w:t>Mjesec borbe protiv ovisnosti,</w:t>
            </w:r>
          </w:p>
          <w:p w:rsidR="00D33462" w:rsidRPr="00180D67" w:rsidRDefault="00D33462" w:rsidP="00291912">
            <w:pPr>
              <w:jc w:val="center"/>
            </w:pPr>
            <w:r w:rsidRPr="00180D67">
              <w:t>Spomendan na žrtve Vukovara</w:t>
            </w:r>
          </w:p>
          <w:p w:rsidR="0097771B" w:rsidRPr="00180D67" w:rsidRDefault="00D33462" w:rsidP="00291912">
            <w:pPr>
              <w:jc w:val="center"/>
            </w:pPr>
            <w:r w:rsidRPr="00180D67">
              <w:t>Terenska nastava u Vukovar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XII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C03CC" w:rsidRPr="00180D67" w:rsidRDefault="0097771B" w:rsidP="00291912">
            <w:pPr>
              <w:jc w:val="center"/>
            </w:pPr>
            <w:r w:rsidRPr="00180D67">
              <w:t>Međunarodni dan ljudskih prava,</w:t>
            </w:r>
          </w:p>
          <w:p w:rsidR="0097771B" w:rsidRPr="00180D67" w:rsidRDefault="001E2171" w:rsidP="00291912">
            <w:pPr>
              <w:jc w:val="center"/>
            </w:pPr>
            <w:r w:rsidRPr="00180D67">
              <w:t>Božićna prired</w:t>
            </w:r>
            <w:r w:rsidR="0097771B" w:rsidRPr="00180D67">
              <w:t>ba i sajam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 xml:space="preserve">Spomendan donošenja rezolucije </w:t>
            </w:r>
            <w:r w:rsidR="00012655" w:rsidRPr="00180D67">
              <w:t>o odcjepljenju Međimurja od m</w:t>
            </w:r>
            <w:r w:rsidR="00BB28FF" w:rsidRPr="00180D67">
              <w:t>ađ</w:t>
            </w:r>
            <w:r w:rsidRPr="00180D67">
              <w:t>arske države 1919.</w:t>
            </w:r>
          </w:p>
          <w:p w:rsidR="0097771B" w:rsidRPr="00180D67" w:rsidRDefault="000A0CE4" w:rsidP="00291912">
            <w:pPr>
              <w:jc w:val="center"/>
              <w:rPr>
                <w:b/>
              </w:rPr>
            </w:pPr>
            <w:r w:rsidRPr="00180D67">
              <w:t>Dan sjećanja na žrtve</w:t>
            </w:r>
            <w:r w:rsidR="0097771B" w:rsidRPr="00180D67">
              <w:t xml:space="preserve"> holokausta</w:t>
            </w:r>
            <w:r w:rsidR="00BC03CC" w:rsidRPr="00180D67">
              <w:t xml:space="preserve"> i sprečavanja zločina protiv čovječnosti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II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012655" w:rsidP="00291912">
            <w:pPr>
              <w:jc w:val="center"/>
            </w:pPr>
            <w:r w:rsidRPr="00180D67">
              <w:t xml:space="preserve">Valentinovo, </w:t>
            </w:r>
            <w:r w:rsidR="00BC03CC" w:rsidRPr="00180D67">
              <w:t>Ples</w:t>
            </w:r>
            <w:r w:rsidR="0097771B" w:rsidRPr="00180D67">
              <w:t xml:space="preserve"> pod maskama</w:t>
            </w:r>
            <w:r w:rsidR="005B0917" w:rsidRPr="00180D67">
              <w:t>, Dan sigurnijeg interneta</w:t>
            </w:r>
            <w:r w:rsidR="00231D5F" w:rsidRPr="00180D67">
              <w:t>, Dan ružičastih majica, Stoti dan nastave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III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1E2171" w:rsidP="00291912">
            <w:pPr>
              <w:jc w:val="center"/>
            </w:pPr>
            <w:r w:rsidRPr="00180D67">
              <w:t>Dani hrvatskog jezika, Ž</w:t>
            </w:r>
            <w:r w:rsidR="00CD7EAE" w:rsidRPr="00180D67">
              <w:t>upanijska natjecanja</w:t>
            </w:r>
            <w:r w:rsidRPr="00180D67">
              <w:t xml:space="preserve">, Dan voda, </w:t>
            </w:r>
            <w:r w:rsidR="00012655" w:rsidRPr="00180D67">
              <w:t>Glazbeno-povijesni kviz</w:t>
            </w:r>
            <w:r w:rsidR="00CD7EAE" w:rsidRPr="00180D67">
              <w:t>, Dan broja Pi, Dan očeva, Dan žena</w:t>
            </w:r>
            <w:r w:rsidR="00231D5F" w:rsidRPr="00180D67">
              <w:t>, Međunarodni dan sindroma Down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IV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FA73D8" w:rsidRPr="00180D67" w:rsidRDefault="00FA73D8" w:rsidP="00291912">
            <w:pPr>
              <w:jc w:val="center"/>
            </w:pPr>
            <w:r w:rsidRPr="00180D67">
              <w:t>Kazališni dan,</w:t>
            </w:r>
          </w:p>
          <w:p w:rsidR="0097771B" w:rsidRPr="00180D67" w:rsidRDefault="00D15EC2" w:rsidP="00291912">
            <w:pPr>
              <w:jc w:val="center"/>
            </w:pPr>
            <w:r w:rsidRPr="00180D67">
              <w:t>MESAP libar</w:t>
            </w:r>
            <w:r w:rsidR="0097771B" w:rsidRPr="00180D67">
              <w:t xml:space="preserve">, obilježavanje oslobođenja Međimurja, Dan </w:t>
            </w:r>
            <w:r w:rsidR="00BB28FF" w:rsidRPr="00180D67">
              <w:t>planeta Zemlje, Dan M</w:t>
            </w:r>
            <w:r w:rsidR="0097771B" w:rsidRPr="00180D67">
              <w:t>eđimurske županije</w:t>
            </w:r>
            <w:r w:rsidRPr="00180D67">
              <w:t>, Noć knjige,</w:t>
            </w:r>
            <w:r w:rsidR="000A0CE4" w:rsidRPr="00180D67">
              <w:t xml:space="preserve"> </w:t>
            </w:r>
            <w:r w:rsidR="00FA73D8" w:rsidRPr="00180D67">
              <w:t>Stručna ekskurzija učitelja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300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V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Dan</w:t>
            </w:r>
            <w:r w:rsidR="00291912" w:rsidRPr="00180D67">
              <w:t xml:space="preserve"> sporta</w:t>
            </w:r>
            <w:r w:rsidR="00BB28FF" w:rsidRPr="00180D67">
              <w:t>, Naj</w:t>
            </w:r>
            <w:r w:rsidRPr="00180D67">
              <w:t>glas, Majčin dan,</w:t>
            </w:r>
          </w:p>
          <w:p w:rsidR="0097771B" w:rsidRPr="00180D67" w:rsidRDefault="00BB28FF" w:rsidP="00291912">
            <w:pPr>
              <w:jc w:val="center"/>
            </w:pPr>
            <w:r w:rsidRPr="00180D67">
              <w:t>Dan Op</w:t>
            </w:r>
            <w:r w:rsidR="0097771B" w:rsidRPr="00180D67">
              <w:t>ćine</w:t>
            </w:r>
            <w:r w:rsidR="00E44AF3" w:rsidRPr="00180D67">
              <w:t xml:space="preserve"> Šenkovec</w:t>
            </w:r>
            <w:r w:rsidR="00D15EC2" w:rsidRPr="00180D67">
              <w:t>, Svjetski dan nepušenja</w:t>
            </w:r>
            <w:r w:rsidR="000A0CE4" w:rsidRPr="00180D67">
              <w:t>, Dan škole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  <w:tr w:rsidR="00180D67" w:rsidRPr="00180D67" w:rsidTr="00291912">
        <w:trPr>
          <w:trHeight w:val="589"/>
        </w:trPr>
        <w:tc>
          <w:tcPr>
            <w:tcW w:w="96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  <w:rPr>
                <w:b/>
                <w:bCs/>
              </w:rPr>
            </w:pPr>
            <w:r w:rsidRPr="00180D67">
              <w:rPr>
                <w:b/>
                <w:bCs/>
              </w:rPr>
              <w:t>VI</w:t>
            </w:r>
          </w:p>
        </w:tc>
        <w:tc>
          <w:tcPr>
            <w:tcW w:w="481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291912" w:rsidP="00291912">
            <w:pPr>
              <w:jc w:val="center"/>
            </w:pPr>
            <w:r w:rsidRPr="00180D67">
              <w:t>Z</w:t>
            </w:r>
            <w:r w:rsidR="0097771B" w:rsidRPr="00180D67">
              <w:t>avršna svečanost osmih razreda</w:t>
            </w:r>
          </w:p>
        </w:tc>
        <w:tc>
          <w:tcPr>
            <w:tcW w:w="1017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Svi učenici</w:t>
            </w:r>
          </w:p>
        </w:tc>
        <w:tc>
          <w:tcPr>
            <w:tcW w:w="258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97771B" w:rsidRPr="00180D67" w:rsidRDefault="0097771B" w:rsidP="00291912">
            <w:pPr>
              <w:jc w:val="center"/>
            </w:pPr>
            <w:r w:rsidRPr="00180D67">
              <w:t>Učitelji, djelatnici škole  učenici</w:t>
            </w:r>
          </w:p>
        </w:tc>
      </w:tr>
    </w:tbl>
    <w:p w:rsidR="00AF4A13" w:rsidRPr="00180D67" w:rsidRDefault="00AF4A13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1D17B1" w:rsidRPr="00180D67" w:rsidRDefault="001D17B1" w:rsidP="005F3345">
      <w:pPr>
        <w:jc w:val="both"/>
        <w:rPr>
          <w:b/>
        </w:rPr>
      </w:pPr>
    </w:p>
    <w:p w:rsidR="000A0CE4" w:rsidRPr="00180D67" w:rsidRDefault="000A0CE4" w:rsidP="005F3345">
      <w:pPr>
        <w:jc w:val="both"/>
        <w:rPr>
          <w:b/>
        </w:rPr>
      </w:pPr>
    </w:p>
    <w:p w:rsidR="00CC52A3" w:rsidRPr="00180D67" w:rsidRDefault="007B3708" w:rsidP="006D3E85">
      <w:pPr>
        <w:pStyle w:val="Naslov2"/>
      </w:pPr>
      <w:bookmarkStart w:id="58" w:name="_Toc51927416"/>
      <w:r w:rsidRPr="00180D67">
        <w:lastRenderedPageBreak/>
        <w:t>9</w:t>
      </w:r>
      <w:r w:rsidR="00CC52A3" w:rsidRPr="00180D67">
        <w:t>.2. Plan zdravstveno-socijalne zaštite učenika</w:t>
      </w:r>
      <w:bookmarkEnd w:id="58"/>
    </w:p>
    <w:p w:rsidR="00AB2F19" w:rsidRPr="00180D67" w:rsidRDefault="00AB2F19" w:rsidP="004E0FA9">
      <w:pPr>
        <w:spacing w:line="360" w:lineRule="auto"/>
        <w:jc w:val="both"/>
        <w:rPr>
          <w:b/>
        </w:rPr>
      </w:pPr>
    </w:p>
    <w:p w:rsidR="00B53A31" w:rsidRPr="00180D67" w:rsidRDefault="007B3708" w:rsidP="004E0FA9">
      <w:pPr>
        <w:spacing w:line="360" w:lineRule="auto"/>
        <w:jc w:val="both"/>
      </w:pPr>
      <w:r w:rsidRPr="00180D67">
        <w:tab/>
      </w:r>
      <w:r w:rsidR="0097771B" w:rsidRPr="00180D67">
        <w:t>Ovdje planiramo preventivne mjere na zaštiti zdravlja učenika u školi. U suradnji sa zdravstvenom službom provođenje sistematskih pregleda, cijepljenja kao i socijalnu zaštitu učenika koji imaju potrebu da se o njima vodi dodatna briga nadležn</w:t>
      </w:r>
      <w:r w:rsidR="003D5B44" w:rsidRPr="00180D67">
        <w:t>ih socijalnih službi, akcije Po</w:t>
      </w:r>
      <w:r w:rsidR="0097771B" w:rsidRPr="00180D67">
        <w:t xml:space="preserve">mlatka Crvenog križa i </w:t>
      </w:r>
      <w:r w:rsidR="000A0CE4" w:rsidRPr="00180D67">
        <w:t>C</w:t>
      </w:r>
      <w:r w:rsidR="0097771B" w:rsidRPr="00180D67">
        <w:t>aritasa.  Potrebno je planirati trajanje akcije na poboljšanju odnosa između učenika i učenika, učenika i učitelja te roditelja i škole.</w:t>
      </w:r>
    </w:p>
    <w:p w:rsidR="0097771B" w:rsidRPr="00180D67" w:rsidRDefault="0097771B" w:rsidP="004E0FA9">
      <w:pPr>
        <w:spacing w:line="360" w:lineRule="auto"/>
        <w:jc w:val="both"/>
      </w:pPr>
    </w:p>
    <w:p w:rsidR="0097771B" w:rsidRPr="00180D67" w:rsidRDefault="0097771B" w:rsidP="004E0FA9">
      <w:pPr>
        <w:spacing w:line="360" w:lineRule="auto"/>
        <w:jc w:val="both"/>
        <w:rPr>
          <w:b/>
        </w:rPr>
      </w:pPr>
    </w:p>
    <w:p w:rsidR="003E5070" w:rsidRPr="00180D67" w:rsidRDefault="000B56DB" w:rsidP="004E0FA9">
      <w:pPr>
        <w:spacing w:line="360" w:lineRule="auto"/>
        <w:jc w:val="both"/>
      </w:pPr>
      <w:r w:rsidRPr="00180D67">
        <w:rPr>
          <w:b/>
          <w:i/>
        </w:rPr>
        <w:t>CIJEPLJENJA</w:t>
      </w:r>
      <w:r w:rsidR="007B3708" w:rsidRPr="00180D67">
        <w:t xml:space="preserve">: </w:t>
      </w:r>
      <w:r w:rsidR="003E5070" w:rsidRPr="00180D67">
        <w:t>Na temelju čl. 42. Zakona o zaštiti pučanstva od zaraznih bolesti, te prema Programu obaveznih cijepljenja u Hrvatskoj, cijepit će se:</w:t>
      </w:r>
    </w:p>
    <w:p w:rsidR="004E0FA9" w:rsidRPr="00180D67" w:rsidRDefault="003E5070" w:rsidP="00891403">
      <w:pPr>
        <w:pStyle w:val="Odlomakpopisa"/>
        <w:numPr>
          <w:ilvl w:val="0"/>
          <w:numId w:val="28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učenici 1. razreda prilikom pregleda za upis u školu cijepljeni su protiv ospica,zaušnjaka i rubeole te će se cijepiti protiv dječje paralize tijekom 1. razreda,a popotrebi docijepiti cjepivima koja treba nadoknaditi iz predškolske dobi;</w:t>
      </w:r>
    </w:p>
    <w:p w:rsidR="003E5070" w:rsidRPr="00180D67" w:rsidRDefault="003E5070" w:rsidP="00891403">
      <w:pPr>
        <w:pStyle w:val="Odlomakpopisa"/>
        <w:numPr>
          <w:ilvl w:val="0"/>
          <w:numId w:val="28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učenici 8. razreda protiv difterije, tetanusa i dj</w:t>
      </w:r>
      <w:r w:rsidR="004E0FA9" w:rsidRPr="00180D67">
        <w:rPr>
          <w:rFonts w:ascii="Times New Roman" w:hAnsi="Times New Roman"/>
          <w:sz w:val="24"/>
          <w:szCs w:val="24"/>
        </w:rPr>
        <w:t xml:space="preserve">ečje paralize te protiv </w:t>
      </w:r>
      <w:r w:rsidRPr="00180D67">
        <w:rPr>
          <w:rFonts w:ascii="Times New Roman" w:hAnsi="Times New Roman"/>
          <w:sz w:val="24"/>
          <w:szCs w:val="24"/>
        </w:rPr>
        <w:t>HPV-a –samoučenici čiji roditelji su potpisali informirani pristanak (informirani pristanak učenici ćedobiti uz poziv za sistematski pregled, a dodatne informacije prilikom sistematskog).</w:t>
      </w:r>
    </w:p>
    <w:p w:rsidR="003E5070" w:rsidRPr="00180D67" w:rsidRDefault="003E5070" w:rsidP="004E0FA9">
      <w:pPr>
        <w:spacing w:line="360" w:lineRule="auto"/>
        <w:jc w:val="both"/>
      </w:pPr>
    </w:p>
    <w:p w:rsidR="00C959FA" w:rsidRPr="00180D67" w:rsidRDefault="003E5070" w:rsidP="004E0FA9">
      <w:pPr>
        <w:spacing w:line="360" w:lineRule="auto"/>
        <w:jc w:val="both"/>
      </w:pPr>
      <w:r w:rsidRPr="00180D67">
        <w:rPr>
          <w:b/>
          <w:u w:val="single"/>
        </w:rPr>
        <w:t>Napomena:</w:t>
      </w:r>
      <w:r w:rsidRPr="00180D67">
        <w:t>učenici 6. razreda su protiv virusnog hepatitisa B (3 doze) cijepljeni u dojenačko doba te se od ove školske godine više neće trebati cijepiti.</w:t>
      </w:r>
    </w:p>
    <w:p w:rsidR="0097771B" w:rsidRPr="00180D67" w:rsidRDefault="0097771B" w:rsidP="004E0FA9">
      <w:pPr>
        <w:spacing w:line="360" w:lineRule="auto"/>
        <w:jc w:val="both"/>
      </w:pPr>
    </w:p>
    <w:p w:rsidR="0097771B" w:rsidRPr="00180D67" w:rsidRDefault="003D5B44" w:rsidP="004E0FA9">
      <w:pPr>
        <w:spacing w:line="360" w:lineRule="auto"/>
      </w:pPr>
      <w:r w:rsidRPr="00180D67">
        <w:rPr>
          <w:b/>
        </w:rPr>
        <w:tab/>
      </w:r>
      <w:r w:rsidR="0097771B" w:rsidRPr="00180D67">
        <w:t>Školska liječnica će nakon sistematskih pregleda donijeti mišljenja o djelomičnom ili potpunom oslobađanju učenika od nastave TZK</w:t>
      </w:r>
      <w:r w:rsidRPr="00180D67">
        <w:t>.</w:t>
      </w:r>
    </w:p>
    <w:p w:rsidR="004E0FA9" w:rsidRPr="00180D67" w:rsidRDefault="004E0FA9" w:rsidP="004E0FA9">
      <w:pPr>
        <w:spacing w:line="360" w:lineRule="auto"/>
      </w:pPr>
    </w:p>
    <w:p w:rsidR="00704D3A" w:rsidRPr="00180D67" w:rsidRDefault="00704D3A" w:rsidP="004E0FA9">
      <w:pPr>
        <w:spacing w:line="360" w:lineRule="auto"/>
      </w:pPr>
    </w:p>
    <w:p w:rsidR="00646998" w:rsidRPr="00180D67" w:rsidRDefault="00646998" w:rsidP="00E618EB">
      <w:pPr>
        <w:rPr>
          <w:b/>
        </w:rPr>
      </w:pPr>
    </w:p>
    <w:p w:rsidR="00646998" w:rsidRPr="00180D67" w:rsidRDefault="00646998" w:rsidP="00E618EB">
      <w:pPr>
        <w:rPr>
          <w:b/>
        </w:rPr>
      </w:pPr>
    </w:p>
    <w:p w:rsidR="00646998" w:rsidRPr="00180D67" w:rsidRDefault="00646998" w:rsidP="00E618EB">
      <w:pPr>
        <w:rPr>
          <w:b/>
        </w:rPr>
      </w:pPr>
    </w:p>
    <w:p w:rsidR="003D5B44" w:rsidRPr="00180D67" w:rsidRDefault="003D5B44">
      <w:pPr>
        <w:rPr>
          <w:b/>
        </w:rPr>
      </w:pPr>
      <w:r w:rsidRPr="00180D67">
        <w:rPr>
          <w:b/>
        </w:rPr>
        <w:br w:type="page"/>
      </w:r>
    </w:p>
    <w:p w:rsidR="00E618EB" w:rsidRPr="00180D67" w:rsidRDefault="007B3708" w:rsidP="004E0FA9">
      <w:pPr>
        <w:pStyle w:val="Naslov2"/>
      </w:pPr>
      <w:bookmarkStart w:id="59" w:name="_Toc51927417"/>
      <w:r w:rsidRPr="00180D67">
        <w:lastRenderedPageBreak/>
        <w:t>9</w:t>
      </w:r>
      <w:r w:rsidR="00E618EB" w:rsidRPr="00180D67">
        <w:t>.3. Plan zdravstvene zaštite odgojno-obrazovnih i ostalih radnika škole</w:t>
      </w:r>
      <w:bookmarkEnd w:id="59"/>
    </w:p>
    <w:p w:rsidR="00E618EB" w:rsidRPr="00180D67" w:rsidRDefault="00E618EB" w:rsidP="00E618EB">
      <w:pPr>
        <w:rPr>
          <w:b/>
        </w:rPr>
      </w:pPr>
    </w:p>
    <w:tbl>
      <w:tblPr>
        <w:tblStyle w:val="Modernatablica"/>
        <w:tblW w:w="0" w:type="auto"/>
        <w:tblLook w:val="04A0"/>
      </w:tblPr>
      <w:tblGrid>
        <w:gridCol w:w="1713"/>
        <w:gridCol w:w="3697"/>
        <w:gridCol w:w="1799"/>
        <w:gridCol w:w="1483"/>
      </w:tblGrid>
      <w:tr w:rsidR="00180D67" w:rsidRPr="00180D67" w:rsidTr="007B3708">
        <w:trPr>
          <w:cnfStyle w:val="100000000000"/>
        </w:trPr>
        <w:tc>
          <w:tcPr>
            <w:tcW w:w="1713" w:type="dxa"/>
          </w:tcPr>
          <w:p w:rsidR="009D5C59" w:rsidRPr="00180D67" w:rsidRDefault="007B3708" w:rsidP="007B3708">
            <w:pPr>
              <w:jc w:val="center"/>
            </w:pPr>
            <w:r w:rsidRPr="00180D67">
              <w:t>OKVIRNO VRIJEME</w:t>
            </w:r>
          </w:p>
        </w:tc>
        <w:tc>
          <w:tcPr>
            <w:tcW w:w="3697" w:type="dxa"/>
          </w:tcPr>
          <w:p w:rsidR="009D5C59" w:rsidRPr="00180D67" w:rsidRDefault="007B3708" w:rsidP="007B3708">
            <w:pPr>
              <w:jc w:val="center"/>
            </w:pPr>
            <w:r w:rsidRPr="00180D67">
              <w:t>VRSTA PREGLEDA I AKTIVNOSTI</w:t>
            </w:r>
          </w:p>
        </w:tc>
        <w:tc>
          <w:tcPr>
            <w:tcW w:w="1799" w:type="dxa"/>
          </w:tcPr>
          <w:p w:rsidR="009D5C59" w:rsidRPr="00180D67" w:rsidRDefault="007B3708" w:rsidP="007B3708">
            <w:pPr>
              <w:jc w:val="center"/>
            </w:pPr>
            <w:r w:rsidRPr="00180D67">
              <w:t>MJESTO AKTIVNOST</w:t>
            </w:r>
          </w:p>
        </w:tc>
        <w:tc>
          <w:tcPr>
            <w:tcW w:w="1145" w:type="dxa"/>
          </w:tcPr>
          <w:p w:rsidR="009D5C59" w:rsidRPr="00180D67" w:rsidRDefault="007B3708" w:rsidP="007B3708">
            <w:pPr>
              <w:jc w:val="center"/>
            </w:pPr>
            <w:r w:rsidRPr="00180D67">
              <w:t>ZADUŽENI</w:t>
            </w:r>
          </w:p>
        </w:tc>
      </w:tr>
      <w:tr w:rsidR="00180D67" w:rsidRPr="00180D67" w:rsidTr="007B3708">
        <w:trPr>
          <w:cnfStyle w:val="000000100000"/>
        </w:trPr>
        <w:tc>
          <w:tcPr>
            <w:tcW w:w="1713" w:type="dxa"/>
          </w:tcPr>
          <w:p w:rsidR="009D5C59" w:rsidRPr="00180D67" w:rsidRDefault="001640D3" w:rsidP="00E618E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Studeni </w:t>
            </w:r>
            <w:r w:rsidR="00492F78" w:rsidRPr="00180D67">
              <w:rPr>
                <w:sz w:val="22"/>
                <w:szCs w:val="22"/>
              </w:rPr>
              <w:t>–</w:t>
            </w:r>
            <w:r w:rsidRPr="00180D67">
              <w:rPr>
                <w:sz w:val="22"/>
                <w:szCs w:val="22"/>
              </w:rPr>
              <w:t>prosinac</w:t>
            </w:r>
          </w:p>
        </w:tc>
        <w:tc>
          <w:tcPr>
            <w:tcW w:w="3697" w:type="dxa"/>
          </w:tcPr>
          <w:p w:rsidR="009D5C59" w:rsidRPr="00180D67" w:rsidRDefault="00E44AF3" w:rsidP="00953D88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Sistematski pregled 13-15</w:t>
            </w:r>
            <w:r w:rsidR="001640D3" w:rsidRPr="00180D67">
              <w:rPr>
                <w:sz w:val="22"/>
                <w:szCs w:val="22"/>
              </w:rPr>
              <w:t xml:space="preserve"> djelatn</w:t>
            </w:r>
            <w:r w:rsidR="00953D88" w:rsidRPr="00180D67">
              <w:rPr>
                <w:sz w:val="22"/>
                <w:szCs w:val="22"/>
              </w:rPr>
              <w:t xml:space="preserve">ika </w:t>
            </w:r>
            <w:r w:rsidR="007B3708" w:rsidRPr="00180D67">
              <w:rPr>
                <w:sz w:val="22"/>
                <w:szCs w:val="22"/>
              </w:rPr>
              <w:t>- p</w:t>
            </w:r>
            <w:r w:rsidR="001640D3" w:rsidRPr="00180D67">
              <w:rPr>
                <w:sz w:val="22"/>
                <w:szCs w:val="22"/>
              </w:rPr>
              <w:t>regled trećine djelatnika prema prioritetnoj listi</w:t>
            </w:r>
          </w:p>
        </w:tc>
        <w:tc>
          <w:tcPr>
            <w:tcW w:w="1799" w:type="dxa"/>
          </w:tcPr>
          <w:p w:rsidR="009D5C59" w:rsidRPr="00180D67" w:rsidRDefault="00953D88" w:rsidP="00E618E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Čakovec</w:t>
            </w:r>
          </w:p>
        </w:tc>
        <w:tc>
          <w:tcPr>
            <w:tcW w:w="1145" w:type="dxa"/>
          </w:tcPr>
          <w:p w:rsidR="009D5C59" w:rsidRPr="00180D67" w:rsidRDefault="001640D3" w:rsidP="00E618E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Tajnica</w:t>
            </w:r>
          </w:p>
        </w:tc>
      </w:tr>
      <w:tr w:rsidR="00180D67" w:rsidRPr="00180D67" w:rsidTr="007B3708">
        <w:trPr>
          <w:cnfStyle w:val="000000010000"/>
        </w:trPr>
        <w:tc>
          <w:tcPr>
            <w:tcW w:w="1713" w:type="dxa"/>
          </w:tcPr>
          <w:p w:rsidR="009D5C59" w:rsidRPr="00180D67" w:rsidRDefault="001640D3" w:rsidP="00E44AF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Siječanj – </w:t>
            </w:r>
            <w:r w:rsidR="00E44AF3" w:rsidRPr="00180D67">
              <w:rPr>
                <w:sz w:val="22"/>
                <w:szCs w:val="22"/>
              </w:rPr>
              <w:t>Kolovoz</w:t>
            </w:r>
            <w:r w:rsidRPr="00180D67">
              <w:rPr>
                <w:sz w:val="22"/>
                <w:szCs w:val="22"/>
              </w:rPr>
              <w:t>-</w:t>
            </w:r>
          </w:p>
        </w:tc>
        <w:tc>
          <w:tcPr>
            <w:tcW w:w="3697" w:type="dxa"/>
          </w:tcPr>
          <w:p w:rsidR="009D5C59" w:rsidRPr="00180D67" w:rsidRDefault="007B3708" w:rsidP="00E618E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s</w:t>
            </w:r>
            <w:r w:rsidR="001640D3" w:rsidRPr="00180D67">
              <w:rPr>
                <w:sz w:val="22"/>
                <w:szCs w:val="22"/>
              </w:rPr>
              <w:t>istematski pregledi kuharica, pomoćnih kuharica i domara Zdravstveni pregledi kuharica obvezni su svak</w:t>
            </w:r>
            <w:r w:rsidR="000936E5" w:rsidRPr="00180D67">
              <w:rPr>
                <w:sz w:val="22"/>
                <w:szCs w:val="22"/>
              </w:rPr>
              <w:t>e godine</w:t>
            </w:r>
            <w:r w:rsidR="001640D3" w:rsidRPr="00180D67">
              <w:rPr>
                <w:sz w:val="22"/>
                <w:szCs w:val="22"/>
              </w:rPr>
              <w:t>. Radnice koje rade u kuhinji dužne su voditi brigu o pravovremenoj prijavi na Zavod za javno zdravstvo radi</w:t>
            </w:r>
          </w:p>
          <w:p w:rsidR="001640D3" w:rsidRPr="00180D67" w:rsidRDefault="001640D3" w:rsidP="001640D3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detaljnog pregleda. </w:t>
            </w:r>
          </w:p>
        </w:tc>
        <w:tc>
          <w:tcPr>
            <w:tcW w:w="1799" w:type="dxa"/>
          </w:tcPr>
          <w:p w:rsidR="009D5C59" w:rsidRPr="00180D67" w:rsidRDefault="00953D88" w:rsidP="00E618EB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 xml:space="preserve">Zavod za javno zdravstvo Međimurske županije </w:t>
            </w:r>
            <w:r w:rsidR="001640D3" w:rsidRPr="00180D67">
              <w:rPr>
                <w:sz w:val="22"/>
                <w:szCs w:val="22"/>
              </w:rPr>
              <w:t>Čakovec</w:t>
            </w:r>
          </w:p>
        </w:tc>
        <w:tc>
          <w:tcPr>
            <w:tcW w:w="1145" w:type="dxa"/>
          </w:tcPr>
          <w:p w:rsidR="009D5C59" w:rsidRPr="00180D67" w:rsidRDefault="0028214E" w:rsidP="0028214E">
            <w:pPr>
              <w:rPr>
                <w:sz w:val="22"/>
                <w:szCs w:val="22"/>
              </w:rPr>
            </w:pPr>
            <w:r w:rsidRPr="00180D67">
              <w:rPr>
                <w:sz w:val="22"/>
                <w:szCs w:val="22"/>
              </w:rPr>
              <w:t>Tajnica</w:t>
            </w:r>
          </w:p>
        </w:tc>
      </w:tr>
    </w:tbl>
    <w:p w:rsidR="009D5C59" w:rsidRPr="00180D67" w:rsidRDefault="009D5C59" w:rsidP="00E618EB">
      <w:pPr>
        <w:rPr>
          <w:sz w:val="22"/>
          <w:szCs w:val="22"/>
        </w:rPr>
      </w:pPr>
    </w:p>
    <w:p w:rsidR="009D5C59" w:rsidRPr="00180D67" w:rsidRDefault="009D5C59" w:rsidP="00E618EB">
      <w:pPr>
        <w:rPr>
          <w:sz w:val="22"/>
          <w:szCs w:val="22"/>
        </w:rPr>
      </w:pPr>
    </w:p>
    <w:p w:rsidR="00E24C33" w:rsidRPr="00180D67" w:rsidRDefault="00E24C33" w:rsidP="00E618EB">
      <w:pPr>
        <w:rPr>
          <w:sz w:val="22"/>
          <w:szCs w:val="22"/>
        </w:rPr>
      </w:pPr>
    </w:p>
    <w:p w:rsidR="00E24C33" w:rsidRPr="00180D67" w:rsidRDefault="00E24C33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E61E21" w:rsidRPr="00180D67" w:rsidRDefault="00E61E21" w:rsidP="00E618EB">
      <w:pPr>
        <w:rPr>
          <w:sz w:val="22"/>
          <w:szCs w:val="22"/>
        </w:rPr>
      </w:pPr>
    </w:p>
    <w:p w:rsidR="00E61E21" w:rsidRPr="00180D67" w:rsidRDefault="00E61E21" w:rsidP="00E618EB">
      <w:pPr>
        <w:rPr>
          <w:sz w:val="22"/>
          <w:szCs w:val="22"/>
        </w:rPr>
      </w:pPr>
    </w:p>
    <w:p w:rsidR="00E61E21" w:rsidRPr="00180D67" w:rsidRDefault="00E61E21" w:rsidP="00E618EB">
      <w:pPr>
        <w:rPr>
          <w:sz w:val="22"/>
          <w:szCs w:val="22"/>
        </w:rPr>
      </w:pPr>
    </w:p>
    <w:p w:rsidR="00E61E21" w:rsidRPr="00180D67" w:rsidRDefault="00E61E21" w:rsidP="00E618EB">
      <w:pPr>
        <w:rPr>
          <w:sz w:val="22"/>
          <w:szCs w:val="22"/>
        </w:rPr>
      </w:pPr>
    </w:p>
    <w:p w:rsidR="00E61E21" w:rsidRPr="00180D67" w:rsidRDefault="00E61E21" w:rsidP="00E618EB">
      <w:pPr>
        <w:rPr>
          <w:sz w:val="22"/>
          <w:szCs w:val="22"/>
        </w:rPr>
      </w:pPr>
    </w:p>
    <w:p w:rsidR="001D17B1" w:rsidRPr="00180D67" w:rsidRDefault="001D17B1" w:rsidP="00E618EB">
      <w:pPr>
        <w:rPr>
          <w:sz w:val="22"/>
          <w:szCs w:val="22"/>
        </w:rPr>
      </w:pPr>
    </w:p>
    <w:p w:rsidR="0082753C" w:rsidRPr="00180D67" w:rsidRDefault="0082753C" w:rsidP="00E618EB">
      <w:pPr>
        <w:rPr>
          <w:sz w:val="22"/>
          <w:szCs w:val="22"/>
        </w:rPr>
      </w:pPr>
    </w:p>
    <w:p w:rsidR="00953D88" w:rsidRPr="00180D67" w:rsidRDefault="00953D88" w:rsidP="00E618EB">
      <w:pPr>
        <w:rPr>
          <w:sz w:val="22"/>
          <w:szCs w:val="22"/>
        </w:rPr>
      </w:pPr>
    </w:p>
    <w:p w:rsidR="00953D88" w:rsidRPr="00180D67" w:rsidRDefault="00953D88" w:rsidP="00E618EB">
      <w:pPr>
        <w:rPr>
          <w:sz w:val="22"/>
          <w:szCs w:val="22"/>
        </w:rPr>
      </w:pPr>
    </w:p>
    <w:p w:rsidR="00953D88" w:rsidRPr="00180D67" w:rsidRDefault="00953D88" w:rsidP="00E618EB">
      <w:pPr>
        <w:rPr>
          <w:sz w:val="22"/>
          <w:szCs w:val="22"/>
        </w:rPr>
      </w:pPr>
    </w:p>
    <w:p w:rsidR="008A4626" w:rsidRPr="00180D67" w:rsidRDefault="008A4626" w:rsidP="00E618EB">
      <w:pPr>
        <w:rPr>
          <w:sz w:val="22"/>
          <w:szCs w:val="22"/>
        </w:rPr>
      </w:pPr>
    </w:p>
    <w:p w:rsidR="008A4626" w:rsidRPr="00180D67" w:rsidRDefault="008A4626" w:rsidP="00E618EB">
      <w:pPr>
        <w:rPr>
          <w:sz w:val="22"/>
          <w:szCs w:val="22"/>
        </w:rPr>
      </w:pPr>
    </w:p>
    <w:p w:rsidR="008A4626" w:rsidRPr="00180D67" w:rsidRDefault="008A4626" w:rsidP="00E618EB">
      <w:pPr>
        <w:rPr>
          <w:sz w:val="22"/>
          <w:szCs w:val="22"/>
        </w:rPr>
      </w:pPr>
    </w:p>
    <w:p w:rsidR="00E24C33" w:rsidRPr="00180D67" w:rsidRDefault="007B3708" w:rsidP="5AF3EBF8">
      <w:pPr>
        <w:pStyle w:val="Naslov2"/>
      </w:pPr>
      <w:bookmarkStart w:id="60" w:name="_Toc51927418"/>
      <w:r w:rsidRPr="00180D67">
        <w:lastRenderedPageBreak/>
        <w:t>9</w:t>
      </w:r>
      <w:r w:rsidR="00E24C33" w:rsidRPr="00180D67">
        <w:t>.4. Školski preventivni programi</w:t>
      </w:r>
      <w:bookmarkEnd w:id="60"/>
    </w:p>
    <w:p w:rsidR="009934F1" w:rsidRPr="00180D67" w:rsidRDefault="009934F1" w:rsidP="5AF3EBF8">
      <w:pPr>
        <w:rPr>
          <w:b/>
          <w:bCs/>
        </w:rPr>
      </w:pPr>
    </w:p>
    <w:p w:rsidR="00D76674" w:rsidRPr="00180D67" w:rsidRDefault="00D76674" w:rsidP="5AF3EBF8">
      <w:pPr>
        <w:spacing w:line="360" w:lineRule="auto"/>
        <w:jc w:val="both"/>
      </w:pPr>
      <w:r w:rsidRPr="00180D67">
        <w:tab/>
        <w:t xml:space="preserve">Preventivni program Osnovne škole „Petar Zrinski“ </w:t>
      </w:r>
      <w:r w:rsidR="003D5B44" w:rsidRPr="00180D67">
        <w:t>Šenkovec, za školsku godinu</w:t>
      </w:r>
      <w:r w:rsidR="00AF32D6" w:rsidRPr="00180D67">
        <w:t xml:space="preserve"> </w:t>
      </w:r>
      <w:r w:rsidR="003D5B44" w:rsidRPr="00180D67">
        <w:t>20</w:t>
      </w:r>
      <w:r w:rsidR="3E052FC9" w:rsidRPr="00180D67">
        <w:t>20</w:t>
      </w:r>
      <w:r w:rsidR="003D5B44" w:rsidRPr="00180D67">
        <w:t>./202</w:t>
      </w:r>
      <w:r w:rsidR="0B445EF2" w:rsidRPr="00180D67">
        <w:t>1</w:t>
      </w:r>
      <w:r w:rsidRPr="00180D67">
        <w:t>. obuhvaća više područja preventivnog djelovanja u skladu s karakteristikama dobi učenika. Sadržaji preventivnog programa integrirani su u redovitu nastavu, satove razrednog odjela, izvannastavne i izvanškolske aktivnosti, stručno usavršavanje učitelja, kao i dodatno osmišljene programe i projekte. Na taj način je cjelokupni školski rad u funkciji prevencijskog djelovanja. Procjena potreba preventivnog djelovanja utvrđena je analizom stručne literature, ali i temeljem školske dokumentacije (zapisnici s razrednih vijeća, evidencije pedagoških mjera, praćenje ponašanja učenika i ocjene iz vladanja. Socijalne, komunikacijske, emocionalne i akademske vještine važni su zaštitni čimbenici koji doprinose prevenciji školskog neuspjeha, prevenciji ovisnosti, nasilja i drugih rizičnih oblika ponašanja, stoga su i preventivne aktivnosti usmjerene na taj način.</w:t>
      </w:r>
    </w:p>
    <w:p w:rsidR="00D76674" w:rsidRPr="00180D67" w:rsidRDefault="00D76674" w:rsidP="5AF3EBF8">
      <w:pPr>
        <w:jc w:val="both"/>
      </w:pPr>
    </w:p>
    <w:p w:rsidR="00D76674" w:rsidRPr="00180D67" w:rsidRDefault="00D76674" w:rsidP="5AF3EBF8">
      <w:pPr>
        <w:rPr>
          <w:b/>
          <w:bCs/>
        </w:rPr>
      </w:pPr>
      <w:r w:rsidRPr="00180D67">
        <w:rPr>
          <w:b/>
          <w:bCs/>
        </w:rPr>
        <w:t>Školski preventivni program obuhvaća:</w:t>
      </w:r>
    </w:p>
    <w:p w:rsidR="007B3708" w:rsidRPr="00180D67" w:rsidRDefault="007B3708" w:rsidP="5AF3EBF8">
      <w:pPr>
        <w:rPr>
          <w:b/>
          <w:bCs/>
        </w:rPr>
      </w:pPr>
    </w:p>
    <w:p w:rsidR="00D76674" w:rsidRPr="00180D67" w:rsidRDefault="00D76674" w:rsidP="5AF3EBF8">
      <w:pPr>
        <w:pStyle w:val="Odlomakpopisa"/>
        <w:numPr>
          <w:ilvl w:val="0"/>
          <w:numId w:val="20"/>
        </w:numPr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>Trening životnih vještina</w:t>
      </w:r>
    </w:p>
    <w:p w:rsidR="00D76674" w:rsidRPr="00180D67" w:rsidRDefault="00D76674" w:rsidP="5AF3EBF8">
      <w:pPr>
        <w:pStyle w:val="Odlomakpopisa"/>
        <w:numPr>
          <w:ilvl w:val="0"/>
          <w:numId w:val="20"/>
        </w:numPr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>Program za sprečavanje školskog neuspjeha</w:t>
      </w:r>
    </w:p>
    <w:p w:rsidR="00D76674" w:rsidRPr="00180D67" w:rsidRDefault="00D76674" w:rsidP="5AF3EBF8">
      <w:pPr>
        <w:pStyle w:val="Odlomakpopisa"/>
        <w:numPr>
          <w:ilvl w:val="0"/>
          <w:numId w:val="20"/>
        </w:numPr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>Prevencija nasilničkog ponašanja</w:t>
      </w:r>
    </w:p>
    <w:p w:rsidR="00D76674" w:rsidRPr="00180D67" w:rsidRDefault="00D76674" w:rsidP="5AF3EBF8">
      <w:pPr>
        <w:pStyle w:val="Odlomakpopisa"/>
        <w:numPr>
          <w:ilvl w:val="0"/>
          <w:numId w:val="20"/>
        </w:numPr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>Prevencija nasilja na internetu</w:t>
      </w:r>
    </w:p>
    <w:p w:rsidR="00D76674" w:rsidRPr="00180D67" w:rsidRDefault="00D76674" w:rsidP="5AF3EBF8">
      <w:pPr>
        <w:pStyle w:val="Odlomakpopisa"/>
        <w:numPr>
          <w:ilvl w:val="0"/>
          <w:numId w:val="20"/>
        </w:numPr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>Prevencija ovisnosti</w:t>
      </w:r>
    </w:p>
    <w:p w:rsidR="00D76674" w:rsidRPr="00180D67" w:rsidRDefault="00D76674" w:rsidP="5AF3EBF8">
      <w:pPr>
        <w:pStyle w:val="Odlomakpopisa"/>
        <w:numPr>
          <w:ilvl w:val="0"/>
          <w:numId w:val="20"/>
        </w:numPr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>Socijalne vještine</w:t>
      </w:r>
    </w:p>
    <w:p w:rsidR="00D76674" w:rsidRPr="00180D67" w:rsidRDefault="00D76674" w:rsidP="5AF3EBF8">
      <w:pPr>
        <w:pStyle w:val="Odlomakpopisa"/>
        <w:rPr>
          <w:rFonts w:ascii="Times New Roman" w:hAnsi="Times New Roman"/>
          <w:sz w:val="24"/>
          <w:szCs w:val="24"/>
        </w:rPr>
      </w:pPr>
    </w:p>
    <w:p w:rsidR="00D76674" w:rsidRPr="00180D67" w:rsidRDefault="00D76674" w:rsidP="5AF3EBF8">
      <w:pPr>
        <w:pStyle w:val="Odlomakpopisa"/>
        <w:ind w:left="0"/>
        <w:rPr>
          <w:rFonts w:ascii="Times New Roman" w:hAnsi="Times New Roman"/>
          <w:b/>
          <w:bCs/>
          <w:sz w:val="24"/>
          <w:szCs w:val="24"/>
        </w:rPr>
      </w:pPr>
      <w:r w:rsidRPr="00180D67">
        <w:rPr>
          <w:rFonts w:ascii="Times New Roman" w:hAnsi="Times New Roman"/>
          <w:b/>
          <w:bCs/>
          <w:sz w:val="24"/>
          <w:szCs w:val="24"/>
        </w:rPr>
        <w:t xml:space="preserve">Ciljevi: </w:t>
      </w:r>
    </w:p>
    <w:p w:rsidR="00B6371E" w:rsidRPr="00180D67" w:rsidRDefault="00D76674" w:rsidP="5AF3EBF8">
      <w:pPr>
        <w:pStyle w:val="Odlomakpopisa"/>
        <w:numPr>
          <w:ilvl w:val="0"/>
          <w:numId w:val="13"/>
        </w:num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smanjiti i/ili otkloniti čimbenike rizičnih ponašanja kod mladih te jačati čimbenike zaštite</w:t>
      </w:r>
      <w:r w:rsidR="00B6371E" w:rsidRPr="00180D67">
        <w:rPr>
          <w:rFonts w:ascii="Times New Roman" w:hAnsi="Times New Roman"/>
          <w:sz w:val="24"/>
          <w:szCs w:val="24"/>
        </w:rPr>
        <w:t>;</w:t>
      </w:r>
    </w:p>
    <w:p w:rsidR="00B6371E" w:rsidRPr="00180D67" w:rsidRDefault="00D76674" w:rsidP="5AF3EBF8">
      <w:pPr>
        <w:pStyle w:val="Odlomakpopisa"/>
        <w:numPr>
          <w:ilvl w:val="0"/>
          <w:numId w:val="13"/>
        </w:num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spriječiti neželjene oblike ponašanja</w:t>
      </w:r>
      <w:r w:rsidR="00B6371E" w:rsidRPr="00180D67">
        <w:rPr>
          <w:rFonts w:ascii="Times New Roman" w:hAnsi="Times New Roman"/>
          <w:sz w:val="24"/>
          <w:szCs w:val="24"/>
        </w:rPr>
        <w:t>;</w:t>
      </w:r>
    </w:p>
    <w:p w:rsidR="00B6371E" w:rsidRPr="00180D67" w:rsidRDefault="00D76674" w:rsidP="5AF3EBF8">
      <w:pPr>
        <w:pStyle w:val="Odlomakpopisa"/>
        <w:numPr>
          <w:ilvl w:val="0"/>
          <w:numId w:val="13"/>
        </w:num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prepoznati učenike rizičnog ponašanja i pružiti im pomoć</w:t>
      </w:r>
      <w:r w:rsidR="00B6371E" w:rsidRPr="00180D67">
        <w:rPr>
          <w:rFonts w:ascii="Times New Roman" w:hAnsi="Times New Roman"/>
          <w:sz w:val="24"/>
          <w:szCs w:val="24"/>
        </w:rPr>
        <w:t>;</w:t>
      </w:r>
    </w:p>
    <w:p w:rsidR="00B6371E" w:rsidRPr="00180D67" w:rsidRDefault="00D76674" w:rsidP="5AF3EBF8">
      <w:pPr>
        <w:pStyle w:val="Odlomakpopisa"/>
        <w:numPr>
          <w:ilvl w:val="0"/>
          <w:numId w:val="13"/>
        </w:num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stvoriti sigurno ozračje u školi</w:t>
      </w:r>
      <w:r w:rsidR="00B6371E" w:rsidRPr="00180D67">
        <w:rPr>
          <w:rFonts w:ascii="Times New Roman" w:hAnsi="Times New Roman"/>
          <w:sz w:val="24"/>
          <w:szCs w:val="24"/>
        </w:rPr>
        <w:t>;</w:t>
      </w:r>
    </w:p>
    <w:p w:rsidR="00B6371E" w:rsidRPr="00180D67" w:rsidRDefault="00D76674" w:rsidP="5AF3EBF8">
      <w:pPr>
        <w:pStyle w:val="Odlomakpopisa"/>
        <w:numPr>
          <w:ilvl w:val="0"/>
          <w:numId w:val="13"/>
        </w:num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>senzibilizirati učenike, djelatnike škole, roditelje i okolinu za problem nasilja i ovisnosti</w:t>
      </w:r>
    </w:p>
    <w:p w:rsidR="00D76674" w:rsidRPr="00180D67" w:rsidRDefault="00D76674" w:rsidP="5AF3EBF8">
      <w:pPr>
        <w:pStyle w:val="Odlomakpopisa"/>
        <w:numPr>
          <w:ilvl w:val="0"/>
          <w:numId w:val="13"/>
        </w:num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80D67">
        <w:rPr>
          <w:rFonts w:ascii="Times New Roman" w:hAnsi="Times New Roman"/>
          <w:sz w:val="24"/>
          <w:szCs w:val="24"/>
        </w:rPr>
        <w:t xml:space="preserve">educirati učenike o djelotvornim načinima zaštite od elektroničkog nasilja te sigurnim metodama korištenja </w:t>
      </w:r>
      <w:r w:rsidR="00B6371E" w:rsidRPr="00180D67">
        <w:rPr>
          <w:rFonts w:ascii="Times New Roman" w:hAnsi="Times New Roman"/>
          <w:sz w:val="24"/>
          <w:szCs w:val="24"/>
        </w:rPr>
        <w:t>Internet.</w:t>
      </w:r>
    </w:p>
    <w:p w:rsidR="003D5B44" w:rsidRPr="00180D67" w:rsidRDefault="003D5B44" w:rsidP="5AF3EBF8">
      <w:pPr>
        <w:pStyle w:val="Bezproreda"/>
        <w:spacing w:line="276" w:lineRule="auto"/>
        <w:ind w:left="360"/>
        <w:rPr>
          <w:rFonts w:ascii="Times New Roman" w:hAnsi="Times New Roman"/>
          <w:sz w:val="24"/>
          <w:szCs w:val="24"/>
        </w:rPr>
      </w:pPr>
    </w:p>
    <w:p w:rsidR="00D76674" w:rsidRPr="00180D67" w:rsidRDefault="003D5B44" w:rsidP="5AF3EBF8">
      <w:pPr>
        <w:spacing w:line="360" w:lineRule="auto"/>
        <w:jc w:val="both"/>
      </w:pPr>
      <w:r w:rsidRPr="00180D67">
        <w:tab/>
      </w:r>
      <w:r w:rsidR="00D76674" w:rsidRPr="00180D67">
        <w:t>Temeljni je cilj osposobiti učenike da se samostalno odupiru neželjenim pritiscima društva, vršnjaka i okoline za konzumacijom sredstava ovisnosti, nasilnom ponašanju u svojoj okolini i na internetu te ih poticati na zdrav i kvalitetan život.</w:t>
      </w:r>
    </w:p>
    <w:p w:rsidR="00D76674" w:rsidRPr="00180D67" w:rsidRDefault="00B6371E" w:rsidP="5AF3EBF8">
      <w:pPr>
        <w:rPr>
          <w:rFonts w:asciiTheme="majorHAnsi" w:hAnsiTheme="majorHAnsi"/>
        </w:rPr>
      </w:pPr>
      <w:r w:rsidRPr="00180D67">
        <w:rPr>
          <w:rFonts w:asciiTheme="majorHAnsi" w:hAnsiTheme="majorHAnsi"/>
        </w:rPr>
        <w:br w:type="page"/>
      </w:r>
    </w:p>
    <w:tbl>
      <w:tblPr>
        <w:tblStyle w:val="Modernatablica"/>
        <w:tblW w:w="9889" w:type="dxa"/>
        <w:tblLook w:val="01E0"/>
      </w:tblPr>
      <w:tblGrid>
        <w:gridCol w:w="4503"/>
        <w:gridCol w:w="5386"/>
      </w:tblGrid>
      <w:tr w:rsidR="00180D67" w:rsidRPr="00180D67" w:rsidTr="5AF3EBF8">
        <w:trPr>
          <w:cnfStyle w:val="100000000000"/>
          <w:trHeight w:val="542"/>
        </w:trPr>
        <w:tc>
          <w:tcPr>
            <w:tcW w:w="4503" w:type="dxa"/>
          </w:tcPr>
          <w:p w:rsidR="00D76674" w:rsidRPr="00180D67" w:rsidRDefault="00B6371E" w:rsidP="5AF3EBF8">
            <w:pPr>
              <w:pStyle w:val="Bezproreda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180D67">
              <w:rPr>
                <w:rFonts w:asciiTheme="minorHAnsi" w:hAnsiTheme="minorHAnsi"/>
                <w:sz w:val="24"/>
                <w:szCs w:val="24"/>
              </w:rPr>
              <w:lastRenderedPageBreak/>
              <w:t>NAMJENA</w:t>
            </w:r>
          </w:p>
        </w:tc>
        <w:tc>
          <w:tcPr>
            <w:tcW w:w="5386" w:type="dxa"/>
          </w:tcPr>
          <w:p w:rsidR="00D76674" w:rsidRPr="00180D67" w:rsidRDefault="00B6371E" w:rsidP="5AF3EBF8">
            <w:pPr>
              <w:pStyle w:val="Bezproreda"/>
              <w:spacing w:line="276" w:lineRule="auto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180D67">
              <w:rPr>
                <w:rFonts w:asciiTheme="minorHAnsi" w:hAnsiTheme="minorHAnsi"/>
                <w:sz w:val="24"/>
                <w:szCs w:val="24"/>
              </w:rPr>
              <w:t>UČENICI ŠKOLE</w:t>
            </w:r>
          </w:p>
        </w:tc>
      </w:tr>
      <w:tr w:rsidR="00180D67" w:rsidRPr="00180D67" w:rsidTr="5AF3EBF8">
        <w:trPr>
          <w:cnfStyle w:val="000000100000"/>
          <w:trHeight w:val="831"/>
        </w:trPr>
        <w:tc>
          <w:tcPr>
            <w:tcW w:w="4503" w:type="dxa"/>
          </w:tcPr>
          <w:p w:rsidR="00D76674" w:rsidRPr="00180D67" w:rsidRDefault="00D76674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>NAČIN REALIZACIJE</w:t>
            </w:r>
          </w:p>
          <w:p w:rsidR="00D76674" w:rsidRPr="00180D67" w:rsidRDefault="00D76674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>(Metode i oblici rada)</w:t>
            </w:r>
          </w:p>
        </w:tc>
        <w:tc>
          <w:tcPr>
            <w:tcW w:w="5386" w:type="dxa"/>
          </w:tcPr>
          <w:p w:rsidR="00D76674" w:rsidRPr="00180D67" w:rsidRDefault="00D76674" w:rsidP="5AF3EBF8">
            <w:pPr>
              <w:pStyle w:val="Bezproreda"/>
              <w:spacing w:line="276" w:lineRule="auto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>Školski preventivni program provode učitelji, razrednici i stručni suradnici škole kroz nastavne predmete, satove razrednika te kvalitetno provođenje slobodnog vremena i suradnju s roditeljima.</w:t>
            </w:r>
          </w:p>
        </w:tc>
      </w:tr>
      <w:tr w:rsidR="00180D67" w:rsidRPr="00180D67" w:rsidTr="5AF3EBF8">
        <w:trPr>
          <w:cnfStyle w:val="000000010000"/>
          <w:trHeight w:val="498"/>
        </w:trPr>
        <w:tc>
          <w:tcPr>
            <w:tcW w:w="4503" w:type="dxa"/>
          </w:tcPr>
          <w:p w:rsidR="00D76674" w:rsidRPr="00180D67" w:rsidRDefault="00D76674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>VRIJEME REALIZACIJE</w:t>
            </w:r>
          </w:p>
        </w:tc>
        <w:tc>
          <w:tcPr>
            <w:tcW w:w="5386" w:type="dxa"/>
          </w:tcPr>
          <w:p w:rsidR="00D76674" w:rsidRPr="00180D67" w:rsidRDefault="003D5B44" w:rsidP="5AF3EBF8">
            <w:pPr>
              <w:pStyle w:val="Bezproreda"/>
              <w:spacing w:line="276" w:lineRule="auto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>Školska godina 20</w:t>
            </w:r>
            <w:r w:rsidR="6BEFBC61" w:rsidRPr="00180D67">
              <w:rPr>
                <w:rFonts w:asciiTheme="minorHAnsi" w:hAnsiTheme="minorHAnsi"/>
              </w:rPr>
              <w:t>20</w:t>
            </w:r>
            <w:r w:rsidRPr="00180D67">
              <w:rPr>
                <w:rFonts w:asciiTheme="minorHAnsi" w:hAnsiTheme="minorHAnsi"/>
              </w:rPr>
              <w:t>./202</w:t>
            </w:r>
            <w:r w:rsidR="11FB3595" w:rsidRPr="00180D67">
              <w:rPr>
                <w:rFonts w:asciiTheme="minorHAnsi" w:hAnsiTheme="minorHAnsi"/>
              </w:rPr>
              <w:t>1</w:t>
            </w:r>
            <w:r w:rsidR="00D76674" w:rsidRPr="00180D67">
              <w:rPr>
                <w:rFonts w:asciiTheme="minorHAnsi" w:hAnsiTheme="minorHAnsi"/>
              </w:rPr>
              <w:t>.</w:t>
            </w:r>
          </w:p>
        </w:tc>
      </w:tr>
      <w:tr w:rsidR="00180D67" w:rsidRPr="00180D67" w:rsidTr="5AF3EBF8">
        <w:trPr>
          <w:cnfStyle w:val="000000100000"/>
          <w:trHeight w:val="332"/>
        </w:trPr>
        <w:tc>
          <w:tcPr>
            <w:tcW w:w="4503" w:type="dxa"/>
          </w:tcPr>
          <w:p w:rsidR="00D76674" w:rsidRPr="00180D67" w:rsidRDefault="00D76674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>TROŠKOVI</w:t>
            </w:r>
          </w:p>
        </w:tc>
        <w:tc>
          <w:tcPr>
            <w:tcW w:w="5386" w:type="dxa"/>
          </w:tcPr>
          <w:p w:rsidR="00D76674" w:rsidRPr="00180D67" w:rsidRDefault="00D76674" w:rsidP="5AF3EBF8">
            <w:pPr>
              <w:pStyle w:val="Bezproreda"/>
              <w:spacing w:line="276" w:lineRule="auto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 xml:space="preserve">500 kn </w:t>
            </w:r>
          </w:p>
        </w:tc>
      </w:tr>
      <w:tr w:rsidR="00180D67" w:rsidRPr="00180D67" w:rsidTr="5AF3EBF8">
        <w:trPr>
          <w:cnfStyle w:val="000000010000"/>
          <w:trHeight w:val="623"/>
        </w:trPr>
        <w:tc>
          <w:tcPr>
            <w:tcW w:w="4503" w:type="dxa"/>
          </w:tcPr>
          <w:p w:rsidR="00D76674" w:rsidRPr="00180D67" w:rsidRDefault="00D76674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>NAČIN VREDNOVANJA I KORIŠTENJA REZULTATA</w:t>
            </w:r>
          </w:p>
        </w:tc>
        <w:tc>
          <w:tcPr>
            <w:tcW w:w="5386" w:type="dxa"/>
          </w:tcPr>
          <w:p w:rsidR="00D76674" w:rsidRPr="00180D67" w:rsidRDefault="00D76674" w:rsidP="5AF3EBF8">
            <w:pPr>
              <w:pStyle w:val="Bezproreda"/>
              <w:spacing w:line="276" w:lineRule="auto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>Izvješća s radionica, objava rezultata istraživanja na webu škole</w:t>
            </w:r>
          </w:p>
        </w:tc>
      </w:tr>
      <w:tr w:rsidR="00180D67" w:rsidRPr="00180D67" w:rsidTr="5AF3EBF8">
        <w:trPr>
          <w:cnfStyle w:val="000000100000"/>
          <w:trHeight w:val="557"/>
        </w:trPr>
        <w:tc>
          <w:tcPr>
            <w:tcW w:w="4503" w:type="dxa"/>
          </w:tcPr>
          <w:p w:rsidR="00D76674" w:rsidRPr="00180D67" w:rsidRDefault="00D76674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>BROJ UKLJUČENIH UČENIKA</w:t>
            </w:r>
          </w:p>
        </w:tc>
        <w:tc>
          <w:tcPr>
            <w:tcW w:w="5386" w:type="dxa"/>
          </w:tcPr>
          <w:p w:rsidR="00D76674" w:rsidRPr="00180D67" w:rsidRDefault="00D76674" w:rsidP="5AF3EBF8">
            <w:pPr>
              <w:pStyle w:val="Bezproreda"/>
              <w:spacing w:line="276" w:lineRule="auto"/>
              <w:ind w:right="3577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>Svi učenici škole</w:t>
            </w:r>
          </w:p>
        </w:tc>
      </w:tr>
      <w:tr w:rsidR="00180D67" w:rsidRPr="00180D67" w:rsidTr="5AF3EBF8">
        <w:trPr>
          <w:cnfStyle w:val="000000010000"/>
          <w:trHeight w:val="927"/>
        </w:trPr>
        <w:tc>
          <w:tcPr>
            <w:tcW w:w="4503" w:type="dxa"/>
          </w:tcPr>
          <w:p w:rsidR="00D76674" w:rsidRPr="00180D67" w:rsidRDefault="00B6371E" w:rsidP="5AF3EBF8">
            <w:pPr>
              <w:pStyle w:val="Bezproreda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  <w:b/>
                <w:bCs/>
              </w:rPr>
              <w:t xml:space="preserve">NOSITELJ/I </w:t>
            </w:r>
            <w:r w:rsidR="00D76674" w:rsidRPr="00180D67">
              <w:rPr>
                <w:rFonts w:asciiTheme="minorHAnsi" w:hAnsiTheme="minorHAnsi"/>
                <w:b/>
                <w:bCs/>
              </w:rPr>
              <w:t>AKTIVNOSTI</w:t>
            </w:r>
          </w:p>
        </w:tc>
        <w:tc>
          <w:tcPr>
            <w:tcW w:w="5386" w:type="dxa"/>
          </w:tcPr>
          <w:p w:rsidR="00D76674" w:rsidRPr="00180D67" w:rsidRDefault="0E2A055D" w:rsidP="5AF3EBF8">
            <w:pPr>
              <w:pStyle w:val="Bezproreda"/>
              <w:spacing w:line="276" w:lineRule="auto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>Ivana Kirić Balažić</w:t>
            </w:r>
            <w:r w:rsidR="00D76674" w:rsidRPr="00180D67">
              <w:rPr>
                <w:rFonts w:asciiTheme="minorHAnsi" w:hAnsiTheme="minorHAnsi"/>
              </w:rPr>
              <w:t>, pedagoginja</w:t>
            </w:r>
          </w:p>
          <w:p w:rsidR="00D76674" w:rsidRPr="00180D67" w:rsidRDefault="00D76674" w:rsidP="5AF3EBF8">
            <w:pPr>
              <w:pStyle w:val="Bezproreda"/>
              <w:spacing w:line="276" w:lineRule="auto"/>
              <w:rPr>
                <w:rFonts w:asciiTheme="minorHAnsi" w:hAnsiTheme="minorHAnsi"/>
              </w:rPr>
            </w:pPr>
            <w:r w:rsidRPr="00180D67">
              <w:rPr>
                <w:rFonts w:asciiTheme="minorHAnsi" w:hAnsiTheme="minorHAnsi"/>
              </w:rPr>
              <w:t>Lidija Toth, knjižničarka,</w:t>
            </w:r>
          </w:p>
          <w:p w:rsidR="00D76674" w:rsidRPr="00180D67" w:rsidRDefault="00D76674" w:rsidP="5AF3EBF8">
            <w:pPr>
              <w:pStyle w:val="Bezproreda"/>
              <w:spacing w:line="276" w:lineRule="auto"/>
              <w:rPr>
                <w:rFonts w:asciiTheme="minorHAnsi" w:hAnsiTheme="minorHAnsi"/>
                <w:b/>
                <w:bCs/>
              </w:rPr>
            </w:pPr>
            <w:r w:rsidRPr="00180D67">
              <w:rPr>
                <w:rFonts w:asciiTheme="minorHAnsi" w:hAnsiTheme="minorHAnsi"/>
              </w:rPr>
              <w:t>Razrednici i učenici</w:t>
            </w:r>
          </w:p>
        </w:tc>
      </w:tr>
    </w:tbl>
    <w:p w:rsidR="00170887" w:rsidRPr="00180D67" w:rsidRDefault="00170887" w:rsidP="00D76674">
      <w:pPr>
        <w:rPr>
          <w:rFonts w:asciiTheme="majorHAnsi" w:hAnsiTheme="majorHAnsi"/>
        </w:rPr>
      </w:pPr>
    </w:p>
    <w:p w:rsidR="00D76674" w:rsidRPr="00180D67" w:rsidRDefault="00D76674" w:rsidP="5AF3EBF8">
      <w:pPr>
        <w:rPr>
          <w:rFonts w:asciiTheme="majorHAnsi" w:hAnsiTheme="majorHAnsi"/>
        </w:rPr>
      </w:pPr>
    </w:p>
    <w:p w:rsidR="00170887" w:rsidRPr="00180D67" w:rsidRDefault="00170887" w:rsidP="00170887">
      <w:pPr>
        <w:pStyle w:val="Odlomakpopisa"/>
        <w:rPr>
          <w:rFonts w:ascii="Times New Roman" w:hAnsi="Times New Roman"/>
          <w:sz w:val="24"/>
          <w:szCs w:val="24"/>
        </w:rPr>
      </w:pPr>
    </w:p>
    <w:p w:rsidR="00170887" w:rsidRPr="00180D67" w:rsidRDefault="00170887" w:rsidP="00170887">
      <w:pPr>
        <w:pStyle w:val="Odlomakpopisa"/>
        <w:rPr>
          <w:rFonts w:ascii="Times New Roman" w:hAnsi="Times New Roman"/>
          <w:b/>
          <w:sz w:val="24"/>
          <w:szCs w:val="24"/>
        </w:rPr>
      </w:pPr>
    </w:p>
    <w:p w:rsidR="00D76674" w:rsidRPr="00180D67" w:rsidRDefault="00D76674" w:rsidP="00D76674">
      <w:pPr>
        <w:rPr>
          <w:rFonts w:asciiTheme="majorHAnsi" w:hAnsiTheme="majorHAnsi"/>
        </w:rPr>
      </w:pPr>
    </w:p>
    <w:p w:rsidR="00646998" w:rsidRPr="00180D67" w:rsidRDefault="00646998" w:rsidP="00E618EB">
      <w:pPr>
        <w:rPr>
          <w:b/>
        </w:rPr>
      </w:pPr>
    </w:p>
    <w:p w:rsidR="00E44AF3" w:rsidRPr="00180D67" w:rsidRDefault="00E44AF3" w:rsidP="00E618EB">
      <w:pPr>
        <w:rPr>
          <w:b/>
        </w:rPr>
      </w:pPr>
    </w:p>
    <w:p w:rsidR="00A23B95" w:rsidRPr="00180D67" w:rsidRDefault="00A23B95">
      <w:pPr>
        <w:rPr>
          <w:b/>
        </w:rPr>
      </w:pPr>
      <w:r w:rsidRPr="00180D67">
        <w:rPr>
          <w:b/>
        </w:rPr>
        <w:br w:type="page"/>
      </w:r>
    </w:p>
    <w:p w:rsidR="006A559C" w:rsidRPr="00180D67" w:rsidRDefault="00B6371E" w:rsidP="004E0FA9">
      <w:pPr>
        <w:pStyle w:val="Naslov1"/>
      </w:pPr>
      <w:bookmarkStart w:id="61" w:name="_Toc51927419"/>
      <w:r w:rsidRPr="00180D67">
        <w:lastRenderedPageBreak/>
        <w:t>10</w:t>
      </w:r>
      <w:r w:rsidR="006A559C" w:rsidRPr="00180D67">
        <w:t>. PLAN NABAVE I OPREMANJA</w:t>
      </w:r>
      <w:bookmarkEnd w:id="61"/>
    </w:p>
    <w:p w:rsidR="006A559C" w:rsidRPr="00180D67" w:rsidRDefault="006A559C" w:rsidP="00E618EB">
      <w:pPr>
        <w:rPr>
          <w:b/>
        </w:rPr>
      </w:pPr>
    </w:p>
    <w:p w:rsidR="00B6371E" w:rsidRPr="00180D67" w:rsidRDefault="00B6371E" w:rsidP="00B6371E">
      <w:pPr>
        <w:spacing w:line="360" w:lineRule="auto"/>
        <w:jc w:val="both"/>
      </w:pPr>
      <w:r w:rsidRPr="00180D67">
        <w:tab/>
        <w:t>Izvori svih sredstava za nabave (radove i opremu) su redovita sredstva za materijalne troškove, decentralizirana sredstva kojima raspolaže Međimurska županija (manji dio),Grad Čakovec (manji dio) donacije Općine Šenkovec (veći dio), od projekata i akcija Škole, te raznih donacija.</w:t>
      </w:r>
    </w:p>
    <w:p w:rsidR="00B6371E" w:rsidRPr="00180D67" w:rsidRDefault="00B6371E" w:rsidP="00B6371E">
      <w:pPr>
        <w:spacing w:line="360" w:lineRule="auto"/>
        <w:jc w:val="both"/>
      </w:pPr>
      <w:r w:rsidRPr="00180D67">
        <w:t>Planirani radovi veće vrijednosti, nabava nastavnih tehničkih pomagala u školskoj 20</w:t>
      </w:r>
      <w:r w:rsidR="009C3D05" w:rsidRPr="00180D67">
        <w:t>20</w:t>
      </w:r>
      <w:r w:rsidRPr="00180D67">
        <w:t>./2</w:t>
      </w:r>
      <w:r w:rsidR="009C3D05" w:rsidRPr="00180D67">
        <w:t>1</w:t>
      </w:r>
      <w:r w:rsidRPr="00180D67">
        <w:t>. godini (u vremenu od 1. srpnja 20</w:t>
      </w:r>
      <w:r w:rsidR="009C3D05" w:rsidRPr="00180D67">
        <w:t>20</w:t>
      </w:r>
      <w:r w:rsidRPr="00180D67">
        <w:t>. – 30.06.202</w:t>
      </w:r>
      <w:r w:rsidR="009C3D05" w:rsidRPr="00180D67">
        <w:t>1</w:t>
      </w:r>
      <w:r w:rsidRPr="00180D67">
        <w:t>.)</w:t>
      </w:r>
    </w:p>
    <w:p w:rsidR="001640D3" w:rsidRPr="00180D67" w:rsidRDefault="001640D3" w:rsidP="00E618EB"/>
    <w:tbl>
      <w:tblPr>
        <w:tblStyle w:val="Modernatablica"/>
        <w:tblW w:w="0" w:type="auto"/>
        <w:tblLook w:val="04A0"/>
      </w:tblPr>
      <w:tblGrid>
        <w:gridCol w:w="5026"/>
        <w:gridCol w:w="4829"/>
      </w:tblGrid>
      <w:tr w:rsidR="00180D67" w:rsidRPr="00180D67" w:rsidTr="00B6371E">
        <w:trPr>
          <w:cnfStyle w:val="100000000000"/>
        </w:trPr>
        <w:tc>
          <w:tcPr>
            <w:tcW w:w="5026" w:type="dxa"/>
          </w:tcPr>
          <w:p w:rsidR="001640D3" w:rsidRPr="00180D67" w:rsidRDefault="001640D3" w:rsidP="00B6371E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OPIS</w:t>
            </w:r>
          </w:p>
        </w:tc>
        <w:tc>
          <w:tcPr>
            <w:tcW w:w="4829" w:type="dxa"/>
          </w:tcPr>
          <w:p w:rsidR="001640D3" w:rsidRPr="00180D67" w:rsidRDefault="001640D3" w:rsidP="00B6371E">
            <w:pPr>
              <w:jc w:val="center"/>
              <w:rPr>
                <w:sz w:val="28"/>
                <w:szCs w:val="28"/>
              </w:rPr>
            </w:pPr>
            <w:r w:rsidRPr="00180D67">
              <w:rPr>
                <w:sz w:val="28"/>
                <w:szCs w:val="28"/>
              </w:rPr>
              <w:t>MJESTO</w:t>
            </w:r>
          </w:p>
        </w:tc>
      </w:tr>
      <w:tr w:rsidR="00180D67" w:rsidRPr="00180D67" w:rsidTr="00B6371E">
        <w:trPr>
          <w:cnfStyle w:val="000000100000"/>
        </w:trPr>
        <w:tc>
          <w:tcPr>
            <w:tcW w:w="5026" w:type="dxa"/>
          </w:tcPr>
          <w:p w:rsidR="001640D3" w:rsidRPr="00180D67" w:rsidRDefault="008A4626" w:rsidP="00B6371E">
            <w:pPr>
              <w:jc w:val="center"/>
            </w:pPr>
            <w:r w:rsidRPr="00180D67">
              <w:t>U dogovoru s</w:t>
            </w:r>
            <w:r w:rsidR="001717FF" w:rsidRPr="00180D67">
              <w:t xml:space="preserve"> osnivačem (grad Čakovec) </w:t>
            </w:r>
            <w:r w:rsidR="00DD35F2" w:rsidRPr="00180D67">
              <w:t xml:space="preserve">i MO Mačkovec </w:t>
            </w:r>
            <w:r w:rsidR="001717FF" w:rsidRPr="00180D67">
              <w:t xml:space="preserve">postaviti </w:t>
            </w:r>
            <w:r w:rsidR="00E72B3C" w:rsidRPr="00180D67">
              <w:t xml:space="preserve">zaštitnu </w:t>
            </w:r>
            <w:r w:rsidR="001717FF" w:rsidRPr="00180D67">
              <w:t xml:space="preserve">ogradu </w:t>
            </w:r>
            <w:r w:rsidR="009C3D05" w:rsidRPr="00180D67">
              <w:t xml:space="preserve">. Na ulazi u školu postaviti nova aluminijska vrata. </w:t>
            </w:r>
            <w:r w:rsidR="00B6371E" w:rsidRPr="00180D67">
              <w:t>Didaktička oprema</w:t>
            </w:r>
            <w:r w:rsidR="001717FF" w:rsidRPr="00180D67">
              <w:t xml:space="preserve"> - po potrebi</w:t>
            </w:r>
          </w:p>
        </w:tc>
        <w:tc>
          <w:tcPr>
            <w:tcW w:w="4829" w:type="dxa"/>
          </w:tcPr>
          <w:p w:rsidR="001640D3" w:rsidRPr="00180D67" w:rsidRDefault="007A3D2B" w:rsidP="00B6371E">
            <w:pPr>
              <w:jc w:val="center"/>
            </w:pPr>
            <w:r w:rsidRPr="00180D67">
              <w:t>Mačkovec</w:t>
            </w:r>
            <w:r w:rsidR="00485E45" w:rsidRPr="00180D67">
              <w:t>,</w:t>
            </w:r>
          </w:p>
        </w:tc>
      </w:tr>
      <w:tr w:rsidR="00180D67" w:rsidRPr="00180D67" w:rsidTr="00B6371E">
        <w:trPr>
          <w:cnfStyle w:val="000000010000"/>
        </w:trPr>
        <w:tc>
          <w:tcPr>
            <w:tcW w:w="5026" w:type="dxa"/>
          </w:tcPr>
          <w:p w:rsidR="001640D3" w:rsidRPr="00180D67" w:rsidRDefault="00E04C74" w:rsidP="00B6371E">
            <w:pPr>
              <w:jc w:val="center"/>
            </w:pPr>
            <w:r w:rsidRPr="00180D67">
              <w:t>Redovito održavanje zgrade</w:t>
            </w:r>
            <w:r w:rsidR="008A4626" w:rsidRPr="00180D67">
              <w:t xml:space="preserve">. U dogovoru s </w:t>
            </w:r>
            <w:r w:rsidR="00467622" w:rsidRPr="00180D67">
              <w:t>osnivačem napraviti plan daljnjeg održavanja.</w:t>
            </w:r>
          </w:p>
          <w:p w:rsidR="001717FF" w:rsidRPr="00180D67" w:rsidRDefault="001717FF" w:rsidP="00B6371E">
            <w:pPr>
              <w:jc w:val="center"/>
            </w:pPr>
            <w:r w:rsidRPr="00180D67">
              <w:t>kandidirati zgradu na energetsku u</w:t>
            </w:r>
            <w:r w:rsidR="00B6371E" w:rsidRPr="00180D67">
              <w:t>činkovitost</w:t>
            </w:r>
            <w:r w:rsidR="009C3D05" w:rsidRPr="00180D67">
              <w:t xml:space="preserve"> (Grad Čakovec)</w:t>
            </w:r>
            <w:r w:rsidR="00B6371E" w:rsidRPr="00180D67">
              <w:t xml:space="preserve">. Didaktička oprema </w:t>
            </w:r>
            <w:r w:rsidRPr="00180D67">
              <w:t>- po potrebi</w:t>
            </w:r>
            <w:r w:rsidR="00DD35F2" w:rsidRPr="00180D67">
              <w:t xml:space="preserve"> </w:t>
            </w:r>
          </w:p>
        </w:tc>
        <w:tc>
          <w:tcPr>
            <w:tcW w:w="4829" w:type="dxa"/>
          </w:tcPr>
          <w:p w:rsidR="001640D3" w:rsidRPr="00180D67" w:rsidRDefault="007A3D2B" w:rsidP="00B6371E">
            <w:pPr>
              <w:jc w:val="center"/>
            </w:pPr>
            <w:r w:rsidRPr="00180D67">
              <w:t>Žiškovec</w:t>
            </w:r>
          </w:p>
        </w:tc>
      </w:tr>
      <w:tr w:rsidR="00180D67" w:rsidRPr="00180D67" w:rsidTr="00B6371E">
        <w:trPr>
          <w:cnfStyle w:val="000000100000"/>
        </w:trPr>
        <w:tc>
          <w:tcPr>
            <w:tcW w:w="5026" w:type="dxa"/>
          </w:tcPr>
          <w:p w:rsidR="001539E0" w:rsidRPr="00180D67" w:rsidRDefault="001539E0" w:rsidP="00B6371E">
            <w:pPr>
              <w:jc w:val="center"/>
              <w:rPr>
                <w:b/>
              </w:rPr>
            </w:pPr>
          </w:p>
          <w:p w:rsidR="00EB6753" w:rsidRPr="00180D67" w:rsidRDefault="00EB6753" w:rsidP="00B6371E">
            <w:pPr>
              <w:jc w:val="center"/>
            </w:pPr>
            <w:r w:rsidRPr="00180D67">
              <w:t xml:space="preserve">Nabavka računala, projektora, </w:t>
            </w:r>
            <w:r w:rsidR="00DA1CB0" w:rsidRPr="00180D67">
              <w:t xml:space="preserve">tableta, </w:t>
            </w:r>
            <w:r w:rsidRPr="00180D67">
              <w:t>pametnih ploča prema potrebama</w:t>
            </w:r>
          </w:p>
          <w:p w:rsidR="00EB6753" w:rsidRPr="00180D67" w:rsidRDefault="00DD35F2" w:rsidP="00B6371E">
            <w:pPr>
              <w:jc w:val="center"/>
            </w:pPr>
            <w:r w:rsidRPr="00180D67">
              <w:t>Prema dogovoru sa županijom i općinom krenuti sa izradom projektne dokumentacije za izgradnju nove dvorane na postojećem mjestu i dogradnje škole za jednosmjensku nastavu</w:t>
            </w:r>
          </w:p>
          <w:p w:rsidR="00165520" w:rsidRPr="00180D67" w:rsidRDefault="00165520" w:rsidP="00B6371E">
            <w:pPr>
              <w:jc w:val="center"/>
            </w:pPr>
          </w:p>
          <w:p w:rsidR="00332A7E" w:rsidRPr="00180D67" w:rsidRDefault="00332A7E" w:rsidP="00B6371E">
            <w:pPr>
              <w:jc w:val="center"/>
            </w:pPr>
          </w:p>
        </w:tc>
        <w:tc>
          <w:tcPr>
            <w:tcW w:w="4829" w:type="dxa"/>
          </w:tcPr>
          <w:p w:rsidR="001640D3" w:rsidRPr="00180D67" w:rsidRDefault="001640D3" w:rsidP="00B6371E">
            <w:pPr>
              <w:jc w:val="center"/>
            </w:pPr>
          </w:p>
          <w:p w:rsidR="00165520" w:rsidRPr="00180D67" w:rsidRDefault="00165520" w:rsidP="00B6371E">
            <w:pPr>
              <w:jc w:val="center"/>
            </w:pPr>
          </w:p>
          <w:p w:rsidR="00165520" w:rsidRPr="00180D67" w:rsidRDefault="00165520" w:rsidP="00B6371E">
            <w:pPr>
              <w:jc w:val="center"/>
            </w:pPr>
          </w:p>
          <w:p w:rsidR="00165520" w:rsidRPr="00180D67" w:rsidRDefault="00165520" w:rsidP="00B6371E">
            <w:pPr>
              <w:jc w:val="center"/>
            </w:pPr>
          </w:p>
          <w:p w:rsidR="00165520" w:rsidRPr="00180D67" w:rsidRDefault="00165520" w:rsidP="00B6371E">
            <w:pPr>
              <w:jc w:val="center"/>
            </w:pPr>
            <w:r w:rsidRPr="00180D67">
              <w:t>Šenkovec</w:t>
            </w:r>
          </w:p>
        </w:tc>
      </w:tr>
    </w:tbl>
    <w:p w:rsidR="001717FF" w:rsidRPr="00180D67" w:rsidRDefault="001717FF" w:rsidP="00E618EB"/>
    <w:p w:rsidR="00B6371E" w:rsidRPr="00180D67" w:rsidRDefault="00B6371E" w:rsidP="00E618EB">
      <w:r w:rsidRPr="00180D67">
        <w:br w:type="page"/>
      </w:r>
    </w:p>
    <w:p w:rsidR="008053F1" w:rsidRPr="00180D67" w:rsidRDefault="004E0FA9" w:rsidP="004E0FA9">
      <w:pPr>
        <w:pStyle w:val="Naslov1"/>
      </w:pPr>
      <w:bookmarkStart w:id="62" w:name="_Toc51927420"/>
      <w:r w:rsidRPr="00180D67">
        <w:lastRenderedPageBreak/>
        <w:t>11</w:t>
      </w:r>
      <w:r w:rsidR="00B6371E" w:rsidRPr="00180D67">
        <w:t xml:space="preserve">. </w:t>
      </w:r>
      <w:r w:rsidR="008053F1" w:rsidRPr="00180D67">
        <w:t>Projekti</w:t>
      </w:r>
      <w:bookmarkEnd w:id="62"/>
    </w:p>
    <w:p w:rsidR="00F86ED6" w:rsidRPr="00180D67" w:rsidRDefault="00F86ED6" w:rsidP="00F86ED6">
      <w:pPr>
        <w:ind w:left="360"/>
      </w:pPr>
    </w:p>
    <w:p w:rsidR="008053F1" w:rsidRPr="00180D67" w:rsidRDefault="00E44AF3" w:rsidP="00F86ED6">
      <w:pPr>
        <w:ind w:left="360"/>
      </w:pPr>
      <w:r w:rsidRPr="00180D67">
        <w:t>Ove školske godine</w:t>
      </w:r>
      <w:r w:rsidR="008053F1" w:rsidRPr="00180D67">
        <w:t xml:space="preserve"> škola će</w:t>
      </w:r>
      <w:r w:rsidRPr="00180D67">
        <w:t xml:space="preserve"> se</w:t>
      </w:r>
      <w:r w:rsidR="008053F1" w:rsidRPr="00180D67">
        <w:t xml:space="preserve"> uključiti u </w:t>
      </w:r>
      <w:r w:rsidR="00532B75" w:rsidRPr="00180D67">
        <w:t>veliki</w:t>
      </w:r>
      <w:r w:rsidR="008053F1" w:rsidRPr="00180D67">
        <w:t xml:space="preserve"> broj projekata:</w:t>
      </w:r>
    </w:p>
    <w:p w:rsidR="00B6371E" w:rsidRPr="00180D67" w:rsidRDefault="00B6371E" w:rsidP="00F86ED6">
      <w:pPr>
        <w:ind w:left="360"/>
      </w:pPr>
    </w:p>
    <w:p w:rsidR="00B20113" w:rsidRPr="00180D67" w:rsidRDefault="008053F1" w:rsidP="00891403">
      <w:pPr>
        <w:numPr>
          <w:ilvl w:val="0"/>
          <w:numId w:val="26"/>
        </w:numPr>
      </w:pPr>
      <w:r w:rsidRPr="00180D67">
        <w:t>Školsko voće</w:t>
      </w:r>
    </w:p>
    <w:p w:rsidR="00327EB5" w:rsidRPr="00180D67" w:rsidRDefault="00327EB5" w:rsidP="00891403">
      <w:pPr>
        <w:numPr>
          <w:ilvl w:val="0"/>
          <w:numId w:val="26"/>
        </w:numPr>
      </w:pPr>
      <w:r w:rsidRPr="00180D67">
        <w:t>Školsko mlijeko</w:t>
      </w:r>
    </w:p>
    <w:p w:rsidR="00327EB5" w:rsidRPr="00180D67" w:rsidRDefault="00327EB5" w:rsidP="00891403">
      <w:pPr>
        <w:numPr>
          <w:ilvl w:val="0"/>
          <w:numId w:val="26"/>
        </w:numPr>
      </w:pPr>
      <w:r w:rsidRPr="00180D67">
        <w:t>Školski obroci svima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Građa lagana za čitanje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Tulum slova</w:t>
      </w:r>
    </w:p>
    <w:p w:rsidR="00E44AF3" w:rsidRPr="00180D67" w:rsidRDefault="00E44AF3" w:rsidP="00891403">
      <w:pPr>
        <w:numPr>
          <w:ilvl w:val="0"/>
          <w:numId w:val="26"/>
        </w:numPr>
      </w:pPr>
      <w:r w:rsidRPr="00180D67">
        <w:t>Trening životnih vještina</w:t>
      </w:r>
    </w:p>
    <w:p w:rsidR="00D76674" w:rsidRPr="00180D67" w:rsidRDefault="00D76674" w:rsidP="00891403">
      <w:pPr>
        <w:numPr>
          <w:ilvl w:val="0"/>
          <w:numId w:val="26"/>
        </w:numPr>
      </w:pPr>
      <w:r w:rsidRPr="00180D67">
        <w:t>20 dana dobrote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Dani sigurnijeg interneta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EU Code of week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Hour of code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rPr>
          <w:rFonts w:asciiTheme="majorHAnsi" w:hAnsiTheme="majorHAnsi"/>
          <w:sz w:val="22"/>
          <w:szCs w:val="22"/>
        </w:rPr>
        <w:t>Školski medni dan s hrvatskih pčelinjaka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rPr>
          <w:rFonts w:asciiTheme="majorHAnsi" w:hAnsiTheme="majorHAnsi"/>
          <w:sz w:val="22"/>
          <w:szCs w:val="22"/>
        </w:rPr>
        <w:t>Tjedan zdravog doručka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100.dan škole</w:t>
      </w:r>
    </w:p>
    <w:p w:rsidR="00B20113" w:rsidRPr="00180D67" w:rsidRDefault="00B20113" w:rsidP="00891403">
      <w:pPr>
        <w:numPr>
          <w:ilvl w:val="0"/>
          <w:numId w:val="26"/>
        </w:numPr>
      </w:pPr>
      <w:r w:rsidRPr="00180D67">
        <w:t>Čitajući učimo</w:t>
      </w:r>
    </w:p>
    <w:p w:rsidR="00355A5F" w:rsidRPr="00180D67" w:rsidRDefault="00355A5F" w:rsidP="00891403">
      <w:pPr>
        <w:numPr>
          <w:ilvl w:val="0"/>
          <w:numId w:val="26"/>
        </w:numPr>
      </w:pPr>
      <w:r w:rsidRPr="00180D67">
        <w:t>Univerzalna sportska škola</w:t>
      </w:r>
    </w:p>
    <w:p w:rsidR="00327EB5" w:rsidRPr="00180D67" w:rsidRDefault="00327EB5" w:rsidP="00891403">
      <w:pPr>
        <w:numPr>
          <w:ilvl w:val="0"/>
          <w:numId w:val="26"/>
        </w:numPr>
      </w:pPr>
      <w:r w:rsidRPr="00180D67">
        <w:t>Škola jednakih mogućnosti</w:t>
      </w:r>
    </w:p>
    <w:p w:rsidR="00F86ED6" w:rsidRPr="00180D67" w:rsidRDefault="00F86ED6" w:rsidP="00F86ED6">
      <w:pPr>
        <w:ind w:left="1440"/>
      </w:pPr>
    </w:p>
    <w:p w:rsidR="008053F1" w:rsidRPr="00180D67" w:rsidRDefault="008053F1" w:rsidP="008053F1">
      <w:r w:rsidRPr="00180D67">
        <w:t>EU projekti:</w:t>
      </w:r>
    </w:p>
    <w:p w:rsidR="008053F1" w:rsidRPr="00180D67" w:rsidRDefault="00090C46" w:rsidP="00891403">
      <w:pPr>
        <w:numPr>
          <w:ilvl w:val="0"/>
          <w:numId w:val="27"/>
        </w:numPr>
      </w:pPr>
      <w:r w:rsidRPr="00180D67">
        <w:t>Projektna dokumentacija za izgradnju dvorane (idejni projekt)</w:t>
      </w:r>
    </w:p>
    <w:p w:rsidR="00F86ED6" w:rsidRPr="00180D67" w:rsidRDefault="00F86ED6" w:rsidP="00891403">
      <w:pPr>
        <w:numPr>
          <w:ilvl w:val="0"/>
          <w:numId w:val="27"/>
        </w:numPr>
      </w:pPr>
      <w:r w:rsidRPr="00180D67">
        <w:t xml:space="preserve">Erasmus + </w:t>
      </w:r>
    </w:p>
    <w:p w:rsidR="00B20113" w:rsidRPr="00180D67" w:rsidRDefault="00B20113" w:rsidP="00891403">
      <w:pPr>
        <w:numPr>
          <w:ilvl w:val="0"/>
          <w:numId w:val="27"/>
        </w:numPr>
      </w:pPr>
      <w:r w:rsidRPr="00180D67">
        <w:t>EU Code of week</w:t>
      </w:r>
    </w:p>
    <w:p w:rsidR="00B20113" w:rsidRPr="00180D67" w:rsidRDefault="00B20113" w:rsidP="00891403">
      <w:pPr>
        <w:numPr>
          <w:ilvl w:val="0"/>
          <w:numId w:val="27"/>
        </w:numPr>
      </w:pPr>
      <w:r w:rsidRPr="00180D67">
        <w:t>Hour of code</w:t>
      </w:r>
    </w:p>
    <w:p w:rsidR="00327EB5" w:rsidRPr="00180D67" w:rsidRDefault="00327EB5" w:rsidP="00891403">
      <w:pPr>
        <w:numPr>
          <w:ilvl w:val="0"/>
          <w:numId w:val="27"/>
        </w:numPr>
      </w:pPr>
      <w:r w:rsidRPr="00180D67">
        <w:t>Školsko voće</w:t>
      </w:r>
    </w:p>
    <w:p w:rsidR="00327EB5" w:rsidRPr="00180D67" w:rsidRDefault="00327EB5" w:rsidP="00891403">
      <w:pPr>
        <w:numPr>
          <w:ilvl w:val="0"/>
          <w:numId w:val="27"/>
        </w:numPr>
      </w:pPr>
      <w:r w:rsidRPr="00180D67">
        <w:t>Školsko mlijeko</w:t>
      </w:r>
    </w:p>
    <w:p w:rsidR="00327EB5" w:rsidRPr="00180D67" w:rsidRDefault="00327EB5" w:rsidP="00891403">
      <w:pPr>
        <w:numPr>
          <w:ilvl w:val="0"/>
          <w:numId w:val="27"/>
        </w:numPr>
      </w:pPr>
      <w:r w:rsidRPr="00180D67">
        <w:t>Školski obroci svima</w:t>
      </w:r>
    </w:p>
    <w:p w:rsidR="00327EB5" w:rsidRPr="00180D67" w:rsidRDefault="00327EB5" w:rsidP="00891403">
      <w:pPr>
        <w:numPr>
          <w:ilvl w:val="0"/>
          <w:numId w:val="27"/>
        </w:numPr>
      </w:pPr>
      <w:r w:rsidRPr="00180D67">
        <w:t>Škola jednakih mogućnosti</w:t>
      </w:r>
    </w:p>
    <w:p w:rsidR="00327EB5" w:rsidRPr="00180D67" w:rsidRDefault="00327EB5" w:rsidP="00327EB5">
      <w:pPr>
        <w:ind w:left="1440"/>
      </w:pPr>
    </w:p>
    <w:p w:rsidR="00327EB5" w:rsidRPr="00180D67" w:rsidRDefault="00327EB5" w:rsidP="00327EB5">
      <w:pPr>
        <w:ind w:left="1440"/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B6371E" w:rsidP="00E618EB">
      <w:pPr>
        <w:rPr>
          <w:i/>
        </w:rPr>
      </w:pPr>
      <w:r w:rsidRPr="00180D67">
        <w:rPr>
          <w:i/>
        </w:rPr>
        <w:tab/>
      </w:r>
      <w:r w:rsidR="00F86ED6" w:rsidRPr="00180D67">
        <w:rPr>
          <w:i/>
        </w:rPr>
        <w:t xml:space="preserve">Tijekom godine pratit će se svi relevantni natječaji te će škola aktivno sudjelovati u svim natječajima iz svog djelokruga rada. </w:t>
      </w: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8053F1" w:rsidRPr="00180D67" w:rsidRDefault="008053F1" w:rsidP="00E618EB">
      <w:pPr>
        <w:rPr>
          <w:b/>
        </w:rPr>
      </w:pPr>
    </w:p>
    <w:p w:rsidR="003D5B44" w:rsidRPr="00180D67" w:rsidRDefault="00B6371E" w:rsidP="00E618EB">
      <w:pPr>
        <w:rPr>
          <w:b/>
        </w:rPr>
      </w:pPr>
      <w:r w:rsidRPr="00180D67">
        <w:rPr>
          <w:b/>
        </w:rPr>
        <w:br w:type="page"/>
      </w:r>
    </w:p>
    <w:p w:rsidR="006A559C" w:rsidRPr="00180D67" w:rsidRDefault="004E0FA9" w:rsidP="004E0FA9">
      <w:pPr>
        <w:pStyle w:val="Naslov1"/>
      </w:pPr>
      <w:bookmarkStart w:id="63" w:name="_Toc51927421"/>
      <w:r w:rsidRPr="00180D67">
        <w:lastRenderedPageBreak/>
        <w:t>12</w:t>
      </w:r>
      <w:r w:rsidR="006A559C" w:rsidRPr="00180D67">
        <w:t>. PRILOZI</w:t>
      </w:r>
      <w:bookmarkEnd w:id="63"/>
    </w:p>
    <w:p w:rsidR="00034F9F" w:rsidRPr="00180D67" w:rsidRDefault="00034F9F" w:rsidP="00E618EB">
      <w:pPr>
        <w:rPr>
          <w:b/>
        </w:rPr>
      </w:pPr>
    </w:p>
    <w:p w:rsidR="006A559C" w:rsidRPr="00180D67" w:rsidRDefault="006A559C" w:rsidP="006A559C">
      <w:pPr>
        <w:rPr>
          <w:b/>
          <w:bCs/>
        </w:rPr>
      </w:pPr>
      <w:r w:rsidRPr="00180D67">
        <w:rPr>
          <w:b/>
          <w:bCs/>
          <w:u w:val="single"/>
        </w:rPr>
        <w:t>Sastavni dijelovi Godišnjeg plana i programa rada škole su</w:t>
      </w:r>
      <w:r w:rsidRPr="00180D67">
        <w:rPr>
          <w:b/>
          <w:bCs/>
        </w:rPr>
        <w:t>:</w:t>
      </w:r>
    </w:p>
    <w:p w:rsidR="006A559C" w:rsidRPr="00180D67" w:rsidRDefault="006A559C" w:rsidP="00B6371E">
      <w:pPr>
        <w:spacing w:line="360" w:lineRule="auto"/>
        <w:jc w:val="both"/>
        <w:rPr>
          <w:sz w:val="28"/>
        </w:rPr>
      </w:pPr>
    </w:p>
    <w:p w:rsidR="006A559C" w:rsidRPr="00180D67" w:rsidRDefault="006A559C" w:rsidP="00B6371E">
      <w:pPr>
        <w:spacing w:line="360" w:lineRule="auto"/>
        <w:jc w:val="both"/>
      </w:pPr>
      <w:r w:rsidRPr="00180D67">
        <w:t>1. Godišnji planovi i programi rada učitelja</w:t>
      </w:r>
      <w:r w:rsidR="00B6371E" w:rsidRPr="00180D67">
        <w:t>;</w:t>
      </w:r>
    </w:p>
    <w:p w:rsidR="006A559C" w:rsidRPr="00180D67" w:rsidRDefault="006A559C" w:rsidP="00B6371E">
      <w:pPr>
        <w:spacing w:line="360" w:lineRule="auto"/>
        <w:jc w:val="both"/>
      </w:pPr>
      <w:r w:rsidRPr="00180D67">
        <w:t>2. Mjesečni planovi i programi rada učitelja</w:t>
      </w:r>
      <w:r w:rsidR="00B6371E" w:rsidRPr="00180D67">
        <w:t>;</w:t>
      </w:r>
    </w:p>
    <w:p w:rsidR="006A559C" w:rsidRPr="00180D67" w:rsidRDefault="006A559C" w:rsidP="00B6371E">
      <w:pPr>
        <w:spacing w:line="360" w:lineRule="auto"/>
        <w:jc w:val="both"/>
      </w:pPr>
      <w:r w:rsidRPr="00180D67">
        <w:t xml:space="preserve">3. Plan </w:t>
      </w:r>
      <w:r w:rsidR="00240EE8" w:rsidRPr="00180D67">
        <w:t xml:space="preserve">i program </w:t>
      </w:r>
      <w:r w:rsidRPr="00180D67">
        <w:t>rada razrednika</w:t>
      </w:r>
      <w:r w:rsidR="00B6371E" w:rsidRPr="00180D67">
        <w:t>;</w:t>
      </w:r>
    </w:p>
    <w:p w:rsidR="006A559C" w:rsidRPr="00180D67" w:rsidRDefault="006A559C" w:rsidP="00B6371E">
      <w:pPr>
        <w:spacing w:line="360" w:lineRule="auto"/>
        <w:jc w:val="both"/>
      </w:pPr>
      <w:r w:rsidRPr="00180D67">
        <w:t xml:space="preserve">4. Prilagođeni planovi i programi rada za učenike s </w:t>
      </w:r>
      <w:r w:rsidR="00F8150C" w:rsidRPr="00180D67">
        <w:t>teškoćama</w:t>
      </w:r>
      <w:r w:rsidR="00B6371E" w:rsidRPr="00180D67">
        <w:t>;</w:t>
      </w:r>
    </w:p>
    <w:p w:rsidR="006A559C" w:rsidRPr="00180D67" w:rsidRDefault="00327EB5" w:rsidP="00B6371E">
      <w:pPr>
        <w:spacing w:line="360" w:lineRule="auto"/>
        <w:jc w:val="both"/>
      </w:pPr>
      <w:r w:rsidRPr="00180D67">
        <w:t>5</w:t>
      </w:r>
      <w:r w:rsidR="006A559C" w:rsidRPr="00180D67">
        <w:t xml:space="preserve">. Rješenja o </w:t>
      </w:r>
      <w:r w:rsidR="00F8150C" w:rsidRPr="00180D67">
        <w:t xml:space="preserve">tjednim </w:t>
      </w:r>
      <w:r w:rsidR="006A559C" w:rsidRPr="00180D67">
        <w:t>zaduženjima odgojno-obrazovnih radni</w:t>
      </w:r>
      <w:r w:rsidR="00BF6346" w:rsidRPr="00180D67">
        <w:t>ka</w:t>
      </w:r>
      <w:r w:rsidR="00B6371E" w:rsidRPr="00180D67">
        <w:t>;</w:t>
      </w:r>
    </w:p>
    <w:p w:rsidR="000F7FD5" w:rsidRPr="00180D67" w:rsidRDefault="00327EB5" w:rsidP="00B6371E">
      <w:pPr>
        <w:spacing w:line="360" w:lineRule="auto"/>
        <w:jc w:val="both"/>
      </w:pPr>
      <w:r w:rsidRPr="00180D67">
        <w:t>6</w:t>
      </w:r>
      <w:r w:rsidR="000F7FD5" w:rsidRPr="00180D67">
        <w:t>. Godišnji planovi rada asistenata u nastavi</w:t>
      </w:r>
      <w:r w:rsidR="00B6371E" w:rsidRPr="00180D67">
        <w:t>;</w:t>
      </w:r>
    </w:p>
    <w:p w:rsidR="00240EE8" w:rsidRPr="00180D67" w:rsidRDefault="00327EB5" w:rsidP="00B6371E">
      <w:pPr>
        <w:spacing w:line="360" w:lineRule="auto"/>
        <w:jc w:val="both"/>
      </w:pPr>
      <w:r w:rsidRPr="00180D67">
        <w:t>7</w:t>
      </w:r>
      <w:r w:rsidR="00240EE8" w:rsidRPr="00180D67">
        <w:t>. Raspored sati</w:t>
      </w:r>
      <w:r w:rsidR="00B6371E" w:rsidRPr="00180D67">
        <w:t>;</w:t>
      </w:r>
    </w:p>
    <w:p w:rsidR="00F86ED6" w:rsidRPr="00180D67" w:rsidRDefault="00327EB5" w:rsidP="00B6371E">
      <w:pPr>
        <w:spacing w:line="360" w:lineRule="auto"/>
        <w:jc w:val="both"/>
      </w:pPr>
      <w:r w:rsidRPr="00180D67">
        <w:t>8</w:t>
      </w:r>
      <w:r w:rsidR="00A068A4" w:rsidRPr="00180D67">
        <w:t>. Godišnji plan izvanučioničk</w:t>
      </w:r>
      <w:r w:rsidR="00F86ED6" w:rsidRPr="00180D67">
        <w:t>e nastave</w:t>
      </w:r>
      <w:r w:rsidR="00B6371E" w:rsidRPr="00180D67">
        <w:t>;</w:t>
      </w:r>
    </w:p>
    <w:p w:rsidR="0028214E" w:rsidRPr="00180D67" w:rsidRDefault="00327EB5" w:rsidP="00B6371E">
      <w:pPr>
        <w:spacing w:line="360" w:lineRule="auto"/>
        <w:jc w:val="both"/>
      </w:pPr>
      <w:r w:rsidRPr="00180D67">
        <w:t>9. Školski preventivni program</w:t>
      </w:r>
      <w:r w:rsidR="00B6371E" w:rsidRPr="00180D67">
        <w:t>.</w:t>
      </w:r>
    </w:p>
    <w:p w:rsidR="00B6371E" w:rsidRPr="00180D67" w:rsidRDefault="00B6371E" w:rsidP="00B6371E">
      <w:pPr>
        <w:spacing w:line="360" w:lineRule="auto"/>
        <w:jc w:val="both"/>
      </w:pPr>
    </w:p>
    <w:p w:rsidR="00173BBE" w:rsidRPr="00180D67" w:rsidRDefault="00B6371E" w:rsidP="00B6371E">
      <w:pPr>
        <w:spacing w:line="360" w:lineRule="auto"/>
        <w:jc w:val="both"/>
        <w:rPr>
          <w:bCs/>
        </w:rPr>
      </w:pPr>
      <w:r w:rsidRPr="00180D67">
        <w:rPr>
          <w:bCs/>
        </w:rPr>
        <w:tab/>
      </w:r>
      <w:r w:rsidR="00173BBE" w:rsidRPr="00180D67">
        <w:rPr>
          <w:bCs/>
        </w:rPr>
        <w:t xml:space="preserve">Na temelju članka 118. st. 2. al. 5. Zakona o odgoju i obrazovanju u osnovnoj i srednjoj školi </w:t>
      </w:r>
    </w:p>
    <w:p w:rsidR="00173BBE" w:rsidRPr="00180D67" w:rsidRDefault="00173BBE" w:rsidP="00B6371E">
      <w:pPr>
        <w:spacing w:line="360" w:lineRule="auto"/>
        <w:jc w:val="both"/>
        <w:rPr>
          <w:bCs/>
        </w:rPr>
      </w:pPr>
      <w:r w:rsidRPr="00180D67">
        <w:t>(Narodne novine, broj 87/08, 86/09, 92/10, 105/10, 90/11, 5/12, 16/12, 86/12 i 94/13</w:t>
      </w:r>
      <w:r w:rsidR="0028214E" w:rsidRPr="00180D67">
        <w:t>, 152/14, 7/17, 68/18</w:t>
      </w:r>
      <w:r w:rsidRPr="00180D67">
        <w:t>)</w:t>
      </w:r>
      <w:r w:rsidRPr="00180D67">
        <w:rPr>
          <w:bCs/>
        </w:rPr>
        <w:t xml:space="preserve"> i član</w:t>
      </w:r>
      <w:r w:rsidR="00890A93" w:rsidRPr="00180D67">
        <w:rPr>
          <w:bCs/>
        </w:rPr>
        <w:t>a</w:t>
      </w:r>
      <w:r w:rsidRPr="00180D67">
        <w:rPr>
          <w:bCs/>
        </w:rPr>
        <w:t xml:space="preserve">ka </w:t>
      </w:r>
      <w:r w:rsidR="00890A93" w:rsidRPr="00180D67">
        <w:rPr>
          <w:bCs/>
        </w:rPr>
        <w:t>13., 58., 86. I 161.</w:t>
      </w:r>
      <w:r w:rsidRPr="00180D67">
        <w:rPr>
          <w:bCs/>
        </w:rPr>
        <w:t xml:space="preserve">Statuta Osnovne škole </w:t>
      </w:r>
      <w:r w:rsidR="008053F1" w:rsidRPr="00180D67">
        <w:rPr>
          <w:bCs/>
        </w:rPr>
        <w:t>Petar Zrinski Šenkovec Maršala Tita 21,</w:t>
      </w:r>
      <w:r w:rsidRPr="00180D67">
        <w:rPr>
          <w:bCs/>
        </w:rPr>
        <w:t xml:space="preserve"> Školski odbor </w:t>
      </w:r>
      <w:r w:rsidR="00890A93" w:rsidRPr="00180D67">
        <w:rPr>
          <w:bCs/>
        </w:rPr>
        <w:t>na</w:t>
      </w:r>
      <w:r w:rsidRPr="00180D67">
        <w:rPr>
          <w:bCs/>
        </w:rPr>
        <w:t xml:space="preserve">  prijedlog ravnatelja Škole</w:t>
      </w:r>
      <w:r w:rsidR="00890A93" w:rsidRPr="00180D67">
        <w:rPr>
          <w:bCs/>
        </w:rPr>
        <w:t xml:space="preserve">, Učiteljskog vijeća i Vijeća roditelja </w:t>
      </w:r>
      <w:r w:rsidRPr="00180D67">
        <w:rPr>
          <w:bCs/>
        </w:rPr>
        <w:t xml:space="preserve"> donosi Godišnji plan i program rada Škole za školsku godinu </w:t>
      </w:r>
      <w:r w:rsidR="00355A5F" w:rsidRPr="00180D67">
        <w:rPr>
          <w:bCs/>
        </w:rPr>
        <w:t>2020./2021</w:t>
      </w:r>
      <w:r w:rsidR="008053F1" w:rsidRPr="00180D67">
        <w:rPr>
          <w:bCs/>
        </w:rPr>
        <w:t>.</w:t>
      </w:r>
      <w:r w:rsidRPr="00180D67">
        <w:rPr>
          <w:bCs/>
        </w:rPr>
        <w:t xml:space="preserve">na sjednici Školskog odbora koja je održana </w:t>
      </w:r>
      <w:r w:rsidR="00355A5F" w:rsidRPr="00180D67">
        <w:rPr>
          <w:bCs/>
        </w:rPr>
        <w:t>30</w:t>
      </w:r>
      <w:r w:rsidR="00890A93" w:rsidRPr="00180D67">
        <w:rPr>
          <w:bCs/>
        </w:rPr>
        <w:t>.</w:t>
      </w:r>
      <w:r w:rsidR="00355A5F" w:rsidRPr="00180D67">
        <w:rPr>
          <w:bCs/>
        </w:rPr>
        <w:t>9.2020</w:t>
      </w:r>
      <w:r w:rsidR="0028214E" w:rsidRPr="00180D67">
        <w:rPr>
          <w:bCs/>
        </w:rPr>
        <w:t>.</w:t>
      </w:r>
      <w:r w:rsidRPr="00180D67">
        <w:rPr>
          <w:bCs/>
        </w:rPr>
        <w:t xml:space="preserve"> godine. </w:t>
      </w:r>
    </w:p>
    <w:p w:rsidR="00173BBE" w:rsidRPr="00180D67" w:rsidRDefault="00173BBE" w:rsidP="00173BBE">
      <w:pPr>
        <w:jc w:val="both"/>
        <w:rPr>
          <w:b/>
          <w:bCs/>
          <w:iCs/>
        </w:rPr>
      </w:pPr>
    </w:p>
    <w:p w:rsidR="00173BBE" w:rsidRPr="00180D67" w:rsidRDefault="00173BBE" w:rsidP="00173BBE">
      <w:pPr>
        <w:jc w:val="both"/>
        <w:rPr>
          <w:b/>
          <w:bCs/>
          <w:iCs/>
        </w:rPr>
      </w:pPr>
    </w:p>
    <w:p w:rsidR="00173BBE" w:rsidRPr="00180D67" w:rsidRDefault="00173BBE" w:rsidP="00173BBE">
      <w:pPr>
        <w:jc w:val="both"/>
        <w:rPr>
          <w:b/>
          <w:bCs/>
          <w:iCs/>
        </w:rPr>
      </w:pPr>
    </w:p>
    <w:p w:rsidR="00DA1CB0" w:rsidRPr="00180D67" w:rsidRDefault="00DA1CB0" w:rsidP="00173BBE">
      <w:pPr>
        <w:jc w:val="both"/>
        <w:rPr>
          <w:b/>
          <w:bCs/>
          <w:iCs/>
        </w:rPr>
      </w:pPr>
    </w:p>
    <w:p w:rsidR="00DA1CB0" w:rsidRPr="00180D67" w:rsidRDefault="00DA1CB0" w:rsidP="00173BBE">
      <w:pPr>
        <w:jc w:val="both"/>
        <w:rPr>
          <w:b/>
          <w:bCs/>
          <w:iCs/>
        </w:rPr>
      </w:pPr>
    </w:p>
    <w:p w:rsidR="00DA1CB0" w:rsidRPr="00180D67" w:rsidRDefault="00DA1CB0" w:rsidP="00173BBE">
      <w:pPr>
        <w:jc w:val="both"/>
        <w:rPr>
          <w:b/>
          <w:bCs/>
          <w:iCs/>
        </w:rPr>
      </w:pPr>
    </w:p>
    <w:p w:rsidR="00DA1CB0" w:rsidRPr="00180D67" w:rsidRDefault="00DA1CB0" w:rsidP="00173BBE">
      <w:pPr>
        <w:jc w:val="both"/>
        <w:rPr>
          <w:b/>
          <w:bCs/>
          <w:iCs/>
        </w:rPr>
      </w:pPr>
    </w:p>
    <w:p w:rsidR="00DA1CB0" w:rsidRPr="00180D67" w:rsidRDefault="00DA1CB0" w:rsidP="00173BBE">
      <w:pPr>
        <w:jc w:val="both"/>
        <w:rPr>
          <w:b/>
          <w:bCs/>
          <w:iCs/>
        </w:rPr>
      </w:pPr>
    </w:p>
    <w:p w:rsidR="00F86ED6" w:rsidRPr="00180D67" w:rsidRDefault="00F86ED6" w:rsidP="00F86ED6">
      <w:pPr>
        <w:rPr>
          <w:b/>
          <w:bCs/>
          <w:iCs/>
        </w:rPr>
      </w:pPr>
    </w:p>
    <w:p w:rsidR="00173BBE" w:rsidRPr="00180D67" w:rsidRDefault="00173BBE" w:rsidP="00F86ED6">
      <w:pPr>
        <w:rPr>
          <w:b/>
        </w:rPr>
      </w:pPr>
      <w:r w:rsidRPr="00180D67">
        <w:rPr>
          <w:b/>
        </w:rPr>
        <w:t>Ravnatelj škole</w:t>
      </w:r>
      <w:r w:rsidR="00BB28FF" w:rsidRPr="00180D67">
        <w:rPr>
          <w:b/>
        </w:rPr>
        <w:t>:</w:t>
      </w:r>
      <w:r w:rsidR="00355A5F" w:rsidRPr="00180D67">
        <w:rPr>
          <w:b/>
        </w:rPr>
        <w:tab/>
      </w:r>
      <w:r w:rsidR="00355A5F" w:rsidRPr="00180D67">
        <w:rPr>
          <w:b/>
        </w:rPr>
        <w:tab/>
      </w:r>
      <w:r w:rsidR="00355A5F" w:rsidRPr="00180D67">
        <w:rPr>
          <w:b/>
        </w:rPr>
        <w:tab/>
      </w:r>
      <w:r w:rsidR="00355A5F" w:rsidRPr="00180D67">
        <w:rPr>
          <w:b/>
        </w:rPr>
        <w:tab/>
      </w:r>
      <w:r w:rsidR="00355A5F" w:rsidRPr="00180D67">
        <w:rPr>
          <w:b/>
        </w:rPr>
        <w:tab/>
      </w:r>
      <w:r w:rsidR="00355A5F" w:rsidRPr="00180D67">
        <w:rPr>
          <w:b/>
        </w:rPr>
        <w:tab/>
      </w:r>
      <w:r w:rsidRPr="00180D67">
        <w:rPr>
          <w:b/>
        </w:rPr>
        <w:t xml:space="preserve">Predsjednik </w:t>
      </w:r>
      <w:r w:rsidR="00BB28FF" w:rsidRPr="00180D67">
        <w:rPr>
          <w:b/>
        </w:rPr>
        <w:t>Š</w:t>
      </w:r>
      <w:r w:rsidRPr="00180D67">
        <w:rPr>
          <w:b/>
        </w:rPr>
        <w:t>kolskog odbora</w:t>
      </w:r>
      <w:r w:rsidR="00BB28FF" w:rsidRPr="00180D67">
        <w:rPr>
          <w:b/>
        </w:rPr>
        <w:t>:</w:t>
      </w:r>
    </w:p>
    <w:p w:rsidR="00173BBE" w:rsidRPr="00180D67" w:rsidRDefault="00F86ED6" w:rsidP="00F86ED6">
      <w:pPr>
        <w:rPr>
          <w:b/>
        </w:rPr>
      </w:pPr>
      <w:r w:rsidRPr="00180D67">
        <w:rPr>
          <w:b/>
        </w:rPr>
        <w:t>Vladimir Novak, mag.mus</w:t>
      </w:r>
      <w:r w:rsidRPr="00180D67">
        <w:rPr>
          <w:b/>
        </w:rPr>
        <w:tab/>
      </w:r>
      <w:r w:rsidRPr="00180D67">
        <w:rPr>
          <w:b/>
        </w:rPr>
        <w:tab/>
      </w:r>
      <w:r w:rsidRPr="00180D67">
        <w:rPr>
          <w:b/>
        </w:rPr>
        <w:tab/>
      </w:r>
      <w:r w:rsidRPr="00180D67">
        <w:rPr>
          <w:b/>
        </w:rPr>
        <w:tab/>
      </w:r>
      <w:r w:rsidRPr="00180D67">
        <w:rPr>
          <w:b/>
        </w:rPr>
        <w:tab/>
      </w:r>
      <w:r w:rsidR="008053F1" w:rsidRPr="00180D67">
        <w:rPr>
          <w:b/>
        </w:rPr>
        <w:t>Saša Horvat, dipl.ing</w:t>
      </w:r>
    </w:p>
    <w:p w:rsidR="00173BBE" w:rsidRPr="00180D67" w:rsidRDefault="00173BBE" w:rsidP="00F86ED6">
      <w:pPr>
        <w:jc w:val="both"/>
        <w:rPr>
          <w:b/>
        </w:rPr>
      </w:pPr>
      <w:r w:rsidRPr="00180D67">
        <w:rPr>
          <w:b/>
        </w:rPr>
        <w:t>_______________________                                                                  _____________________</w:t>
      </w:r>
    </w:p>
    <w:p w:rsidR="00173BBE" w:rsidRPr="00180D67" w:rsidRDefault="00173BBE" w:rsidP="00173BBE"/>
    <w:p w:rsidR="00173BBE" w:rsidRPr="00180D67" w:rsidRDefault="00173BBE" w:rsidP="00173BBE"/>
    <w:p w:rsidR="00173BBE" w:rsidRPr="00180D67" w:rsidRDefault="00B6371E" w:rsidP="00B6371E">
      <w:r w:rsidRPr="00180D67">
        <w:tab/>
      </w:r>
      <w:r w:rsidRPr="00180D67">
        <w:tab/>
      </w:r>
      <w:r w:rsidRPr="00180D67">
        <w:tab/>
      </w:r>
    </w:p>
    <w:p w:rsidR="00173BBE" w:rsidRPr="00180D67" w:rsidRDefault="00173BBE" w:rsidP="00173BBE">
      <w:pPr>
        <w:jc w:val="both"/>
      </w:pPr>
      <w:r w:rsidRPr="00180D67">
        <w:t>Mjesto i datum</w:t>
      </w:r>
      <w:r w:rsidR="00BB28FF" w:rsidRPr="00180D67">
        <w:t xml:space="preserve">: </w:t>
      </w:r>
      <w:r w:rsidR="00DF0BAE" w:rsidRPr="00180D67">
        <w:t xml:space="preserve">Šenkovec, </w:t>
      </w:r>
      <w:r w:rsidR="008E02DB">
        <w:t>1</w:t>
      </w:r>
      <w:r w:rsidR="00355A5F" w:rsidRPr="00180D67">
        <w:t>.</w:t>
      </w:r>
      <w:r w:rsidR="008E02DB">
        <w:t>listopada</w:t>
      </w:r>
      <w:r w:rsidR="00355A5F" w:rsidRPr="00180D67">
        <w:t xml:space="preserve"> 2020</w:t>
      </w:r>
      <w:r w:rsidR="00312807" w:rsidRPr="00180D67">
        <w:t>.</w:t>
      </w:r>
    </w:p>
    <w:p w:rsidR="00173BBE" w:rsidRPr="00180D67" w:rsidRDefault="00173BBE" w:rsidP="00173BBE">
      <w:pPr>
        <w:jc w:val="both"/>
      </w:pPr>
    </w:p>
    <w:p w:rsidR="00173BBE" w:rsidRPr="00180D67" w:rsidRDefault="00173BBE" w:rsidP="00173BBE">
      <w:pPr>
        <w:jc w:val="both"/>
      </w:pPr>
    </w:p>
    <w:p w:rsidR="00173BBE" w:rsidRPr="00180D67" w:rsidRDefault="00173BBE" w:rsidP="00173BBE">
      <w:pPr>
        <w:jc w:val="both"/>
        <w:rPr>
          <w:b/>
        </w:rPr>
      </w:pPr>
      <w:r w:rsidRPr="00180D67">
        <w:rPr>
          <w:b/>
        </w:rPr>
        <w:t>KLASA:</w:t>
      </w:r>
      <w:r w:rsidR="00356894" w:rsidRPr="00180D67">
        <w:rPr>
          <w:b/>
        </w:rPr>
        <w:t xml:space="preserve"> 602-02/</w:t>
      </w:r>
      <w:r w:rsidR="00DC3307" w:rsidRPr="00180D67">
        <w:rPr>
          <w:b/>
        </w:rPr>
        <w:t>20</w:t>
      </w:r>
      <w:r w:rsidR="00356894" w:rsidRPr="00180D67">
        <w:rPr>
          <w:b/>
        </w:rPr>
        <w:t>-01/</w:t>
      </w:r>
      <w:r w:rsidR="00EE2DCB">
        <w:rPr>
          <w:b/>
        </w:rPr>
        <w:t>111</w:t>
      </w:r>
    </w:p>
    <w:p w:rsidR="00C93522" w:rsidRPr="00180D67" w:rsidRDefault="00173BBE" w:rsidP="00916F2A">
      <w:pPr>
        <w:jc w:val="both"/>
        <w:rPr>
          <w:b/>
        </w:rPr>
      </w:pPr>
      <w:r w:rsidRPr="00180D67">
        <w:rPr>
          <w:b/>
        </w:rPr>
        <w:t>URBROJ:</w:t>
      </w:r>
      <w:r w:rsidR="004B27FB" w:rsidRPr="00180D67">
        <w:rPr>
          <w:b/>
        </w:rPr>
        <w:t>2109-47-</w:t>
      </w:r>
      <w:r w:rsidR="00DC3307" w:rsidRPr="00180D67">
        <w:rPr>
          <w:b/>
        </w:rPr>
        <w:t>20</w:t>
      </w:r>
      <w:r w:rsidR="004B27FB" w:rsidRPr="00180D67">
        <w:rPr>
          <w:b/>
        </w:rPr>
        <w:t>-</w:t>
      </w:r>
      <w:r w:rsidR="00EE2DCB">
        <w:rPr>
          <w:b/>
        </w:rPr>
        <w:t>472</w:t>
      </w:r>
      <w:r w:rsidR="00735CD5" w:rsidRPr="00180D67">
        <w:rPr>
          <w:b/>
        </w:rPr>
        <w:br w:type="page"/>
      </w:r>
    </w:p>
    <w:p w:rsidR="004E0FA9" w:rsidRDefault="00EA7FD4" w:rsidP="00C93522">
      <w:pPr>
        <w:rPr>
          <w:b/>
        </w:rPr>
      </w:pPr>
      <w:r>
        <w:rPr>
          <w:b/>
        </w:rPr>
        <w:lastRenderedPageBreak/>
        <w:t xml:space="preserve">PRILOG: </w:t>
      </w:r>
    </w:p>
    <w:p w:rsidR="00EA7FD4" w:rsidRPr="002C3CEA" w:rsidRDefault="00EA7FD4" w:rsidP="00EA7FD4">
      <w:pPr>
        <w:pStyle w:val="Naslov1"/>
        <w:shd w:val="clear" w:color="auto" w:fill="CCC0D9" w:themeFill="accent4" w:themeFillTint="66"/>
        <w:spacing w:line="276" w:lineRule="auto"/>
        <w:ind w:left="360"/>
        <w:rPr>
          <w:rFonts w:asciiTheme="majorHAnsi" w:hAnsiTheme="majorHAnsi"/>
          <w:color w:val="000000"/>
          <w:sz w:val="22"/>
          <w:szCs w:val="22"/>
        </w:rPr>
      </w:pPr>
      <w:r w:rsidRPr="002E2A05">
        <w:rPr>
          <w:rFonts w:asciiTheme="majorHAnsi" w:hAnsiTheme="majorHAnsi"/>
          <w:color w:val="000000"/>
          <w:sz w:val="22"/>
          <w:szCs w:val="22"/>
        </w:rPr>
        <w:t>PLAN I PROGRAM IZVANUČIONIČKIH AKTIVNOSTI</w:t>
      </w:r>
    </w:p>
    <w:p w:rsidR="00EA7FD4" w:rsidRPr="002E2A05" w:rsidRDefault="00EA7FD4" w:rsidP="00EA7FD4">
      <w:pPr>
        <w:pStyle w:val="Bezproreda"/>
        <w:spacing w:line="276" w:lineRule="auto"/>
        <w:jc w:val="both"/>
        <w:rPr>
          <w:rFonts w:asciiTheme="majorHAnsi" w:hAnsiTheme="majorHAnsi"/>
        </w:rPr>
      </w:pPr>
      <w:r w:rsidRPr="002E2A05">
        <w:rPr>
          <w:rFonts w:asciiTheme="majorHAnsi" w:hAnsiTheme="majorHAnsi"/>
        </w:rPr>
        <w:tab/>
        <w:t>Izvanučionička nastava je oblik nastave koji podrazumijeva ostvarivanje planiranih programskih sadržaja izvan prostora škole.</w:t>
      </w:r>
    </w:p>
    <w:p w:rsidR="00EA7FD4" w:rsidRPr="002E2A05" w:rsidRDefault="00EA7FD4" w:rsidP="00EA7FD4">
      <w:pPr>
        <w:spacing w:line="276" w:lineRule="auto"/>
        <w:jc w:val="both"/>
        <w:rPr>
          <w:rFonts w:asciiTheme="majorHAnsi" w:hAnsiTheme="majorHAnsi"/>
          <w:sz w:val="22"/>
          <w:szCs w:val="22"/>
        </w:rPr>
      </w:pPr>
      <w:r w:rsidRPr="002E2A05">
        <w:rPr>
          <w:rFonts w:asciiTheme="majorHAnsi" w:hAnsiTheme="majorHAnsi"/>
          <w:sz w:val="22"/>
          <w:szCs w:val="22"/>
        </w:rPr>
        <w:tab/>
        <w:t>Zbog organizacijskih razloga, kao i pandemije uzrokovane virusom Sars-Cov-2 škola zadržava pravo manjih izmjena eventualnih lokacija, termina  i cijena izleta tijekom školske godine.</w:t>
      </w:r>
    </w:p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tbl>
      <w:tblPr>
        <w:tblStyle w:val="Srednjareetka2-Isticanje3"/>
        <w:tblW w:w="9288" w:type="dxa"/>
        <w:tblLook w:val="01E0"/>
      </w:tblPr>
      <w:tblGrid>
        <w:gridCol w:w="2994"/>
        <w:gridCol w:w="6294"/>
      </w:tblGrid>
      <w:tr w:rsidR="00EA7FD4" w:rsidRPr="002E2A05" w:rsidTr="00EA7FD4">
        <w:trPr>
          <w:cnfStyle w:val="100000000000"/>
          <w:trHeight w:val="613"/>
        </w:trPr>
        <w:tc>
          <w:tcPr>
            <w:cnfStyle w:val="001000000100"/>
            <w:tcW w:w="2994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theme="minorHAnsi"/>
                <w:lang w:eastAsia="en-US"/>
              </w:rPr>
            </w:pP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  <w:lang w:eastAsia="en-US"/>
              </w:rPr>
            </w:pPr>
            <w:r w:rsidRPr="002E2A05">
              <w:rPr>
                <w:rFonts w:asciiTheme="majorHAnsi" w:hAnsiTheme="majorHAnsi"/>
                <w:color w:val="000000"/>
                <w:lang w:eastAsia="en-US"/>
              </w:rPr>
              <w:t>ODLAZAK NA KAZALIŠNU PREDSTAVU U ZAGREB -učenici predmetne nastave/ODLAZAK NA KAZALIŠNU PREDSTAVU U ČAKOVEC/ DOLAZAK KAZALIŠNE SKUPINE U ŠKOLU-učenici razredne nastave</w:t>
            </w:r>
          </w:p>
        </w:tc>
      </w:tr>
      <w:tr w:rsidR="00EA7FD4" w:rsidRPr="002E2A05" w:rsidTr="00EA7FD4">
        <w:trPr>
          <w:cnfStyle w:val="000000100000"/>
          <w:trHeight w:val="498"/>
        </w:trPr>
        <w:tc>
          <w:tcPr>
            <w:cnfStyle w:val="001000000000"/>
            <w:tcW w:w="2994" w:type="dxa"/>
            <w:hideMark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theme="minorHAnsi"/>
                <w:lang w:eastAsia="en-US"/>
              </w:rPr>
            </w:pPr>
            <w:r w:rsidRPr="002E2A05">
              <w:rPr>
                <w:rFonts w:asciiTheme="majorHAnsi" w:hAnsiTheme="majorHAnsi" w:cstheme="minorHAnsi"/>
                <w:lang w:eastAsia="en-US"/>
              </w:rPr>
              <w:t>VRIJEME REALIZACIJE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  <w:lang w:eastAsia="en-US"/>
              </w:rPr>
            </w:pPr>
            <w:r w:rsidRPr="002E2A05">
              <w:rPr>
                <w:rFonts w:asciiTheme="majorHAnsi" w:hAnsiTheme="majorHAnsi"/>
                <w:color w:val="000000"/>
                <w:lang w:eastAsia="en-US"/>
              </w:rPr>
              <w:t>Ovisno o povoljnoj epidemiološkoj situaciji u Hrvatskoj</w:t>
            </w:r>
          </w:p>
        </w:tc>
      </w:tr>
      <w:tr w:rsidR="00EA7FD4" w:rsidRPr="002E2A05" w:rsidTr="00EA7FD4">
        <w:trPr>
          <w:trHeight w:val="332"/>
        </w:trPr>
        <w:tc>
          <w:tcPr>
            <w:cnfStyle w:val="001000000000"/>
            <w:tcW w:w="2994" w:type="dxa"/>
            <w:hideMark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theme="minorHAnsi"/>
                <w:lang w:eastAsia="en-US"/>
              </w:rPr>
            </w:pPr>
            <w:r w:rsidRPr="002E2A05">
              <w:rPr>
                <w:rFonts w:asciiTheme="majorHAnsi" w:hAnsiTheme="majorHAnsi" w:cstheme="minorHAnsi"/>
                <w:lang w:eastAsia="en-US"/>
              </w:rPr>
              <w:t>TROŠKOVI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  <w:lang w:eastAsia="en-US"/>
              </w:rPr>
            </w:pPr>
            <w:r w:rsidRPr="002E2A05">
              <w:rPr>
                <w:rFonts w:asciiTheme="majorHAnsi" w:hAnsiTheme="majorHAnsi"/>
                <w:color w:val="000000"/>
                <w:lang w:eastAsia="en-US"/>
              </w:rPr>
              <w:t>150 kn po učeniku PN (Zagreb)/ 25 kn po učeniku RN</w:t>
            </w:r>
          </w:p>
        </w:tc>
      </w:tr>
      <w:tr w:rsidR="00EA7FD4" w:rsidRPr="002E2A05" w:rsidTr="00EA7FD4">
        <w:trPr>
          <w:cnfStyle w:val="000000100000"/>
          <w:trHeight w:val="623"/>
        </w:trPr>
        <w:tc>
          <w:tcPr>
            <w:cnfStyle w:val="001000000000"/>
            <w:tcW w:w="2994" w:type="dxa"/>
            <w:hideMark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theme="minorHAnsi"/>
                <w:lang w:eastAsia="en-US"/>
              </w:rPr>
            </w:pPr>
            <w:r w:rsidRPr="002E2A05">
              <w:rPr>
                <w:rFonts w:asciiTheme="majorHAnsi" w:hAnsiTheme="majorHAnsi" w:cstheme="minorHAnsi"/>
                <w:lang w:eastAsia="en-US"/>
              </w:rPr>
              <w:t>NAČIN VREDNOVANJA I KORIŠTENJA REZULTATA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  <w:lang w:eastAsia="en-US"/>
              </w:rPr>
            </w:pPr>
            <w:r w:rsidRPr="002E2A05">
              <w:rPr>
                <w:rFonts w:asciiTheme="majorHAnsi" w:hAnsiTheme="majorHAnsi"/>
                <w:color w:val="000000"/>
                <w:lang w:eastAsia="en-US"/>
              </w:rPr>
              <w:t>Stjecanje dodatnog znanja i bogaćenje vlastitog iskustva, usavršavanje učitelja u radu.</w:t>
            </w:r>
          </w:p>
        </w:tc>
      </w:tr>
      <w:tr w:rsidR="00EA7FD4" w:rsidRPr="002E2A05" w:rsidTr="00EA7FD4">
        <w:trPr>
          <w:trHeight w:val="557"/>
        </w:trPr>
        <w:tc>
          <w:tcPr>
            <w:cnfStyle w:val="001000000000"/>
            <w:tcW w:w="2994" w:type="dxa"/>
            <w:hideMark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theme="minorHAnsi"/>
                <w:lang w:eastAsia="en-US"/>
              </w:rPr>
            </w:pPr>
            <w:r w:rsidRPr="002E2A05">
              <w:rPr>
                <w:rFonts w:asciiTheme="majorHAnsi" w:hAnsiTheme="majorHAnsi" w:cstheme="minorHAnsi"/>
                <w:lang w:eastAsia="en-US"/>
              </w:rPr>
              <w:t>BROJ UKLJUČENIH UČENIKA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  <w:lang w:eastAsia="en-US"/>
              </w:rPr>
            </w:pPr>
            <w:r w:rsidRPr="002E2A05">
              <w:rPr>
                <w:rFonts w:asciiTheme="majorHAnsi" w:hAnsiTheme="majorHAnsi"/>
                <w:color w:val="000000"/>
                <w:lang w:eastAsia="en-US"/>
              </w:rPr>
              <w:t>377</w:t>
            </w:r>
          </w:p>
        </w:tc>
      </w:tr>
      <w:tr w:rsidR="00EA7FD4" w:rsidRPr="002E2A05" w:rsidTr="00EA7FD4">
        <w:trPr>
          <w:cnfStyle w:val="010000000000"/>
          <w:trHeight w:val="539"/>
        </w:trPr>
        <w:tc>
          <w:tcPr>
            <w:cnfStyle w:val="001000000000"/>
            <w:tcW w:w="2994" w:type="dxa"/>
            <w:hideMark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theme="minorHAnsi"/>
                <w:lang w:eastAsia="en-US"/>
              </w:rPr>
            </w:pPr>
            <w:r w:rsidRPr="002E2A05">
              <w:rPr>
                <w:rFonts w:asciiTheme="majorHAnsi" w:hAnsiTheme="majorHAnsi" w:cstheme="minorHAnsi"/>
                <w:lang w:eastAsia="en-US"/>
              </w:rPr>
              <w:t>NOSITELJ/I  AKTIVNOSTI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  <w:lang w:eastAsia="en-US"/>
              </w:rPr>
            </w:pPr>
            <w:r w:rsidRPr="002E2A05">
              <w:rPr>
                <w:rFonts w:asciiTheme="majorHAnsi" w:hAnsiTheme="majorHAnsi"/>
                <w:color w:val="000000"/>
                <w:lang w:eastAsia="en-US"/>
              </w:rPr>
              <w:t>Učenici predmetne i razredne nastave, razrednici i pratitelji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891403">
      <w:pPr>
        <w:pStyle w:val="Odlomakpopisa"/>
        <w:numPr>
          <w:ilvl w:val="1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RAZREDNA NASTAVA</w:t>
      </w:r>
    </w:p>
    <w:p w:rsidR="00EA7FD4" w:rsidRPr="002E2A05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1. RAZRED</w:t>
      </w:r>
    </w:p>
    <w:tbl>
      <w:tblPr>
        <w:tblW w:w="961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3033"/>
        <w:gridCol w:w="6585"/>
      </w:tblGrid>
      <w:tr w:rsidR="00EA7FD4" w:rsidRPr="002E2A05" w:rsidTr="00EA7FD4">
        <w:trPr>
          <w:trHeight w:val="787"/>
        </w:trPr>
        <w:tc>
          <w:tcPr>
            <w:tcW w:w="303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6585" w:type="dxa"/>
            <w:tcBorders>
              <w:top w:val="nil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Naziv /razred:       </w:t>
            </w:r>
          </w:p>
          <w:p w:rsidR="00EA7FD4" w:rsidRPr="00EA7FD4" w:rsidRDefault="00EA7FD4" w:rsidP="00891403">
            <w:pPr>
              <w:pStyle w:val="Bezproreda"/>
              <w:numPr>
                <w:ilvl w:val="0"/>
                <w:numId w:val="41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Posjet Knjižnici i čitaonici Šenkovec / Posjet školskoj knjižnici              </w:t>
            </w:r>
          </w:p>
        </w:tc>
      </w:tr>
      <w:tr w:rsidR="00EA7FD4" w:rsidRPr="002E2A05" w:rsidTr="00EA7FD4">
        <w:trPr>
          <w:trHeight w:val="572"/>
        </w:trPr>
        <w:tc>
          <w:tcPr>
            <w:tcW w:w="3033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VRIJEME REALIZACIJE</w:t>
            </w:r>
          </w:p>
        </w:tc>
        <w:tc>
          <w:tcPr>
            <w:tcW w:w="6585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2"/>
              <w:numPr>
                <w:ilvl w:val="0"/>
                <w:numId w:val="39"/>
              </w:numPr>
              <w:spacing w:line="276" w:lineRule="auto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rujan, 2020.</w:t>
            </w:r>
          </w:p>
        </w:tc>
      </w:tr>
      <w:tr w:rsidR="00EA7FD4" w:rsidRPr="002E2A05" w:rsidTr="00EA7FD4">
        <w:trPr>
          <w:trHeight w:val="664"/>
        </w:trPr>
        <w:tc>
          <w:tcPr>
            <w:tcW w:w="3033" w:type="dxa"/>
            <w:tcBorders>
              <w:top w:val="single" w:sz="8" w:space="0" w:color="9BBB59"/>
              <w:left w:val="nil"/>
              <w:bottom w:val="single" w:sz="8" w:space="0" w:color="9BBB59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TROŠKOVI</w:t>
            </w:r>
          </w:p>
        </w:tc>
        <w:tc>
          <w:tcPr>
            <w:tcW w:w="6585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/</w:t>
            </w:r>
          </w:p>
        </w:tc>
      </w:tr>
      <w:tr w:rsidR="00EA7FD4" w:rsidRPr="002E2A05" w:rsidTr="00EA7FD4">
        <w:trPr>
          <w:trHeight w:val="787"/>
        </w:trPr>
        <w:tc>
          <w:tcPr>
            <w:tcW w:w="3033" w:type="dxa"/>
            <w:tcBorders>
              <w:top w:val="single" w:sz="8" w:space="0" w:color="9BBB59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NAČIN VREDNOVANJA I KORIŠTENJA REZULTATA</w:t>
            </w:r>
          </w:p>
        </w:tc>
        <w:tc>
          <w:tcPr>
            <w:tcW w:w="6585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2"/>
              <w:numPr>
                <w:ilvl w:val="0"/>
                <w:numId w:val="39"/>
              </w:numPr>
              <w:spacing w:line="276" w:lineRule="auto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praćenje uspješnosti usvajanja planiranih sadržaja</w:t>
            </w:r>
          </w:p>
          <w:p w:rsidR="00EA7FD4" w:rsidRPr="002E2A05" w:rsidRDefault="00EA7FD4" w:rsidP="00891403">
            <w:pPr>
              <w:pStyle w:val="Bezproreda2"/>
              <w:numPr>
                <w:ilvl w:val="0"/>
                <w:numId w:val="39"/>
              </w:numPr>
              <w:spacing w:line="276" w:lineRule="auto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usmena pohvala učenika</w:t>
            </w:r>
          </w:p>
        </w:tc>
      </w:tr>
      <w:tr w:rsidR="00EA7FD4" w:rsidRPr="002E2A05" w:rsidTr="00EA7FD4">
        <w:trPr>
          <w:trHeight w:val="787"/>
        </w:trPr>
        <w:tc>
          <w:tcPr>
            <w:tcW w:w="30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BROJ UKLJUČENIH UČENIKA</w:t>
            </w:r>
          </w:p>
        </w:tc>
        <w:tc>
          <w:tcPr>
            <w:tcW w:w="6585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38"/>
              </w:numPr>
              <w:spacing w:line="276" w:lineRule="auto"/>
              <w:jc w:val="both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1.a Šenkovec – 19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37"/>
              </w:numPr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1.r. Mačkovec – 10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37"/>
              </w:numPr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1.r. Žiškovec – 8  učenika</w:t>
            </w:r>
          </w:p>
        </w:tc>
      </w:tr>
      <w:tr w:rsidR="00EA7FD4" w:rsidRPr="002E2A05" w:rsidTr="00EA7FD4">
        <w:trPr>
          <w:trHeight w:val="607"/>
        </w:trPr>
        <w:tc>
          <w:tcPr>
            <w:tcW w:w="30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AKTIVNOSTI</w:t>
            </w:r>
          </w:p>
        </w:tc>
        <w:tc>
          <w:tcPr>
            <w:tcW w:w="6585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lang w:val="pl-PL"/>
              </w:rPr>
            </w:pPr>
            <w:r w:rsidRPr="002E2A05">
              <w:rPr>
                <w:rFonts w:asciiTheme="majorHAnsi" w:hAnsiTheme="majorHAnsi"/>
                <w:lang w:val="pl-PL"/>
              </w:rPr>
              <w:t>Učiteljice razredne nastave: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lang w:val="pl-PL"/>
              </w:rPr>
            </w:pPr>
            <w:r w:rsidRPr="002E2A05">
              <w:rPr>
                <w:rFonts w:asciiTheme="majorHAnsi" w:hAnsiTheme="majorHAnsi"/>
                <w:lang w:val="pl-PL"/>
              </w:rPr>
              <w:t>Nataša Toplek Veseli, Ivana Horvat, Mateja Levačić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Pr="002E2A05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tbl>
      <w:tblPr>
        <w:tblpPr w:leftFromText="180" w:rightFromText="180" w:vertAnchor="text" w:tblpY="69"/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16"/>
        <w:gridCol w:w="6372"/>
      </w:tblGrid>
      <w:tr w:rsidR="00EA7FD4" w:rsidRPr="002E2A05" w:rsidTr="00EA7FD4">
        <w:trPr>
          <w:trHeight w:val="430"/>
        </w:trPr>
        <w:tc>
          <w:tcPr>
            <w:tcW w:w="29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6372" w:type="dxa"/>
            <w:tcBorders>
              <w:top w:val="nil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Naziv /razred:      1. razred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2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Jesen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2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Zima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2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Naše mjesto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2"/>
              </w:numPr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Fašnik – povorka (PŠ Mačkovec)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2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Proljeće            </w:t>
            </w:r>
          </w:p>
        </w:tc>
      </w:tr>
      <w:tr w:rsidR="00EA7FD4" w:rsidRPr="002E2A05" w:rsidTr="00EA7FD4">
        <w:trPr>
          <w:trHeight w:val="831"/>
        </w:trPr>
        <w:tc>
          <w:tcPr>
            <w:tcW w:w="2916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VRIJEME REALIZACIJE</w:t>
            </w:r>
          </w:p>
        </w:tc>
        <w:tc>
          <w:tcPr>
            <w:tcW w:w="6372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Jesen – listopad, 2020.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Zima – prosinac, 2020.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Naše mjesto – veljača, 2021.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Fašnik – povorka (PŠ Mačkovec) veljača, 2021.</w:t>
            </w:r>
          </w:p>
          <w:p w:rsidR="00EA7FD4" w:rsidRPr="00EA7FD4" w:rsidRDefault="00EA7FD4" w:rsidP="00891403">
            <w:pPr>
              <w:pStyle w:val="Bezproreda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/>
                <w:b/>
                <w:bCs/>
              </w:rPr>
            </w:pPr>
            <w:r w:rsidRPr="002E2A05">
              <w:rPr>
                <w:rFonts w:asciiTheme="majorHAnsi" w:hAnsiTheme="majorHAnsi"/>
              </w:rPr>
              <w:t>Proljeće</w:t>
            </w:r>
            <w:r w:rsidRPr="002E2A05">
              <w:rPr>
                <w:rFonts w:asciiTheme="majorHAnsi" w:hAnsiTheme="majorHAnsi"/>
                <w:b/>
                <w:bCs/>
              </w:rPr>
              <w:t xml:space="preserve"> – </w:t>
            </w:r>
            <w:r w:rsidRPr="002E2A05">
              <w:rPr>
                <w:rFonts w:asciiTheme="majorHAnsi" w:hAnsiTheme="majorHAnsi"/>
                <w:bCs/>
              </w:rPr>
              <w:t>travanj, 2021.</w:t>
            </w:r>
            <w:r w:rsidRPr="002E2A05">
              <w:rPr>
                <w:rFonts w:asciiTheme="majorHAnsi" w:hAnsiTheme="majorHAnsi"/>
                <w:b/>
                <w:bCs/>
              </w:rPr>
              <w:t xml:space="preserve">           </w:t>
            </w:r>
          </w:p>
        </w:tc>
      </w:tr>
      <w:tr w:rsidR="00EA7FD4" w:rsidRPr="002E2A05" w:rsidTr="00EA7FD4">
        <w:trPr>
          <w:trHeight w:val="546"/>
        </w:trPr>
        <w:tc>
          <w:tcPr>
            <w:tcW w:w="2916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TROŠKOVI</w:t>
            </w:r>
          </w:p>
        </w:tc>
        <w:tc>
          <w:tcPr>
            <w:tcW w:w="6372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/</w:t>
            </w:r>
          </w:p>
        </w:tc>
      </w:tr>
      <w:tr w:rsidR="00EA7FD4" w:rsidRPr="002E2A05" w:rsidTr="00EA7FD4">
        <w:trPr>
          <w:trHeight w:val="812"/>
        </w:trPr>
        <w:tc>
          <w:tcPr>
            <w:tcW w:w="2916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BROJ UKLJUČENIH UČENIKA</w:t>
            </w:r>
          </w:p>
        </w:tc>
        <w:tc>
          <w:tcPr>
            <w:tcW w:w="6372" w:type="dxa"/>
            <w:tcBorders>
              <w:top w:val="single" w:sz="8" w:space="0" w:color="9BBB59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38"/>
              </w:numPr>
              <w:spacing w:line="276" w:lineRule="auto"/>
              <w:jc w:val="both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1.a Šenkovec – 19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37"/>
              </w:numPr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1.r. Mačkovec – 10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37"/>
              </w:numPr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1.r. Žiškovec – 8 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</w:p>
        </w:tc>
      </w:tr>
      <w:tr w:rsidR="00EA7FD4" w:rsidRPr="002E2A05" w:rsidTr="00EA7FD4">
        <w:trPr>
          <w:trHeight w:val="877"/>
        </w:trPr>
        <w:tc>
          <w:tcPr>
            <w:tcW w:w="2916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AKTIVNOSTI</w:t>
            </w:r>
          </w:p>
        </w:tc>
        <w:tc>
          <w:tcPr>
            <w:tcW w:w="6372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lang w:val="pl-PL"/>
              </w:rPr>
            </w:pPr>
            <w:r w:rsidRPr="002E2A05">
              <w:rPr>
                <w:rFonts w:asciiTheme="majorHAnsi" w:hAnsiTheme="majorHAnsi"/>
                <w:lang w:val="pl-PL"/>
              </w:rPr>
              <w:t>Učiteljice razredne nastave: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lang w:val="pl-PL"/>
              </w:rPr>
            </w:pPr>
            <w:r w:rsidRPr="002E2A05">
              <w:rPr>
                <w:rFonts w:asciiTheme="majorHAnsi" w:hAnsiTheme="majorHAnsi"/>
                <w:lang w:val="pl-PL"/>
              </w:rPr>
              <w:t>Nataša Toplek Veseli, Ivana Horvat, Mateja Levačić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2. RAZRED</w:t>
      </w:r>
    </w:p>
    <w:tbl>
      <w:tblPr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61"/>
        <w:gridCol w:w="18"/>
        <w:gridCol w:w="6309"/>
      </w:tblGrid>
      <w:tr w:rsidR="00EA7FD4" w:rsidRPr="002E2A05" w:rsidTr="00EA7FD4">
        <w:trPr>
          <w:trHeight w:val="831"/>
        </w:trPr>
        <w:tc>
          <w:tcPr>
            <w:tcW w:w="29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6309" w:type="dxa"/>
            <w:tcBorders>
              <w:top w:val="nil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spacing w:line="276" w:lineRule="auto"/>
              <w:rPr>
                <w:rFonts w:asciiTheme="majorHAnsi" w:hAnsiTheme="majorHAnsi"/>
                <w:sz w:val="22"/>
              </w:rPr>
            </w:pPr>
            <w:r w:rsidRPr="002E2A05">
              <w:rPr>
                <w:rFonts w:asciiTheme="majorHAnsi" w:hAnsiTheme="majorHAnsi" w:cs="Calibri"/>
                <w:b/>
                <w:bCs/>
                <w:color w:val="000000"/>
                <w:sz w:val="22"/>
                <w:szCs w:val="22"/>
              </w:rPr>
              <w:t>1. Moje mjesto</w:t>
            </w:r>
          </w:p>
          <w:p w:rsidR="00EA7FD4" w:rsidRPr="002E2A05" w:rsidRDefault="00EA7FD4" w:rsidP="00EA7FD4">
            <w:pPr>
              <w:pStyle w:val="Bezproreda4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 w:cs="Calibri"/>
                <w:b/>
                <w:bCs/>
                <w:color w:val="000000"/>
                <w:sz w:val="22"/>
                <w:szCs w:val="22"/>
              </w:rPr>
              <w:t>2. Sigurno u prometu</w:t>
            </w:r>
          </w:p>
          <w:p w:rsidR="00EA7FD4" w:rsidRPr="002E2A05" w:rsidRDefault="00EA7FD4" w:rsidP="00EA7FD4">
            <w:pPr>
              <w:pStyle w:val="Bezproreda4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 w:cs="Calibri"/>
                <w:b/>
                <w:bCs/>
                <w:color w:val="000000"/>
                <w:sz w:val="22"/>
                <w:szCs w:val="22"/>
              </w:rPr>
              <w:t>3. Kulturne ustanove Čakovca</w:t>
            </w:r>
          </w:p>
          <w:p w:rsidR="00EA7FD4" w:rsidRPr="002E2A05" w:rsidRDefault="00EA7FD4" w:rsidP="00EA7FD4">
            <w:pPr>
              <w:pStyle w:val="Bezproreda4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 w:cs="Calibri"/>
                <w:b/>
                <w:bCs/>
                <w:color w:val="000000"/>
                <w:sz w:val="22"/>
                <w:szCs w:val="22"/>
              </w:rPr>
              <w:t xml:space="preserve">4. Vode u zavičaju  </w:t>
            </w:r>
          </w:p>
          <w:p w:rsidR="00EA7FD4" w:rsidRPr="002E2A05" w:rsidRDefault="00EA7FD4" w:rsidP="00EA7FD4">
            <w:pPr>
              <w:pStyle w:val="Bezproreda4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 w:cs="Calibri"/>
                <w:b/>
                <w:bCs/>
                <w:color w:val="000000"/>
                <w:sz w:val="22"/>
                <w:szCs w:val="22"/>
              </w:rPr>
              <w:t>5. Putujemo autobusom i vlakom Čakovec-Varaždin i Varaždin-Čakovec</w:t>
            </w:r>
          </w:p>
        </w:tc>
      </w:tr>
      <w:tr w:rsidR="00EA7FD4" w:rsidRPr="002E2A05" w:rsidTr="00EA7FD4">
        <w:trPr>
          <w:trHeight w:val="831"/>
        </w:trPr>
        <w:tc>
          <w:tcPr>
            <w:tcW w:w="2979" w:type="dxa"/>
            <w:gridSpan w:val="2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VRIJEME REALIZACIJE</w:t>
            </w:r>
          </w:p>
        </w:tc>
        <w:tc>
          <w:tcPr>
            <w:tcW w:w="6309" w:type="dxa"/>
            <w:tcBorders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4"/>
              <w:numPr>
                <w:ilvl w:val="0"/>
                <w:numId w:val="46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Veljača 2021.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6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Listopad 2020. 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6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Ožujak 2021.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6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Veljača 2021.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6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Svibanj 2021.</w:t>
            </w:r>
          </w:p>
        </w:tc>
      </w:tr>
      <w:tr w:rsidR="00EA7FD4" w:rsidRPr="002E2A05" w:rsidTr="00EA7FD4">
        <w:trPr>
          <w:trHeight w:val="647"/>
        </w:trPr>
        <w:tc>
          <w:tcPr>
            <w:tcW w:w="2979" w:type="dxa"/>
            <w:gridSpan w:val="2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TROŠKOVI</w:t>
            </w:r>
          </w:p>
        </w:tc>
        <w:tc>
          <w:tcPr>
            <w:tcW w:w="6309" w:type="dxa"/>
            <w:tcBorders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45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/</w:t>
            </w:r>
          </w:p>
        </w:tc>
      </w:tr>
      <w:tr w:rsidR="00EA7FD4" w:rsidRPr="002E2A05" w:rsidTr="00EA7FD4">
        <w:trPr>
          <w:trHeight w:val="743"/>
        </w:trPr>
        <w:tc>
          <w:tcPr>
            <w:tcW w:w="2979" w:type="dxa"/>
            <w:gridSpan w:val="2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BROJ UKLJUČENIH UČENIKA</w:t>
            </w:r>
          </w:p>
        </w:tc>
        <w:tc>
          <w:tcPr>
            <w:tcW w:w="6309" w:type="dxa"/>
            <w:tcBorders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47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2.a Šenkovec – 14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7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2.b Šenkovec – 13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7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2.r. Mačkovec – 18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7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2.r. Žiškovec – 5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7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eastAsia="Calibri" w:hAnsiTheme="majorHAnsi" w:cs="Calibri"/>
                <w:color w:val="000000"/>
              </w:rPr>
              <w:t xml:space="preserve"> </w:t>
            </w:r>
            <w:r w:rsidRPr="002E2A05">
              <w:rPr>
                <w:rFonts w:asciiTheme="majorHAnsi" w:hAnsiTheme="majorHAnsi"/>
                <w:color w:val="000000"/>
              </w:rPr>
              <w:t xml:space="preserve">Fašnik – 2. r. Mačkovec- 18 učenika </w:t>
            </w:r>
          </w:p>
        </w:tc>
      </w:tr>
      <w:tr w:rsidR="00EA7FD4" w:rsidRPr="002E2A05" w:rsidTr="00EA7FD4">
        <w:trPr>
          <w:trHeight w:val="877"/>
        </w:trPr>
        <w:tc>
          <w:tcPr>
            <w:tcW w:w="2961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AKTIVNOSTI</w:t>
            </w:r>
          </w:p>
        </w:tc>
        <w:tc>
          <w:tcPr>
            <w:tcW w:w="6327" w:type="dxa"/>
            <w:gridSpan w:val="2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lang w:val="pl-PL"/>
              </w:rPr>
              <w:t xml:space="preserve">Učiteljice razredne nastave: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eastAsia="Calibri" w:hAnsiTheme="majorHAnsi" w:cs="Calibri"/>
                <w:b/>
                <w:bCs/>
                <w:color w:val="000000"/>
                <w:lang w:val="pl-PL"/>
              </w:rPr>
              <w:t xml:space="preserve"> </w:t>
            </w:r>
            <w:r w:rsidRPr="002E2A05">
              <w:rPr>
                <w:rFonts w:asciiTheme="majorHAnsi" w:hAnsiTheme="majorHAnsi"/>
                <w:b/>
                <w:bCs/>
                <w:color w:val="000000"/>
                <w:lang w:val="pl-PL"/>
              </w:rPr>
              <w:t>Radojka Oreški, Vesna Golub, Senka Saško, Ruža Golić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tbl>
      <w:tblPr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37"/>
        <w:gridCol w:w="6351"/>
      </w:tblGrid>
      <w:tr w:rsidR="00EA7FD4" w:rsidRPr="002E2A05" w:rsidTr="00EA7FD4">
        <w:trPr>
          <w:trHeight w:val="831"/>
        </w:trPr>
        <w:tc>
          <w:tcPr>
            <w:tcW w:w="29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</w:p>
        </w:tc>
        <w:tc>
          <w:tcPr>
            <w:tcW w:w="6351" w:type="dxa"/>
            <w:tcBorders>
              <w:top w:val="nil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Naziv /razred:     2.razred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8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Knjižnica i čitaonica Šenkovec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8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>Knjižnica OŠ „ Petar Zrinski „ Šenkovec</w:t>
            </w:r>
          </w:p>
          <w:p w:rsidR="00EA7FD4" w:rsidRPr="002E2A05" w:rsidRDefault="00EA7FD4" w:rsidP="00891403">
            <w:pPr>
              <w:pStyle w:val="Bezproreda4"/>
              <w:numPr>
                <w:ilvl w:val="0"/>
                <w:numId w:val="48"/>
              </w:numPr>
              <w:suppressAutoHyphens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sz w:val="22"/>
                <w:szCs w:val="22"/>
              </w:rPr>
              <w:t xml:space="preserve">Kazališna predstava ili film u Centru za kulturu </w:t>
            </w:r>
          </w:p>
        </w:tc>
      </w:tr>
      <w:tr w:rsidR="00EA7FD4" w:rsidRPr="002E2A05" w:rsidTr="00EA7FD4">
        <w:trPr>
          <w:trHeight w:val="831"/>
        </w:trPr>
        <w:tc>
          <w:tcPr>
            <w:tcW w:w="2937" w:type="dxa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VRIJEME REALIZACIJE</w:t>
            </w:r>
          </w:p>
        </w:tc>
        <w:tc>
          <w:tcPr>
            <w:tcW w:w="6351" w:type="dxa"/>
            <w:tcBorders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49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Kazališna predstava –  travanj 2021.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9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Knjižnica i čitaonica Šenkovec/školska knjižnica – listopad/studeni 2020.</w:t>
            </w:r>
          </w:p>
        </w:tc>
      </w:tr>
      <w:tr w:rsidR="00EA7FD4" w:rsidRPr="002E2A05" w:rsidTr="00EA7FD4">
        <w:trPr>
          <w:trHeight w:val="831"/>
        </w:trPr>
        <w:tc>
          <w:tcPr>
            <w:tcW w:w="2937" w:type="dxa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TROŠKOVI</w:t>
            </w:r>
          </w:p>
        </w:tc>
        <w:tc>
          <w:tcPr>
            <w:tcW w:w="6351" w:type="dxa"/>
            <w:tcBorders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jc w:val="center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Cijena karte/autobusnog prijevoza</w:t>
            </w:r>
          </w:p>
        </w:tc>
      </w:tr>
      <w:tr w:rsidR="00EA7FD4" w:rsidRPr="002E2A05" w:rsidTr="00EA7FD4">
        <w:trPr>
          <w:trHeight w:val="831"/>
        </w:trPr>
        <w:tc>
          <w:tcPr>
            <w:tcW w:w="2937" w:type="dxa"/>
            <w:tcBorders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BROJ UKLJUČENIH UČENIKA</w:t>
            </w:r>
          </w:p>
        </w:tc>
        <w:tc>
          <w:tcPr>
            <w:tcW w:w="6351" w:type="dxa"/>
            <w:tcBorders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 xml:space="preserve">Kazališna predstava 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2.a Šenkovec – 14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2.b Šenkovec – 13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2.r. Mačkovec – 18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ind w:firstLine="0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2.r. Žiškovec – 5 učenika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eastAsia="Calibri" w:hAnsiTheme="majorHAnsi" w:cs="Calibri"/>
                <w:color w:val="000000"/>
              </w:rPr>
              <w:t>Posjet Knjižnici i čitaonici Šenkovec</w:t>
            </w:r>
            <w:r w:rsidRPr="002E2A05">
              <w:rPr>
                <w:rFonts w:asciiTheme="majorHAnsi" w:hAnsiTheme="majorHAnsi"/>
                <w:color w:val="000000"/>
              </w:rPr>
              <w:t xml:space="preserve"> – 2. a i 2.b Šenkovec – 27 učenika </w:t>
            </w:r>
          </w:p>
          <w:p w:rsidR="00EA7FD4" w:rsidRPr="002E2A05" w:rsidRDefault="00EA7FD4" w:rsidP="00891403">
            <w:pPr>
              <w:pStyle w:val="Bezproreda"/>
              <w:numPr>
                <w:ilvl w:val="0"/>
                <w:numId w:val="44"/>
              </w:numPr>
              <w:suppressAutoHyphens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color w:val="000000"/>
              </w:rPr>
              <w:t>Posjet školskoj knjižnici – 2.r. Mačkovec – 18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ind w:left="1440"/>
              <w:rPr>
                <w:rFonts w:asciiTheme="majorHAnsi" w:hAnsiTheme="majorHAnsi"/>
              </w:rPr>
            </w:pPr>
            <w:r w:rsidRPr="002E2A05">
              <w:rPr>
                <w:rFonts w:asciiTheme="majorHAnsi" w:eastAsia="Calibri" w:hAnsiTheme="majorHAnsi" w:cs="Calibri"/>
                <w:color w:val="000000"/>
              </w:rPr>
              <w:t xml:space="preserve">                                              </w:t>
            </w:r>
            <w:r w:rsidRPr="002E2A05">
              <w:rPr>
                <w:rFonts w:asciiTheme="majorHAnsi" w:hAnsiTheme="majorHAnsi"/>
                <w:color w:val="000000"/>
              </w:rPr>
              <w:t>2.r. Žiškovec – 5 učenika</w:t>
            </w:r>
          </w:p>
        </w:tc>
      </w:tr>
      <w:tr w:rsidR="00EA7FD4" w:rsidRPr="002E2A05" w:rsidTr="00EA7FD4">
        <w:trPr>
          <w:trHeight w:val="877"/>
        </w:trPr>
        <w:tc>
          <w:tcPr>
            <w:tcW w:w="2937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/>
                <w:bCs/>
                <w:color w:val="000000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</w:rPr>
              <w:t>AKTIVNOSTI</w:t>
            </w:r>
          </w:p>
        </w:tc>
        <w:tc>
          <w:tcPr>
            <w:tcW w:w="6351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lang w:val="pl-PL"/>
              </w:rPr>
              <w:t xml:space="preserve">Učiteljice razredne nastave: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  <w:b/>
                <w:bCs/>
                <w:color w:val="000000"/>
                <w:lang w:val="pl-PL"/>
              </w:rPr>
              <w:t>Radojka Oreški, Vesna Golub, Senka Saško, Ruža Golić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3. RAZRED</w:t>
      </w:r>
    </w:p>
    <w:tbl>
      <w:tblPr>
        <w:tblStyle w:val="Srednjareetka2-Isticanje3"/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94"/>
        <w:gridCol w:w="6294"/>
      </w:tblGrid>
      <w:tr w:rsidR="00EA7FD4" w:rsidRPr="00EA7FD4" w:rsidTr="00EA7FD4">
        <w:trPr>
          <w:cnfStyle w:val="100000000000"/>
          <w:trHeight w:val="613"/>
        </w:trPr>
        <w:tc>
          <w:tcPr>
            <w:cnfStyle w:val="001000000100"/>
            <w:tcW w:w="2994" w:type="dxa"/>
            <w:shd w:val="clear" w:color="auto" w:fill="FFFFFF"/>
          </w:tcPr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>NAZIV AKTIVNOSTI: IZVANUČIONIČKA NASTAVA</w:t>
            </w:r>
          </w:p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</w:p>
          <w:p w:rsidR="00EA7FD4" w:rsidRPr="00EA7FD4" w:rsidRDefault="00EA7FD4" w:rsidP="00EA7FD4">
            <w:pPr>
              <w:pStyle w:val="Bezproreda"/>
              <w:numPr>
                <w:ilvl w:val="0"/>
                <w:numId w:val="18"/>
              </w:numPr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STRANE SVIJETA </w:t>
            </w:r>
          </w:p>
          <w:p w:rsidR="00EA7FD4" w:rsidRPr="00EA7FD4" w:rsidRDefault="00EA7FD4" w:rsidP="00EA7FD4">
            <w:pPr>
              <w:pStyle w:val="Bezproreda"/>
              <w:numPr>
                <w:ilvl w:val="0"/>
                <w:numId w:val="18"/>
              </w:numPr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 STAJALIŠTE I OBZOR</w:t>
            </w:r>
          </w:p>
          <w:p w:rsidR="00EA7FD4" w:rsidRPr="00EA7FD4" w:rsidRDefault="00EA7FD4" w:rsidP="00EA7FD4">
            <w:pPr>
              <w:pStyle w:val="Bezproreda"/>
              <w:numPr>
                <w:ilvl w:val="0"/>
                <w:numId w:val="18"/>
              </w:numPr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 BILJKE I ŽIVOTINJE TRAVNJAKA u DVORIŠTU  ŠKOLE</w:t>
            </w:r>
          </w:p>
          <w:p w:rsidR="00EA7FD4" w:rsidRPr="00EA7FD4" w:rsidRDefault="00EA7FD4" w:rsidP="00EA7FD4">
            <w:pPr>
              <w:pStyle w:val="Bezproreda"/>
              <w:numPr>
                <w:ilvl w:val="0"/>
                <w:numId w:val="18"/>
              </w:numPr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>VODE U MJESTU</w:t>
            </w:r>
          </w:p>
          <w:p w:rsidR="00EA7FD4" w:rsidRPr="00EA7FD4" w:rsidRDefault="00EA7FD4" w:rsidP="00EA7FD4">
            <w:pPr>
              <w:pStyle w:val="Bezproreda"/>
              <w:numPr>
                <w:ilvl w:val="0"/>
                <w:numId w:val="18"/>
              </w:numPr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>POSJET NAČELNIKU MJESTA/PREDSJEDNIKU MJESNOG ODBORA</w:t>
            </w:r>
          </w:p>
          <w:p w:rsidR="00EA7FD4" w:rsidRPr="00EA7FD4" w:rsidRDefault="00EA7FD4" w:rsidP="00EA7FD4">
            <w:pPr>
              <w:pStyle w:val="Bezproreda"/>
              <w:numPr>
                <w:ilvl w:val="0"/>
                <w:numId w:val="18"/>
              </w:numPr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>POSJET KNJIŽNICI I ČITAONICI ŠENKOVEC(područne škole dolaze u školsku knjižnicu)</w:t>
            </w:r>
          </w:p>
        </w:tc>
      </w:tr>
      <w:tr w:rsidR="00EA7FD4" w:rsidRPr="002E2A05" w:rsidTr="00EA7FD4">
        <w:trPr>
          <w:cnfStyle w:val="000000100000"/>
          <w:trHeight w:val="348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VRIJEME REALIZACIJE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 xml:space="preserve"> Rujan/ listopad 2019./2020.-3 sata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Studeni -2 sata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Ožujak-1 sat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Travanj-1 sat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Lipanj-2 sata</w:t>
            </w:r>
          </w:p>
        </w:tc>
      </w:tr>
      <w:tr w:rsidR="00EA7FD4" w:rsidRPr="002E2A05" w:rsidTr="00EA7FD4">
        <w:trPr>
          <w:trHeight w:val="332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TROŠKOVI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/</w:t>
            </w:r>
          </w:p>
        </w:tc>
      </w:tr>
      <w:tr w:rsidR="00EA7FD4" w:rsidRPr="002E2A05" w:rsidTr="00EA7FD4">
        <w:trPr>
          <w:cnfStyle w:val="000000100000"/>
          <w:trHeight w:val="557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BROJ UKLJUČENIH UČENIKA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3.a Šenkovec 12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3.b. Šenkovec 12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 r. Mačkovec 11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3.r.Žiškovec 3 učenika</w:t>
            </w:r>
          </w:p>
        </w:tc>
      </w:tr>
      <w:tr w:rsidR="00EA7FD4" w:rsidRPr="002E2A05" w:rsidTr="00EA7FD4">
        <w:trPr>
          <w:cnfStyle w:val="010000000000"/>
          <w:trHeight w:val="529"/>
        </w:trPr>
        <w:tc>
          <w:tcPr>
            <w:cnfStyle w:val="001000000000"/>
            <w:tcW w:w="2994" w:type="dxa"/>
            <w:tcBorders>
              <w:top w:val="single" w:sz="12" w:space="0" w:color="000000"/>
            </w:tcBorders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NOSITELJ/I  AKTIVNOSTI</w:t>
            </w:r>
          </w:p>
        </w:tc>
        <w:tc>
          <w:tcPr>
            <w:cnfStyle w:val="000100000000"/>
            <w:tcW w:w="6294" w:type="dxa"/>
            <w:tcBorders>
              <w:top w:val="single" w:sz="12" w:space="0" w:color="000000"/>
            </w:tcBorders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 w:val="0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>Učiteljice: Ruža Golić, Gordana Magdalenić,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  <w:lang w:val="es-ES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 xml:space="preserve"> Lana Horvat-Topličanec, Ladislava Šestak-Horvat</w:t>
            </w:r>
          </w:p>
        </w:tc>
      </w:tr>
    </w:tbl>
    <w:p w:rsidR="00EA7FD4" w:rsidRPr="002E2A05" w:rsidRDefault="00EA7FD4" w:rsidP="00EA7FD4">
      <w:pPr>
        <w:tabs>
          <w:tab w:val="left" w:pos="1372"/>
        </w:tabs>
        <w:spacing w:line="276" w:lineRule="auto"/>
        <w:rPr>
          <w:rFonts w:asciiTheme="majorHAnsi" w:hAnsiTheme="majorHAnsi"/>
          <w:sz w:val="22"/>
          <w:szCs w:val="22"/>
        </w:rPr>
      </w:pPr>
    </w:p>
    <w:p w:rsidR="00EA7FD4" w:rsidRPr="002E2A05" w:rsidRDefault="00EA7FD4" w:rsidP="00EA7FD4">
      <w:pPr>
        <w:tabs>
          <w:tab w:val="left" w:pos="1372"/>
        </w:tabs>
        <w:spacing w:line="276" w:lineRule="auto"/>
        <w:rPr>
          <w:rFonts w:asciiTheme="majorHAnsi" w:hAnsiTheme="majorHAnsi"/>
          <w:sz w:val="22"/>
          <w:szCs w:val="22"/>
        </w:rPr>
      </w:pPr>
    </w:p>
    <w:tbl>
      <w:tblPr>
        <w:tblStyle w:val="Srednjareetka2-Isticanje3"/>
        <w:tblpPr w:leftFromText="180" w:rightFromText="180" w:vertAnchor="text" w:horzAnchor="margin" w:tblpY="174"/>
        <w:tblW w:w="9322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ayout w:type="fixed"/>
        <w:tblLook w:val="01E0"/>
      </w:tblPr>
      <w:tblGrid>
        <w:gridCol w:w="3085"/>
        <w:gridCol w:w="6237"/>
      </w:tblGrid>
      <w:tr w:rsidR="00EA7FD4" w:rsidRPr="002E2A05" w:rsidTr="00EA7FD4">
        <w:trPr>
          <w:cnfStyle w:val="100000000000"/>
          <w:trHeight w:val="564"/>
        </w:trPr>
        <w:tc>
          <w:tcPr>
            <w:cnfStyle w:val="001000000100"/>
            <w:tcW w:w="3085" w:type="dxa"/>
            <w:shd w:val="clear" w:color="auto" w:fill="FFFFFF"/>
          </w:tcPr>
          <w:p w:rsidR="00EA7FD4" w:rsidRPr="00EA7FD4" w:rsidRDefault="00EA7FD4" w:rsidP="00EA7FD4">
            <w:pPr>
              <w:pStyle w:val="Bezproreda1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cnfStyle w:val="000100000000"/>
            <w:tcW w:w="6237" w:type="dxa"/>
            <w:shd w:val="clear" w:color="auto" w:fill="CCC0D9" w:themeFill="accent4" w:themeFillTint="66"/>
          </w:tcPr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>Naziv aktivnosti: TERENSKA NASTAVA</w:t>
            </w:r>
          </w:p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>MUZEJ MEĐIMURJA;</w:t>
            </w:r>
          </w:p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 KAZALIŠNE/FILMSKE PREDSTAVE;</w:t>
            </w:r>
          </w:p>
        </w:tc>
      </w:tr>
      <w:tr w:rsidR="00EA7FD4" w:rsidRPr="002E2A05" w:rsidTr="00EA7FD4">
        <w:trPr>
          <w:cnfStyle w:val="000000100000"/>
          <w:trHeight w:val="272"/>
        </w:trPr>
        <w:tc>
          <w:tcPr>
            <w:cnfStyle w:val="001000000000"/>
            <w:tcW w:w="3085" w:type="dxa"/>
            <w:shd w:val="clear" w:color="auto" w:fill="FFFFFF"/>
          </w:tcPr>
          <w:p w:rsidR="00EA7FD4" w:rsidRPr="002E2A05" w:rsidRDefault="00EA7FD4" w:rsidP="00EA7FD4">
            <w:pPr>
              <w:pStyle w:val="Bezproreda1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sz w:val="22"/>
                <w:szCs w:val="22"/>
              </w:rPr>
              <w:t>VRIJEME REALIZACIJE</w:t>
            </w:r>
          </w:p>
        </w:tc>
        <w:tc>
          <w:tcPr>
            <w:cnfStyle w:val="000100000000"/>
            <w:tcW w:w="6237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 xml:space="preserve">Tijekom.šk.g. 2020./2021. 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Veljača-2 sata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Travanj-2 sata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</w:p>
        </w:tc>
      </w:tr>
      <w:tr w:rsidR="00EA7FD4" w:rsidRPr="002E2A05" w:rsidTr="00EA7FD4">
        <w:trPr>
          <w:trHeight w:val="305"/>
        </w:trPr>
        <w:tc>
          <w:tcPr>
            <w:cnfStyle w:val="001000000000"/>
            <w:tcW w:w="3085" w:type="dxa"/>
            <w:shd w:val="clear" w:color="auto" w:fill="FFFFFF"/>
          </w:tcPr>
          <w:p w:rsidR="00EA7FD4" w:rsidRPr="002E2A05" w:rsidRDefault="00EA7FD4" w:rsidP="00EA7FD4">
            <w:pPr>
              <w:pStyle w:val="Bezproreda1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sz w:val="22"/>
                <w:szCs w:val="22"/>
              </w:rPr>
              <w:t>TROŠKOVI</w:t>
            </w:r>
          </w:p>
        </w:tc>
        <w:tc>
          <w:tcPr>
            <w:cnfStyle w:val="000100000000"/>
            <w:tcW w:w="6237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 xml:space="preserve"> Oko 50 kn</w:t>
            </w:r>
          </w:p>
        </w:tc>
      </w:tr>
      <w:tr w:rsidR="00EA7FD4" w:rsidRPr="002E2A05" w:rsidTr="00EA7FD4">
        <w:trPr>
          <w:cnfStyle w:val="000000100000"/>
          <w:trHeight w:val="257"/>
        </w:trPr>
        <w:tc>
          <w:tcPr>
            <w:cnfStyle w:val="001000000000"/>
            <w:tcW w:w="3085" w:type="dxa"/>
            <w:shd w:val="clear" w:color="auto" w:fill="FFFFFF"/>
          </w:tcPr>
          <w:p w:rsidR="00EA7FD4" w:rsidRPr="002E2A05" w:rsidRDefault="00EA7FD4" w:rsidP="00EA7FD4">
            <w:pPr>
              <w:pStyle w:val="Bezproreda1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sz w:val="22"/>
                <w:szCs w:val="22"/>
              </w:rPr>
              <w:t>BROJ UKLJUČENIH UČENIKA</w:t>
            </w:r>
          </w:p>
        </w:tc>
        <w:tc>
          <w:tcPr>
            <w:cnfStyle w:val="000100000000"/>
            <w:tcW w:w="6237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3.a Šenkovec 12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 b Šenkovec 12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 r. Mačkovec 11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3.r.Žiškovec 3 učenika</w:t>
            </w:r>
          </w:p>
        </w:tc>
      </w:tr>
      <w:tr w:rsidR="00EA7FD4" w:rsidRPr="002E2A05" w:rsidTr="00EA7FD4">
        <w:trPr>
          <w:cnfStyle w:val="010000000000"/>
          <w:trHeight w:val="806"/>
        </w:trPr>
        <w:tc>
          <w:tcPr>
            <w:cnfStyle w:val="001000000000"/>
            <w:tcW w:w="3085" w:type="dxa"/>
            <w:tcBorders>
              <w:top w:val="single" w:sz="12" w:space="0" w:color="000000"/>
            </w:tcBorders>
            <w:shd w:val="clear" w:color="auto" w:fill="FFFFFF"/>
          </w:tcPr>
          <w:p w:rsidR="00EA7FD4" w:rsidRPr="002E2A05" w:rsidRDefault="00EA7FD4" w:rsidP="00EA7FD4">
            <w:pPr>
              <w:pStyle w:val="Bezproreda1"/>
              <w:spacing w:line="276" w:lineRule="auto"/>
              <w:rPr>
                <w:rFonts w:asciiTheme="majorHAnsi" w:hAnsiTheme="majorHAnsi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sz w:val="22"/>
                <w:szCs w:val="22"/>
              </w:rPr>
              <w:t>NOSITELJ/I  AKTIVNOSTI</w:t>
            </w:r>
          </w:p>
        </w:tc>
        <w:tc>
          <w:tcPr>
            <w:cnfStyle w:val="000100000000"/>
            <w:tcW w:w="6237" w:type="dxa"/>
            <w:tcBorders>
              <w:top w:val="single" w:sz="12" w:space="0" w:color="000000"/>
            </w:tcBorders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 w:val="0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>Učiteljice: Ruža Golić, Gordana Magdalenić,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 xml:space="preserve"> Lana Horvat-Topličanec, Ladislava Šestak-Horvat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4. RAZREDI</w:t>
      </w:r>
    </w:p>
    <w:tbl>
      <w:tblPr>
        <w:tblStyle w:val="Srednjareetka2-Isticanje3"/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94"/>
        <w:gridCol w:w="6294"/>
      </w:tblGrid>
      <w:tr w:rsidR="00EA7FD4" w:rsidRPr="002E2A05" w:rsidTr="00EA7FD4">
        <w:trPr>
          <w:cnfStyle w:val="100000000000"/>
          <w:trHeight w:val="613"/>
        </w:trPr>
        <w:tc>
          <w:tcPr>
            <w:cnfStyle w:val="0010000001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Naziv aktivnosti: </w:t>
            </w:r>
            <w:r w:rsidRPr="00EA7FD4">
              <w:rPr>
                <w:rFonts w:asciiTheme="majorHAnsi" w:hAnsiTheme="majorHAnsi"/>
                <w:bCs w:val="0"/>
                <w:color w:val="000000"/>
                <w:u w:val="single"/>
              </w:rPr>
              <w:t>TERENSKA NASTAVA -</w:t>
            </w: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 4. razred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 w:val="0"/>
                <w:bCs w:val="0"/>
                <w:color w:val="000000"/>
                <w:u w:val="single"/>
              </w:rPr>
            </w:pPr>
            <w:r w:rsidRPr="00EA7FD4">
              <w:rPr>
                <w:rFonts w:asciiTheme="majorHAnsi" w:hAnsiTheme="majorHAnsi"/>
                <w:bCs w:val="0"/>
                <w:color w:val="000000"/>
              </w:rPr>
              <w:t xml:space="preserve">                                </w:t>
            </w:r>
            <w:r w:rsidRPr="00EA7FD4">
              <w:rPr>
                <w:rFonts w:asciiTheme="majorHAnsi" w:hAnsiTheme="majorHAnsi"/>
                <w:bCs w:val="0"/>
                <w:color w:val="000000"/>
                <w:u w:val="single"/>
              </w:rPr>
              <w:t>Knjižnica i čitaonica Šenkovec</w:t>
            </w:r>
          </w:p>
        </w:tc>
      </w:tr>
      <w:tr w:rsidR="00EA7FD4" w:rsidRPr="002E2A05" w:rsidTr="00EA7FD4">
        <w:trPr>
          <w:cnfStyle w:val="000000100000"/>
          <w:trHeight w:val="498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VRIJEME REALIZACIJE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Tijekom godine</w:t>
            </w:r>
          </w:p>
        </w:tc>
      </w:tr>
      <w:tr w:rsidR="00EA7FD4" w:rsidRPr="002E2A05" w:rsidTr="00EA7FD4">
        <w:trPr>
          <w:trHeight w:val="332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TROŠKOVI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 xml:space="preserve">  Oko 70 kuna</w:t>
            </w:r>
          </w:p>
        </w:tc>
      </w:tr>
      <w:tr w:rsidR="00EA7FD4" w:rsidRPr="002E2A05" w:rsidTr="00EA7FD4">
        <w:trPr>
          <w:cnfStyle w:val="000000100000"/>
          <w:trHeight w:val="335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BROJ UKLJUČENIH UČENIKA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4.a Šenkovec – 14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4.b. Šenkovec - 14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 r. Mačkovec – 9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4.r. Žiškovec - 5 učenika</w:t>
            </w:r>
          </w:p>
        </w:tc>
      </w:tr>
      <w:tr w:rsidR="00EA7FD4" w:rsidRPr="002E2A05" w:rsidTr="00EA7FD4">
        <w:trPr>
          <w:cnfStyle w:val="010000000000"/>
          <w:trHeight w:val="877"/>
        </w:trPr>
        <w:tc>
          <w:tcPr>
            <w:cnfStyle w:val="001000000000"/>
            <w:tcW w:w="2994" w:type="dxa"/>
            <w:tcBorders>
              <w:top w:val="single" w:sz="12" w:space="0" w:color="000000"/>
            </w:tcBorders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NOSITELJ/I  AKTIVNOSTI</w:t>
            </w:r>
          </w:p>
        </w:tc>
        <w:tc>
          <w:tcPr>
            <w:cnfStyle w:val="000100000000"/>
            <w:tcW w:w="6294" w:type="dxa"/>
            <w:tcBorders>
              <w:top w:val="single" w:sz="12" w:space="0" w:color="000000"/>
            </w:tcBorders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 w:val="0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>Učiteljice:  Jasminka Mesarić, Petra Martinković, Karmen Srpak i Martina Moharić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sz w:val="22"/>
          <w:szCs w:val="22"/>
        </w:rPr>
      </w:pPr>
    </w:p>
    <w:tbl>
      <w:tblPr>
        <w:tblStyle w:val="Srednjareetka2-Isticanje3"/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94"/>
        <w:gridCol w:w="6294"/>
      </w:tblGrid>
      <w:tr w:rsidR="00EA7FD4" w:rsidRPr="00EA7FD4" w:rsidTr="00EA7FD4">
        <w:trPr>
          <w:cnfStyle w:val="100000000000"/>
          <w:trHeight w:val="613"/>
        </w:trPr>
        <w:tc>
          <w:tcPr>
            <w:cnfStyle w:val="001000000100"/>
            <w:tcW w:w="2994" w:type="dxa"/>
            <w:shd w:val="clear" w:color="auto" w:fill="FFFFFF"/>
          </w:tcPr>
          <w:p w:rsidR="00EA7FD4" w:rsidRPr="00EA7FD4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EA7FD4" w:rsidRDefault="00EA7FD4" w:rsidP="00EA7FD4">
            <w:pPr>
              <w:spacing w:line="276" w:lineRule="auto"/>
              <w:rPr>
                <w:bCs w:val="0"/>
                <w:color w:val="000000"/>
                <w:sz w:val="22"/>
                <w:szCs w:val="22"/>
              </w:rPr>
            </w:pPr>
            <w:r w:rsidRPr="00EA7FD4">
              <w:rPr>
                <w:bCs w:val="0"/>
                <w:color w:val="000000"/>
                <w:sz w:val="22"/>
                <w:szCs w:val="22"/>
              </w:rPr>
              <w:t>NAZIV AKTIVNOSTI: IZVANUČIONIČKA NASTAVA</w:t>
            </w:r>
          </w:p>
          <w:p w:rsidR="00EA7FD4" w:rsidRPr="00EA7FD4" w:rsidRDefault="00EA7FD4" w:rsidP="00EA7FD4">
            <w:pPr>
              <w:numPr>
                <w:ilvl w:val="0"/>
                <w:numId w:val="18"/>
              </w:numPr>
              <w:spacing w:before="120" w:line="276" w:lineRule="auto"/>
              <w:rPr>
                <w:bCs w:val="0"/>
                <w:color w:val="000000"/>
                <w:sz w:val="22"/>
                <w:szCs w:val="22"/>
              </w:rPr>
            </w:pPr>
            <w:r w:rsidRPr="00EA7FD4">
              <w:rPr>
                <w:bCs w:val="0"/>
                <w:color w:val="000000"/>
                <w:sz w:val="22"/>
                <w:szCs w:val="22"/>
              </w:rPr>
              <w:t>PRIRODA</w:t>
            </w:r>
          </w:p>
          <w:p w:rsidR="00EA7FD4" w:rsidRPr="00EA7FD4" w:rsidRDefault="00EA7FD4" w:rsidP="00EA7FD4">
            <w:pPr>
              <w:numPr>
                <w:ilvl w:val="0"/>
                <w:numId w:val="18"/>
              </w:numPr>
              <w:spacing w:before="120" w:line="276" w:lineRule="auto"/>
              <w:rPr>
                <w:bCs w:val="0"/>
                <w:color w:val="000000"/>
                <w:sz w:val="22"/>
                <w:szCs w:val="22"/>
              </w:rPr>
            </w:pPr>
            <w:r w:rsidRPr="00EA7FD4">
              <w:rPr>
                <w:bCs w:val="0"/>
                <w:color w:val="000000"/>
                <w:sz w:val="22"/>
                <w:szCs w:val="22"/>
              </w:rPr>
              <w:t>TRAVNJAK I ŠUMA</w:t>
            </w:r>
          </w:p>
        </w:tc>
      </w:tr>
      <w:tr w:rsidR="00EA7FD4" w:rsidRPr="002E2A05" w:rsidTr="00EA7FD4">
        <w:trPr>
          <w:cnfStyle w:val="000000100000"/>
          <w:trHeight w:val="498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VRIJEME REALIZACIJE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 xml:space="preserve"> Rujan 2020.,svibanj 2021.</w:t>
            </w:r>
          </w:p>
        </w:tc>
      </w:tr>
      <w:tr w:rsidR="00EA7FD4" w:rsidRPr="002E2A05" w:rsidTr="00EA7FD4">
        <w:trPr>
          <w:trHeight w:val="332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TROŠKOVI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/</w:t>
            </w:r>
          </w:p>
        </w:tc>
      </w:tr>
      <w:tr w:rsidR="00EA7FD4" w:rsidRPr="002E2A05" w:rsidTr="00EA7FD4">
        <w:trPr>
          <w:cnfStyle w:val="000000100000"/>
          <w:trHeight w:val="335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BROJ UKLJUČENIH UČENIKA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4.a Šenkovec - 14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4.b Šenkovec - 14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4.r. Mačkovec - 9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4.r. Žiškovec - 5 učenika</w:t>
            </w:r>
          </w:p>
        </w:tc>
      </w:tr>
      <w:tr w:rsidR="00EA7FD4" w:rsidRPr="002E2A05" w:rsidTr="00EA7FD4">
        <w:trPr>
          <w:cnfStyle w:val="010000000000"/>
          <w:trHeight w:val="877"/>
        </w:trPr>
        <w:tc>
          <w:tcPr>
            <w:cnfStyle w:val="001000000000"/>
            <w:tcW w:w="2994" w:type="dxa"/>
            <w:tcBorders>
              <w:top w:val="single" w:sz="12" w:space="0" w:color="000000"/>
            </w:tcBorders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NOSITELJ/I  AKTIVNOSTI</w:t>
            </w:r>
          </w:p>
        </w:tc>
        <w:tc>
          <w:tcPr>
            <w:cnfStyle w:val="000100000000"/>
            <w:tcW w:w="6294" w:type="dxa"/>
            <w:tcBorders>
              <w:top w:val="single" w:sz="12" w:space="0" w:color="000000"/>
            </w:tcBorders>
            <w:shd w:val="clear" w:color="auto" w:fill="CCC0D9" w:themeFill="accent4" w:themeFillTint="66"/>
          </w:tcPr>
          <w:p w:rsidR="00EA7FD4" w:rsidRPr="002E2A05" w:rsidRDefault="00EA7FD4" w:rsidP="00EA7FD4">
            <w:pPr>
              <w:spacing w:line="276" w:lineRule="auto"/>
              <w:rPr>
                <w:b w:val="0"/>
                <w:bCs w:val="0"/>
                <w:color w:val="000000"/>
                <w:sz w:val="22"/>
                <w:szCs w:val="22"/>
                <w:lang w:val="es-ES"/>
              </w:rPr>
            </w:pPr>
            <w:r w:rsidRPr="002E2A05">
              <w:rPr>
                <w:b w:val="0"/>
                <w:bCs w:val="0"/>
                <w:color w:val="000000"/>
                <w:sz w:val="22"/>
                <w:szCs w:val="22"/>
              </w:rPr>
              <w:t>Učiteljice: Jasminka Mesarić, Petra Martinković, Karmen Srpak i Martina Moharić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tbl>
      <w:tblPr>
        <w:tblStyle w:val="Srednjareetka2-Isticanje3"/>
        <w:tblW w:w="928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single" w:sz="8" w:space="0" w:color="9BBB59"/>
          <w:insideV w:val="single" w:sz="8" w:space="0" w:color="9BBB59"/>
        </w:tblBorders>
        <w:tblLook w:val="01E0"/>
      </w:tblPr>
      <w:tblGrid>
        <w:gridCol w:w="2994"/>
        <w:gridCol w:w="6294"/>
      </w:tblGrid>
      <w:tr w:rsidR="00EA7FD4" w:rsidRPr="002E2A05" w:rsidTr="00072AE0">
        <w:trPr>
          <w:cnfStyle w:val="100000000000"/>
          <w:trHeight w:val="283"/>
        </w:trPr>
        <w:tc>
          <w:tcPr>
            <w:cnfStyle w:val="0010000001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 w:val="0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>Naziv aktivnosti Škola plivanja – Gradski bazeni Čakovec</w:t>
            </w:r>
          </w:p>
        </w:tc>
      </w:tr>
      <w:tr w:rsidR="00EA7FD4" w:rsidRPr="002E2A05" w:rsidTr="00EA7FD4">
        <w:trPr>
          <w:cnfStyle w:val="000000100000"/>
          <w:trHeight w:val="255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VRIJEME REALIZACIJE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Tijekom školske godine</w:t>
            </w:r>
          </w:p>
        </w:tc>
      </w:tr>
      <w:tr w:rsidR="00EA7FD4" w:rsidRPr="002E2A05" w:rsidTr="00EA7FD4">
        <w:trPr>
          <w:trHeight w:val="374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TROŠKOVI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 xml:space="preserve">  -</w:t>
            </w:r>
          </w:p>
        </w:tc>
      </w:tr>
      <w:tr w:rsidR="00EA7FD4" w:rsidRPr="002E2A05" w:rsidTr="00EA7FD4">
        <w:trPr>
          <w:cnfStyle w:val="000000100000"/>
          <w:trHeight w:val="335"/>
        </w:trPr>
        <w:tc>
          <w:tcPr>
            <w:cnfStyle w:val="001000000000"/>
            <w:tcW w:w="2994" w:type="dxa"/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BROJ UKLJUČENIH UČENIKA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4.a Šenkovec – 14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4.b. Šenkovec - 14 učenika</w:t>
            </w:r>
          </w:p>
          <w:p w:rsidR="00EA7FD4" w:rsidRPr="002E2A05" w:rsidRDefault="00EA7FD4" w:rsidP="00EA7FD4">
            <w:pPr>
              <w:spacing w:line="276" w:lineRule="auto"/>
              <w:rPr>
                <w:color w:val="000000"/>
                <w:sz w:val="22"/>
                <w:szCs w:val="22"/>
              </w:rPr>
            </w:pPr>
            <w:r w:rsidRPr="002E2A05">
              <w:rPr>
                <w:color w:val="000000"/>
                <w:sz w:val="22"/>
                <w:szCs w:val="22"/>
              </w:rPr>
              <w:t>4. r. Mačkovec – 9 učenika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color w:val="000000"/>
              </w:rPr>
            </w:pPr>
            <w:r w:rsidRPr="002E2A05">
              <w:rPr>
                <w:rFonts w:asciiTheme="majorHAnsi" w:hAnsiTheme="majorHAnsi"/>
                <w:color w:val="000000"/>
              </w:rPr>
              <w:t>4.r. Žiškovec - 5 učenika</w:t>
            </w:r>
          </w:p>
        </w:tc>
      </w:tr>
      <w:tr w:rsidR="00EA7FD4" w:rsidRPr="002E2A05" w:rsidTr="00EA7FD4">
        <w:trPr>
          <w:cnfStyle w:val="010000000000"/>
          <w:trHeight w:val="455"/>
        </w:trPr>
        <w:tc>
          <w:tcPr>
            <w:cnfStyle w:val="001000000000"/>
            <w:tcW w:w="2994" w:type="dxa"/>
            <w:tcBorders>
              <w:top w:val="single" w:sz="12" w:space="0" w:color="000000"/>
            </w:tcBorders>
            <w:shd w:val="clear" w:color="auto" w:fill="FFFFFF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</w:rPr>
              <w:t>NOSITELJ/I  AKTIVNOSTI</w:t>
            </w:r>
          </w:p>
        </w:tc>
        <w:tc>
          <w:tcPr>
            <w:cnfStyle w:val="000100000000"/>
            <w:tcW w:w="6294" w:type="dxa"/>
            <w:tcBorders>
              <w:top w:val="single" w:sz="12" w:space="0" w:color="000000"/>
            </w:tcBorders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b w:val="0"/>
                <w:bCs w:val="0"/>
                <w:color w:val="000000"/>
              </w:rPr>
            </w:pPr>
            <w:r w:rsidRPr="002E2A05">
              <w:rPr>
                <w:rFonts w:asciiTheme="majorHAnsi" w:hAnsiTheme="majorHAnsi"/>
                <w:b w:val="0"/>
                <w:bCs w:val="0"/>
                <w:color w:val="000000"/>
              </w:rPr>
              <w:t>Učiteljice:  Jasminka Mesarić, Petra Martinković, Karmen Srpak i Martina Moharić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891403">
      <w:pPr>
        <w:pStyle w:val="Odlomakpopisa"/>
        <w:numPr>
          <w:ilvl w:val="1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PREDMETNA NASTAVA</w:t>
      </w:r>
    </w:p>
    <w:p w:rsidR="00EA7FD4" w:rsidRPr="002E2A05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 xml:space="preserve"> 5. RAZRED</w:t>
      </w:r>
    </w:p>
    <w:tbl>
      <w:tblPr>
        <w:tblStyle w:val="Srednjareetka2-Isticanje4"/>
        <w:tblW w:w="0" w:type="auto"/>
        <w:tblLook w:val="01E0"/>
      </w:tblPr>
      <w:tblGrid>
        <w:gridCol w:w="2919"/>
        <w:gridCol w:w="6323"/>
      </w:tblGrid>
      <w:tr w:rsidR="00EA7FD4" w:rsidRPr="002E2A05" w:rsidTr="00EA7FD4">
        <w:trPr>
          <w:cnfStyle w:val="100000000000"/>
          <w:trHeight w:val="474"/>
        </w:trPr>
        <w:tc>
          <w:tcPr>
            <w:cnfStyle w:val="001000000100"/>
            <w:tcW w:w="2919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cnfStyle w:val="000100000000"/>
            <w:tcW w:w="6323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i/>
              </w:rPr>
            </w:pPr>
            <w:r w:rsidRPr="002E2A05">
              <w:rPr>
                <w:rFonts w:asciiTheme="majorHAnsi" w:hAnsiTheme="majorHAnsi"/>
              </w:rPr>
              <w:t xml:space="preserve">Izvanučionička nastava – Orijentacija u zavičaju – 5.r </w:t>
            </w:r>
          </w:p>
        </w:tc>
      </w:tr>
      <w:tr w:rsidR="00EA7FD4" w:rsidRPr="002E2A05" w:rsidTr="00072AE0">
        <w:trPr>
          <w:cnfStyle w:val="000000100000"/>
          <w:trHeight w:val="309"/>
        </w:trPr>
        <w:tc>
          <w:tcPr>
            <w:cnfStyle w:val="001000000000"/>
            <w:tcW w:w="2919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VRIJEME REALIZACIJE</w:t>
            </w:r>
          </w:p>
        </w:tc>
        <w:tc>
          <w:tcPr>
            <w:cnfStyle w:val="000100000000"/>
            <w:tcW w:w="6323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="Arial"/>
              </w:rPr>
            </w:pPr>
            <w:r w:rsidRPr="002E2A05">
              <w:rPr>
                <w:rFonts w:asciiTheme="majorHAnsi" w:hAnsiTheme="majorHAnsi" w:cs="Arial"/>
              </w:rPr>
              <w:t>Svibanj – lipanj 2021.</w:t>
            </w:r>
          </w:p>
        </w:tc>
      </w:tr>
      <w:tr w:rsidR="00EA7FD4" w:rsidRPr="002E2A05" w:rsidTr="00072AE0">
        <w:trPr>
          <w:trHeight w:val="413"/>
        </w:trPr>
        <w:tc>
          <w:tcPr>
            <w:cnfStyle w:val="001000000000"/>
            <w:tcW w:w="2919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TROŠKOVI</w:t>
            </w:r>
          </w:p>
        </w:tc>
        <w:tc>
          <w:tcPr>
            <w:cnfStyle w:val="000100000000"/>
            <w:tcW w:w="6323" w:type="dxa"/>
          </w:tcPr>
          <w:p w:rsidR="00EA7FD4" w:rsidRPr="002E2A05" w:rsidRDefault="00EA7FD4" w:rsidP="00EA7FD4">
            <w:pPr>
              <w:spacing w:line="276" w:lineRule="auto"/>
              <w:rPr>
                <w:rFonts w:cs="Arial"/>
              </w:rPr>
            </w:pPr>
            <w:r w:rsidRPr="002E2A05">
              <w:rPr>
                <w:rFonts w:cs="Arial"/>
              </w:rPr>
              <w:t xml:space="preserve">Potrošni materijal (papir, kopiranje…) </w:t>
            </w:r>
          </w:p>
        </w:tc>
      </w:tr>
      <w:tr w:rsidR="00EA7FD4" w:rsidRPr="002E2A05" w:rsidTr="00072AE0">
        <w:trPr>
          <w:cnfStyle w:val="000000100000"/>
          <w:trHeight w:val="561"/>
        </w:trPr>
        <w:tc>
          <w:tcPr>
            <w:cnfStyle w:val="001000000000"/>
            <w:tcW w:w="2919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BROJ UKLJUČENIH UČENIKA</w:t>
            </w:r>
          </w:p>
        </w:tc>
        <w:tc>
          <w:tcPr>
            <w:cnfStyle w:val="000100000000"/>
            <w:tcW w:w="6323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="Arial"/>
              </w:rPr>
            </w:pPr>
            <w:r w:rsidRPr="002E2A05">
              <w:rPr>
                <w:rFonts w:asciiTheme="majorHAnsi" w:hAnsiTheme="majorHAnsi" w:cs="Arial"/>
              </w:rPr>
              <w:t xml:space="preserve">Svi učenici 5.razreda </w:t>
            </w:r>
          </w:p>
        </w:tc>
      </w:tr>
      <w:tr w:rsidR="00EA7FD4" w:rsidRPr="002E2A05" w:rsidTr="00EA7FD4">
        <w:trPr>
          <w:cnfStyle w:val="010000000000"/>
          <w:trHeight w:val="877"/>
        </w:trPr>
        <w:tc>
          <w:tcPr>
            <w:cnfStyle w:val="001000000000"/>
            <w:tcW w:w="2919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AKTIVNOSTI</w:t>
            </w:r>
          </w:p>
        </w:tc>
        <w:tc>
          <w:tcPr>
            <w:cnfStyle w:val="000100000000"/>
            <w:tcW w:w="6323" w:type="dxa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="Arial"/>
                <w:lang w:val="pl-PL"/>
              </w:rPr>
            </w:pPr>
            <w:r w:rsidRPr="002E2A05">
              <w:rPr>
                <w:rFonts w:asciiTheme="majorHAnsi" w:hAnsiTheme="majorHAnsi" w:cs="Arial"/>
                <w:lang w:val="pl-PL"/>
              </w:rPr>
              <w:t>Dunja Novak, prof. geografije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E2A05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t>8. RAZRED</w:t>
      </w:r>
    </w:p>
    <w:tbl>
      <w:tblPr>
        <w:tblStyle w:val="Srednjareetka2-Isticanje3"/>
        <w:tblW w:w="9288" w:type="dxa"/>
        <w:tblLook w:val="01E0"/>
      </w:tblPr>
      <w:tblGrid>
        <w:gridCol w:w="2925"/>
        <w:gridCol w:w="6363"/>
      </w:tblGrid>
      <w:tr w:rsidR="00EA7FD4" w:rsidRPr="002E2A05" w:rsidTr="00EA7FD4">
        <w:trPr>
          <w:cnfStyle w:val="100000000000"/>
          <w:trHeight w:val="555"/>
        </w:trPr>
        <w:tc>
          <w:tcPr>
            <w:cnfStyle w:val="001000000100"/>
            <w:tcW w:w="2925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cnfStyle w:val="000100000000"/>
            <w:tcW w:w="6363" w:type="dxa"/>
            <w:shd w:val="clear" w:color="auto" w:fill="CCC0D9" w:themeFill="accent4" w:themeFillTint="66"/>
            <w:vAlign w:val="center"/>
          </w:tcPr>
          <w:p w:rsidR="00EA7FD4" w:rsidRPr="00072AE0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Izvanučionična nastava (RAD S TOPOGRAFSKOM KARTOM– 8. r)          </w:t>
            </w:r>
          </w:p>
        </w:tc>
      </w:tr>
      <w:tr w:rsidR="00EA7FD4" w:rsidRPr="002E2A05" w:rsidTr="00EA7FD4">
        <w:trPr>
          <w:cnfStyle w:val="000000100000"/>
          <w:trHeight w:val="390"/>
        </w:trPr>
        <w:tc>
          <w:tcPr>
            <w:cnfStyle w:val="001000000000"/>
            <w:tcW w:w="2925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VRIJEME REALIZACIJE</w:t>
            </w:r>
          </w:p>
        </w:tc>
        <w:tc>
          <w:tcPr>
            <w:cnfStyle w:val="000100000000"/>
            <w:tcW w:w="6363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Tijekom rujna</w:t>
            </w:r>
          </w:p>
        </w:tc>
      </w:tr>
      <w:tr w:rsidR="00EA7FD4" w:rsidRPr="002E2A05" w:rsidTr="00EA7FD4">
        <w:trPr>
          <w:trHeight w:val="384"/>
        </w:trPr>
        <w:tc>
          <w:tcPr>
            <w:cnfStyle w:val="001000000000"/>
            <w:tcW w:w="2925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TROŠKOVI</w:t>
            </w:r>
          </w:p>
        </w:tc>
        <w:tc>
          <w:tcPr>
            <w:cnfStyle w:val="000100000000"/>
            <w:tcW w:w="6363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-</w:t>
            </w:r>
          </w:p>
        </w:tc>
      </w:tr>
      <w:tr w:rsidR="00EA7FD4" w:rsidRPr="002E2A05" w:rsidTr="00072AE0">
        <w:trPr>
          <w:cnfStyle w:val="000000100000"/>
          <w:trHeight w:val="517"/>
        </w:trPr>
        <w:tc>
          <w:tcPr>
            <w:cnfStyle w:val="001000000000"/>
            <w:tcW w:w="2925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BROJ UKLJUČENIH UČENIKA</w:t>
            </w:r>
          </w:p>
        </w:tc>
        <w:tc>
          <w:tcPr>
            <w:cnfStyle w:val="000100000000"/>
            <w:tcW w:w="6363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Svi učenici osmih razreda</w:t>
            </w:r>
          </w:p>
        </w:tc>
      </w:tr>
      <w:tr w:rsidR="00EA7FD4" w:rsidRPr="002E2A05" w:rsidTr="00EA7FD4">
        <w:trPr>
          <w:cnfStyle w:val="010000000000"/>
          <w:trHeight w:val="385"/>
        </w:trPr>
        <w:tc>
          <w:tcPr>
            <w:cnfStyle w:val="001000000000"/>
            <w:tcW w:w="2925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AKTIVNOSTI</w:t>
            </w:r>
          </w:p>
        </w:tc>
        <w:tc>
          <w:tcPr>
            <w:cnfStyle w:val="000100000000"/>
            <w:tcW w:w="6363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lang w:val="pl-PL"/>
              </w:rPr>
            </w:pPr>
            <w:r w:rsidRPr="002E2A05">
              <w:rPr>
                <w:rFonts w:asciiTheme="majorHAnsi" w:hAnsiTheme="majorHAnsi"/>
                <w:lang w:val="pl-PL"/>
              </w:rPr>
              <w:t>Dunja Novak, prof. Geografije</w:t>
            </w:r>
          </w:p>
        </w:tc>
      </w:tr>
    </w:tbl>
    <w:p w:rsidR="00EA7FD4" w:rsidRPr="002E2A05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tbl>
      <w:tblPr>
        <w:tblStyle w:val="Srednjareetka2-Isticanje3"/>
        <w:tblW w:w="9288" w:type="dxa"/>
        <w:tblLook w:val="01E0"/>
      </w:tblPr>
      <w:tblGrid>
        <w:gridCol w:w="2942"/>
        <w:gridCol w:w="6346"/>
      </w:tblGrid>
      <w:tr w:rsidR="00EA7FD4" w:rsidRPr="002E2A05" w:rsidTr="00072AE0">
        <w:trPr>
          <w:cnfStyle w:val="100000000000"/>
          <w:trHeight w:val="417"/>
        </w:trPr>
        <w:tc>
          <w:tcPr>
            <w:cnfStyle w:val="001000000100"/>
            <w:tcW w:w="2942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cnfStyle w:val="000100000000"/>
            <w:tcW w:w="6346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  <w:i/>
              </w:rPr>
            </w:pPr>
            <w:r w:rsidRPr="002E2A05">
              <w:rPr>
                <w:rFonts w:asciiTheme="majorHAnsi" w:hAnsiTheme="majorHAnsi"/>
              </w:rPr>
              <w:t xml:space="preserve">Izvanučionička nastava – Orijentacija u Čakovcu – 8.r </w:t>
            </w:r>
          </w:p>
        </w:tc>
      </w:tr>
      <w:tr w:rsidR="00EA7FD4" w:rsidRPr="002E2A05" w:rsidTr="00EA7FD4">
        <w:trPr>
          <w:cnfStyle w:val="000000100000"/>
          <w:trHeight w:val="523"/>
        </w:trPr>
        <w:tc>
          <w:tcPr>
            <w:cnfStyle w:val="001000000000"/>
            <w:tcW w:w="2942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VRIJEME REALIZACIJE</w:t>
            </w:r>
          </w:p>
        </w:tc>
        <w:tc>
          <w:tcPr>
            <w:cnfStyle w:val="000100000000"/>
            <w:tcW w:w="6346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="Arial"/>
              </w:rPr>
            </w:pPr>
            <w:r w:rsidRPr="002E2A05">
              <w:rPr>
                <w:rFonts w:asciiTheme="majorHAnsi" w:hAnsiTheme="majorHAnsi" w:cs="Arial"/>
              </w:rPr>
              <w:t>Svibanj – lipanj 2021.</w:t>
            </w:r>
          </w:p>
        </w:tc>
      </w:tr>
      <w:tr w:rsidR="00EA7FD4" w:rsidRPr="002E2A05" w:rsidTr="00072AE0">
        <w:trPr>
          <w:trHeight w:val="425"/>
        </w:trPr>
        <w:tc>
          <w:tcPr>
            <w:cnfStyle w:val="001000000000"/>
            <w:tcW w:w="2942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TROŠKOVI</w:t>
            </w:r>
          </w:p>
        </w:tc>
        <w:tc>
          <w:tcPr>
            <w:cnfStyle w:val="000100000000"/>
            <w:tcW w:w="6346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2E2A05">
              <w:rPr>
                <w:rFonts w:cs="Arial"/>
                <w:sz w:val="22"/>
                <w:szCs w:val="22"/>
              </w:rPr>
              <w:t xml:space="preserve">Potrošni materijal (papir, kopiranje…) </w:t>
            </w:r>
          </w:p>
          <w:p w:rsidR="00EA7FD4" w:rsidRPr="002E2A05" w:rsidRDefault="00EA7FD4" w:rsidP="00EA7FD4">
            <w:pPr>
              <w:spacing w:line="276" w:lineRule="auto"/>
              <w:rPr>
                <w:rFonts w:cs="Arial"/>
                <w:sz w:val="22"/>
                <w:szCs w:val="22"/>
              </w:rPr>
            </w:pPr>
            <w:r w:rsidRPr="002E2A05">
              <w:rPr>
                <w:rFonts w:cs="Arial"/>
                <w:sz w:val="22"/>
                <w:szCs w:val="22"/>
              </w:rPr>
              <w:t>Troškovi prijevoza do Čakovca</w:t>
            </w:r>
          </w:p>
        </w:tc>
      </w:tr>
      <w:tr w:rsidR="00EA7FD4" w:rsidRPr="002E2A05" w:rsidTr="00072AE0">
        <w:trPr>
          <w:cnfStyle w:val="000000100000"/>
          <w:trHeight w:val="295"/>
        </w:trPr>
        <w:tc>
          <w:tcPr>
            <w:cnfStyle w:val="001000000000"/>
            <w:tcW w:w="2942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BROJ UKLJUČENIH UČENIKA</w:t>
            </w:r>
          </w:p>
        </w:tc>
        <w:tc>
          <w:tcPr>
            <w:cnfStyle w:val="000100000000"/>
            <w:tcW w:w="6346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="Arial"/>
              </w:rPr>
            </w:pPr>
            <w:r w:rsidRPr="002E2A05">
              <w:rPr>
                <w:rFonts w:asciiTheme="majorHAnsi" w:hAnsiTheme="majorHAnsi" w:cs="Arial"/>
              </w:rPr>
              <w:t xml:space="preserve">Svi učenici 8.razreda </w:t>
            </w:r>
          </w:p>
        </w:tc>
      </w:tr>
      <w:tr w:rsidR="00EA7FD4" w:rsidRPr="002E2A05" w:rsidTr="00EA7FD4">
        <w:trPr>
          <w:cnfStyle w:val="010000000000"/>
          <w:trHeight w:val="359"/>
        </w:trPr>
        <w:tc>
          <w:tcPr>
            <w:cnfStyle w:val="001000000000"/>
            <w:tcW w:w="2942" w:type="dxa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 xml:space="preserve">NOSITELJ/I </w:t>
            </w:r>
          </w:p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/>
              </w:rPr>
            </w:pPr>
            <w:r w:rsidRPr="002E2A05">
              <w:rPr>
                <w:rFonts w:asciiTheme="majorHAnsi" w:hAnsiTheme="majorHAnsi"/>
              </w:rPr>
              <w:t>AKTIVNOSTI</w:t>
            </w:r>
          </w:p>
        </w:tc>
        <w:tc>
          <w:tcPr>
            <w:cnfStyle w:val="000100000000"/>
            <w:tcW w:w="6346" w:type="dxa"/>
            <w:shd w:val="clear" w:color="auto" w:fill="CCC0D9" w:themeFill="accent4" w:themeFillTint="66"/>
            <w:vAlign w:val="center"/>
          </w:tcPr>
          <w:p w:rsidR="00EA7FD4" w:rsidRPr="002E2A05" w:rsidRDefault="00EA7FD4" w:rsidP="00EA7FD4">
            <w:pPr>
              <w:pStyle w:val="Bezproreda"/>
              <w:spacing w:line="276" w:lineRule="auto"/>
              <w:rPr>
                <w:rFonts w:asciiTheme="majorHAnsi" w:hAnsiTheme="majorHAnsi" w:cs="Arial"/>
                <w:lang w:val="pl-PL"/>
              </w:rPr>
            </w:pPr>
            <w:r w:rsidRPr="002E2A05">
              <w:rPr>
                <w:rFonts w:asciiTheme="majorHAnsi" w:hAnsiTheme="majorHAnsi" w:cs="Arial"/>
                <w:lang w:val="pl-PL"/>
              </w:rPr>
              <w:t>Dunja Novak, prof. geografije</w:t>
            </w:r>
          </w:p>
        </w:tc>
      </w:tr>
    </w:tbl>
    <w:p w:rsidR="00EA7FD4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072AE0" w:rsidRDefault="00072AE0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072AE0" w:rsidRPr="002E2A05" w:rsidRDefault="00072AE0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Pr="002C3CEA" w:rsidRDefault="00EA7FD4" w:rsidP="00891403">
      <w:pPr>
        <w:pStyle w:val="Odlomakpopisa"/>
        <w:numPr>
          <w:ilvl w:val="2"/>
          <w:numId w:val="40"/>
        </w:numPr>
        <w:spacing w:before="120" w:after="120"/>
        <w:rPr>
          <w:rFonts w:asciiTheme="majorHAnsi" w:hAnsiTheme="majorHAnsi"/>
          <w:b/>
        </w:rPr>
      </w:pPr>
      <w:r w:rsidRPr="002E2A05">
        <w:rPr>
          <w:rFonts w:asciiTheme="majorHAnsi" w:hAnsiTheme="majorHAnsi"/>
          <w:b/>
        </w:rPr>
        <w:lastRenderedPageBreak/>
        <w:t>SKUPINE IZVANNASTAVNIH AKTIVNOSTI</w:t>
      </w:r>
    </w:p>
    <w:tbl>
      <w:tblPr>
        <w:tblStyle w:val="Srednjareetka2-Isticanje3"/>
        <w:tblW w:w="9288" w:type="dxa"/>
        <w:tblLook w:val="01E0"/>
      </w:tblPr>
      <w:tblGrid>
        <w:gridCol w:w="2994"/>
        <w:gridCol w:w="6294"/>
      </w:tblGrid>
      <w:tr w:rsidR="00EA7FD4" w:rsidRPr="002E2A05" w:rsidTr="00EA7FD4">
        <w:trPr>
          <w:cnfStyle w:val="100000000000"/>
          <w:trHeight w:val="613"/>
        </w:trPr>
        <w:tc>
          <w:tcPr>
            <w:cnfStyle w:val="001000000100"/>
            <w:tcW w:w="2994" w:type="dxa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</w:pP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Cs w:val="0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  <w:sz w:val="22"/>
                <w:szCs w:val="22"/>
              </w:rPr>
              <w:t>NAZIV AKTIVNOSTI : Posjet Knjižnici i čitaonici "Nikola Zrinski" Čakovec i Knjižnici i čitaonici Šenkovec; Posjet DV Vrapčić Šenkovec</w:t>
            </w:r>
          </w:p>
        </w:tc>
      </w:tr>
      <w:tr w:rsidR="00EA7FD4" w:rsidRPr="002E2A05" w:rsidTr="00EA7FD4">
        <w:trPr>
          <w:cnfStyle w:val="000000100000"/>
          <w:trHeight w:val="498"/>
        </w:trPr>
        <w:tc>
          <w:tcPr>
            <w:cnfStyle w:val="001000000000"/>
            <w:tcW w:w="2994" w:type="dxa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  <w:t>VRIJEME REALIZACIJE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Ovisno o povoljnoj epidemiološkoj situaciji u Hrvatskoj</w:t>
            </w:r>
          </w:p>
        </w:tc>
      </w:tr>
      <w:tr w:rsidR="00EA7FD4" w:rsidRPr="002E2A05" w:rsidTr="00EA7FD4">
        <w:trPr>
          <w:trHeight w:val="332"/>
        </w:trPr>
        <w:tc>
          <w:tcPr>
            <w:cnfStyle w:val="001000000000"/>
            <w:tcW w:w="2994" w:type="dxa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  <w:t>TROŠKOVI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/</w:t>
            </w:r>
          </w:p>
        </w:tc>
      </w:tr>
      <w:tr w:rsidR="00EA7FD4" w:rsidRPr="002E2A05" w:rsidTr="00EA7FD4">
        <w:trPr>
          <w:cnfStyle w:val="000000100000"/>
          <w:trHeight w:val="339"/>
        </w:trPr>
        <w:tc>
          <w:tcPr>
            <w:cnfStyle w:val="001000000000"/>
            <w:tcW w:w="2994" w:type="dxa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  <w:t>BROJ UKLJUČENIH UČENIKA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color w:val="000000"/>
                <w:sz w:val="22"/>
                <w:szCs w:val="22"/>
              </w:rPr>
              <w:t>-do 20 učenika</w:t>
            </w:r>
          </w:p>
        </w:tc>
      </w:tr>
      <w:tr w:rsidR="00EA7FD4" w:rsidRPr="002E2A05" w:rsidTr="00EA7FD4">
        <w:trPr>
          <w:cnfStyle w:val="010000000000"/>
          <w:trHeight w:val="459"/>
        </w:trPr>
        <w:tc>
          <w:tcPr>
            <w:cnfStyle w:val="001000000000"/>
            <w:tcW w:w="2994" w:type="dxa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 w:cstheme="minorHAnsi"/>
                <w:bCs w:val="0"/>
                <w:color w:val="000000"/>
                <w:sz w:val="22"/>
                <w:szCs w:val="22"/>
              </w:rPr>
              <w:t>NOSITELJ/I  AKTIVNOSTI</w:t>
            </w:r>
          </w:p>
        </w:tc>
        <w:tc>
          <w:tcPr>
            <w:cnfStyle w:val="000100000000"/>
            <w:tcW w:w="6294" w:type="dxa"/>
            <w:shd w:val="clear" w:color="auto" w:fill="CCC0D9" w:themeFill="accent4" w:themeFillTint="66"/>
          </w:tcPr>
          <w:p w:rsidR="00EA7FD4" w:rsidRPr="002E2A05" w:rsidRDefault="00EA7FD4" w:rsidP="00EA7FD4">
            <w:pPr>
              <w:pStyle w:val="Bezproreda2"/>
              <w:spacing w:line="276" w:lineRule="auto"/>
              <w:rPr>
                <w:rFonts w:asciiTheme="majorHAnsi" w:hAnsiTheme="majorHAnsi"/>
                <w:bCs w:val="0"/>
                <w:color w:val="000000"/>
                <w:sz w:val="22"/>
                <w:szCs w:val="22"/>
              </w:rPr>
            </w:pPr>
            <w:r w:rsidRPr="002E2A05">
              <w:rPr>
                <w:rFonts w:asciiTheme="majorHAnsi" w:hAnsiTheme="majorHAnsi"/>
                <w:bCs w:val="0"/>
                <w:color w:val="000000"/>
                <w:sz w:val="22"/>
                <w:szCs w:val="22"/>
              </w:rPr>
              <w:t>Lidija Toth, školska knjižničarka</w:t>
            </w:r>
          </w:p>
        </w:tc>
      </w:tr>
    </w:tbl>
    <w:p w:rsidR="00EA7FD4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Default="00EA7FD4" w:rsidP="00EA7FD4">
      <w:pPr>
        <w:spacing w:line="276" w:lineRule="auto"/>
        <w:rPr>
          <w:rFonts w:asciiTheme="majorHAnsi" w:hAnsiTheme="majorHAnsi"/>
          <w:b/>
          <w:sz w:val="22"/>
          <w:szCs w:val="22"/>
        </w:rPr>
      </w:pPr>
    </w:p>
    <w:p w:rsidR="00EA7FD4" w:rsidRDefault="00EA7FD4" w:rsidP="00EA7FD4"/>
    <w:p w:rsidR="00EA7FD4" w:rsidRPr="00180D67" w:rsidRDefault="00EA7FD4" w:rsidP="00C93522">
      <w:pPr>
        <w:rPr>
          <w:b/>
        </w:rPr>
      </w:pPr>
    </w:p>
    <w:sectPr w:rsidR="00EA7FD4" w:rsidRPr="00180D67" w:rsidSect="0005559A">
      <w:pgSz w:w="11907" w:h="16840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0BD3" w:rsidRDefault="00710BD3" w:rsidP="00BD5C55">
      <w:r>
        <w:separator/>
      </w:r>
    </w:p>
  </w:endnote>
  <w:endnote w:type="continuationSeparator" w:id="1">
    <w:p w:rsidR="00710BD3" w:rsidRDefault="00710BD3" w:rsidP="00BD5C5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RTime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Brojstranice"/>
      </w:rPr>
      <w:id w:val="-1386030120"/>
      <w:docPartObj>
        <w:docPartGallery w:val="Page Numbers (Bottom of Page)"/>
        <w:docPartUnique/>
      </w:docPartObj>
    </w:sdtPr>
    <w:sdtContent>
      <w:p w:rsidR="00EA7FD4" w:rsidRDefault="00965BCC" w:rsidP="00531284">
        <w:pPr>
          <w:pStyle w:val="Podnoje"/>
          <w:framePr w:wrap="none" w:vAnchor="text" w:hAnchor="margin" w:y="1"/>
          <w:rPr>
            <w:rStyle w:val="Brojstranice"/>
          </w:rPr>
        </w:pPr>
        <w:r>
          <w:rPr>
            <w:rStyle w:val="Brojstranice"/>
          </w:rPr>
          <w:fldChar w:fldCharType="begin"/>
        </w:r>
        <w:r w:rsidR="00EA7FD4">
          <w:rPr>
            <w:rStyle w:val="Brojstranice"/>
          </w:rPr>
          <w:instrText xml:space="preserve"> PAGE </w:instrText>
        </w:r>
        <w:r>
          <w:rPr>
            <w:rStyle w:val="Brojstranice"/>
          </w:rPr>
          <w:fldChar w:fldCharType="end"/>
        </w:r>
      </w:p>
    </w:sdtContent>
  </w:sdt>
  <w:p w:rsidR="00EA7FD4" w:rsidRDefault="00EA7FD4" w:rsidP="00516502">
    <w:pPr>
      <w:pStyle w:val="Podnoje"/>
      <w:ind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Brojstranice"/>
      </w:rPr>
      <w:id w:val="-1804224269"/>
      <w:docPartObj>
        <w:docPartGallery w:val="Page Numbers (Bottom of Page)"/>
        <w:docPartUnique/>
      </w:docPartObj>
    </w:sdtPr>
    <w:sdtContent>
      <w:p w:rsidR="00EA7FD4" w:rsidRDefault="00965BCC" w:rsidP="00531284">
        <w:pPr>
          <w:pStyle w:val="Podnoje"/>
          <w:framePr w:wrap="none" w:vAnchor="text" w:hAnchor="margin" w:y="1"/>
          <w:rPr>
            <w:rStyle w:val="Brojstranice"/>
          </w:rPr>
        </w:pPr>
        <w:r>
          <w:rPr>
            <w:rStyle w:val="Brojstranice"/>
          </w:rPr>
          <w:fldChar w:fldCharType="begin"/>
        </w:r>
        <w:r w:rsidR="00EA7FD4">
          <w:rPr>
            <w:rStyle w:val="Brojstranice"/>
          </w:rPr>
          <w:instrText xml:space="preserve"> PAGE </w:instrText>
        </w:r>
        <w:r>
          <w:rPr>
            <w:rStyle w:val="Brojstranice"/>
          </w:rPr>
          <w:fldChar w:fldCharType="separate"/>
        </w:r>
        <w:r w:rsidR="008E02DB">
          <w:rPr>
            <w:rStyle w:val="Brojstranice"/>
            <w:noProof/>
          </w:rPr>
          <w:t>84</w:t>
        </w:r>
        <w:r>
          <w:rPr>
            <w:rStyle w:val="Brojstranice"/>
          </w:rPr>
          <w:fldChar w:fldCharType="end"/>
        </w:r>
      </w:p>
    </w:sdtContent>
  </w:sdt>
  <w:p w:rsidR="00EA7FD4" w:rsidRDefault="00EA7FD4" w:rsidP="00516502">
    <w:pPr>
      <w:pStyle w:val="Podnoje"/>
      <w:ind w:firstLine="360"/>
    </w:pPr>
  </w:p>
  <w:p w:rsidR="00EA7FD4" w:rsidRDefault="00EA7FD4" w:rsidP="00AE4912">
    <w:pPr>
      <w:pStyle w:val="Podnoje"/>
      <w:ind w:firstLine="72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0BD3" w:rsidRDefault="00710BD3" w:rsidP="00BD5C55">
      <w:r>
        <w:separator/>
      </w:r>
    </w:p>
  </w:footnote>
  <w:footnote w:type="continuationSeparator" w:id="1">
    <w:p w:rsidR="00710BD3" w:rsidRDefault="00710BD3" w:rsidP="00BD5C5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2"/>
    <w:lvl w:ilvl="0">
      <w:start w:val="1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Verdana" w:hAnsi="Verdana" w:cs="Times New Roman" w:hint="default"/>
        <w:color w:val="000000"/>
        <w:szCs w:val="24"/>
      </w:rPr>
    </w:lvl>
  </w:abstractNum>
  <w:abstractNum w:abstractNumId="1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b/>
        <w:bCs/>
        <w:color w:val="000000"/>
      </w:rPr>
    </w:lvl>
  </w:abstractNum>
  <w:abstractNum w:abstractNumId="2">
    <w:nsid w:val="0000000B"/>
    <w:multiLevelType w:val="single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color w:val="000000"/>
      </w:rPr>
    </w:lvl>
  </w:abstractNum>
  <w:abstractNum w:abstractNumId="3">
    <w:nsid w:val="00000010"/>
    <w:multiLevelType w:val="single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000000"/>
      </w:rPr>
    </w:lvl>
  </w:abstractNum>
  <w:abstractNum w:abstractNumId="4">
    <w:nsid w:val="00000011"/>
    <w:multiLevelType w:val="singleLevel"/>
    <w:tmpl w:val="00000011"/>
    <w:name w:val="WW8Num1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000000"/>
      </w:rPr>
    </w:lvl>
  </w:abstractNum>
  <w:abstractNum w:abstractNumId="5">
    <w:nsid w:val="00000012"/>
    <w:multiLevelType w:val="singleLevel"/>
    <w:tmpl w:val="00000012"/>
    <w:name w:val="WW8Num18"/>
    <w:lvl w:ilvl="0">
      <w:start w:val="1"/>
      <w:numFmt w:val="decimal"/>
      <w:lvlText w:val="%1."/>
      <w:lvlJc w:val="left"/>
      <w:pPr>
        <w:tabs>
          <w:tab w:val="num" w:pos="0"/>
        </w:tabs>
        <w:ind w:left="1440" w:hanging="360"/>
      </w:pPr>
      <w:rPr>
        <w:rFonts w:hint="default"/>
        <w:color w:val="000000"/>
      </w:rPr>
    </w:lvl>
  </w:abstractNum>
  <w:abstractNum w:abstractNumId="6">
    <w:nsid w:val="00000015"/>
    <w:multiLevelType w:val="singleLevel"/>
    <w:tmpl w:val="00000015"/>
    <w:name w:val="WW8Num2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</w:abstractNum>
  <w:abstractNum w:abstractNumId="7">
    <w:nsid w:val="052D5096"/>
    <w:multiLevelType w:val="hybridMultilevel"/>
    <w:tmpl w:val="A462BEA6"/>
    <w:lvl w:ilvl="0" w:tplc="041A000F">
      <w:start w:val="1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1" w:tplc="041A0003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cs="Wingdings" w:hint="default"/>
      </w:rPr>
    </w:lvl>
    <w:lvl w:ilvl="3" w:tplc="041A000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cs="Symbol" w:hint="default"/>
      </w:rPr>
    </w:lvl>
    <w:lvl w:ilvl="4" w:tplc="041A0003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cs="Wingdings" w:hint="default"/>
      </w:rPr>
    </w:lvl>
    <w:lvl w:ilvl="6" w:tplc="041A000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cs="Symbol" w:hint="default"/>
      </w:rPr>
    </w:lvl>
    <w:lvl w:ilvl="7" w:tplc="041A0003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cs="Wingdings" w:hint="default"/>
      </w:rPr>
    </w:lvl>
  </w:abstractNum>
  <w:abstractNum w:abstractNumId="8">
    <w:nsid w:val="06616A38"/>
    <w:multiLevelType w:val="hybridMultilevel"/>
    <w:tmpl w:val="85801396"/>
    <w:lvl w:ilvl="0" w:tplc="0B982E70">
      <w:start w:val="1"/>
      <w:numFmt w:val="decimal"/>
      <w:lvlText w:val="%1."/>
      <w:lvlJc w:val="left"/>
      <w:pPr>
        <w:tabs>
          <w:tab w:val="num" w:pos="113"/>
        </w:tabs>
        <w:ind w:left="113" w:firstLine="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0A877BA0"/>
    <w:multiLevelType w:val="multilevel"/>
    <w:tmpl w:val="A49EDC1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0F590168"/>
    <w:multiLevelType w:val="multilevel"/>
    <w:tmpl w:val="2F22807E"/>
    <w:styleLink w:val="WWNum35"/>
    <w:lvl w:ilvl="0">
      <w:numFmt w:val="bullet"/>
      <w:lvlText w:val=""/>
      <w:lvlJc w:val="left"/>
      <w:rPr>
        <w:rFonts w:ascii="Symbol" w:hAnsi="Symbo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1">
    <w:nsid w:val="1601508B"/>
    <w:multiLevelType w:val="multilevel"/>
    <w:tmpl w:val="81922FB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1681081B"/>
    <w:multiLevelType w:val="hybridMultilevel"/>
    <w:tmpl w:val="BF3626AE"/>
    <w:lvl w:ilvl="0" w:tplc="0E1EFF5C">
      <w:start w:val="1"/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hint="default"/>
      </w:rPr>
    </w:lvl>
    <w:lvl w:ilvl="1" w:tplc="041A0003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cs="Wingdings" w:hint="default"/>
      </w:rPr>
    </w:lvl>
    <w:lvl w:ilvl="3" w:tplc="041A000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cs="Symbol" w:hint="default"/>
      </w:rPr>
    </w:lvl>
    <w:lvl w:ilvl="4" w:tplc="041A0003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cs="Wingdings" w:hint="default"/>
      </w:rPr>
    </w:lvl>
    <w:lvl w:ilvl="6" w:tplc="041A000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cs="Symbol" w:hint="default"/>
      </w:rPr>
    </w:lvl>
    <w:lvl w:ilvl="7" w:tplc="041A0003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cs="Wingdings" w:hint="default"/>
      </w:rPr>
    </w:lvl>
  </w:abstractNum>
  <w:abstractNum w:abstractNumId="13">
    <w:nsid w:val="1EB7008E"/>
    <w:multiLevelType w:val="hybridMultilevel"/>
    <w:tmpl w:val="CAC44EEA"/>
    <w:lvl w:ilvl="0" w:tplc="041A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21446A2E"/>
    <w:multiLevelType w:val="multilevel"/>
    <w:tmpl w:val="B7EC809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22317417"/>
    <w:multiLevelType w:val="hybridMultilevel"/>
    <w:tmpl w:val="EB082230"/>
    <w:styleLink w:val="WW8Num1"/>
    <w:lvl w:ilvl="0" w:tplc="7B40DF6E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1" w:tplc="0586409E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2" w:tplc="7A72F10E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3" w:tplc="437C763E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4" w:tplc="8D84A5DC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5" w:tplc="5E08C12A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  <w:lvl w:ilvl="6" w:tplc="FAF8AFF8">
      <w:numFmt w:val="bullet"/>
      <w:lvlText w:val=""/>
      <w:lvlJc w:val="left"/>
      <w:pPr>
        <w:ind w:left="0" w:firstLine="0"/>
      </w:pPr>
      <w:rPr>
        <w:rFonts w:ascii="Symbol" w:hAnsi="Symbol" w:cs="Symbol"/>
      </w:rPr>
    </w:lvl>
    <w:lvl w:ilvl="7" w:tplc="6332FB6E">
      <w:numFmt w:val="bullet"/>
      <w:lvlText w:val="o"/>
      <w:lvlJc w:val="left"/>
      <w:pPr>
        <w:ind w:left="0" w:firstLine="0"/>
      </w:pPr>
      <w:rPr>
        <w:rFonts w:ascii="Courier New" w:hAnsi="Courier New" w:cs="Courier New"/>
      </w:rPr>
    </w:lvl>
    <w:lvl w:ilvl="8" w:tplc="3C669780">
      <w:numFmt w:val="bullet"/>
      <w:lvlText w:val=""/>
      <w:lvlJc w:val="left"/>
      <w:pPr>
        <w:ind w:left="0" w:firstLine="0"/>
      </w:pPr>
      <w:rPr>
        <w:rFonts w:ascii="Wingdings" w:hAnsi="Wingdings" w:cs="Wingdings"/>
      </w:rPr>
    </w:lvl>
  </w:abstractNum>
  <w:abstractNum w:abstractNumId="16">
    <w:nsid w:val="241E4474"/>
    <w:multiLevelType w:val="hybridMultilevel"/>
    <w:tmpl w:val="87485EA4"/>
    <w:lvl w:ilvl="0" w:tplc="DA50DDE0">
      <w:start w:val="1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49A691A"/>
    <w:multiLevelType w:val="multilevel"/>
    <w:tmpl w:val="B65453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28F20D5D"/>
    <w:multiLevelType w:val="hybridMultilevel"/>
    <w:tmpl w:val="B1E8C454"/>
    <w:lvl w:ilvl="0" w:tplc="31F4AE0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C4D3323"/>
    <w:multiLevelType w:val="hybridMultilevel"/>
    <w:tmpl w:val="7778D52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C502EE6"/>
    <w:multiLevelType w:val="hybridMultilevel"/>
    <w:tmpl w:val="C1321EA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4D54D7"/>
    <w:multiLevelType w:val="multilevel"/>
    <w:tmpl w:val="38FC92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>
    <w:nsid w:val="32523BEE"/>
    <w:multiLevelType w:val="hybridMultilevel"/>
    <w:tmpl w:val="A464FF12"/>
    <w:lvl w:ilvl="0" w:tplc="580C399A">
      <w:start w:val="1"/>
      <w:numFmt w:val="upperRoman"/>
      <w:lvlText w:val="%1."/>
      <w:lvlJc w:val="right"/>
      <w:pPr>
        <w:ind w:left="1080" w:hanging="360"/>
      </w:pPr>
    </w:lvl>
    <w:lvl w:ilvl="1" w:tplc="43766BE2">
      <w:start w:val="1"/>
      <w:numFmt w:val="lowerLetter"/>
      <w:lvlText w:val="%2."/>
      <w:lvlJc w:val="left"/>
      <w:pPr>
        <w:ind w:left="1800" w:hanging="360"/>
      </w:pPr>
    </w:lvl>
    <w:lvl w:ilvl="2" w:tplc="3AAAD7FC">
      <w:start w:val="1"/>
      <w:numFmt w:val="lowerRoman"/>
      <w:lvlText w:val="%3."/>
      <w:lvlJc w:val="right"/>
      <w:pPr>
        <w:ind w:left="2520" w:hanging="180"/>
      </w:pPr>
    </w:lvl>
    <w:lvl w:ilvl="3" w:tplc="912CE7DA">
      <w:start w:val="1"/>
      <w:numFmt w:val="decimal"/>
      <w:lvlText w:val="%4."/>
      <w:lvlJc w:val="left"/>
      <w:pPr>
        <w:ind w:left="3240" w:hanging="360"/>
      </w:pPr>
    </w:lvl>
    <w:lvl w:ilvl="4" w:tplc="2E4437D2">
      <w:start w:val="1"/>
      <w:numFmt w:val="lowerLetter"/>
      <w:lvlText w:val="%5."/>
      <w:lvlJc w:val="left"/>
      <w:pPr>
        <w:ind w:left="3960" w:hanging="360"/>
      </w:pPr>
    </w:lvl>
    <w:lvl w:ilvl="5" w:tplc="EE5607CA">
      <w:start w:val="1"/>
      <w:numFmt w:val="lowerRoman"/>
      <w:lvlText w:val="%6."/>
      <w:lvlJc w:val="right"/>
      <w:pPr>
        <w:ind w:left="4680" w:hanging="180"/>
      </w:pPr>
    </w:lvl>
    <w:lvl w:ilvl="6" w:tplc="3606EA24">
      <w:start w:val="1"/>
      <w:numFmt w:val="decimal"/>
      <w:lvlText w:val="%7."/>
      <w:lvlJc w:val="left"/>
      <w:pPr>
        <w:ind w:left="5400" w:hanging="360"/>
      </w:pPr>
    </w:lvl>
    <w:lvl w:ilvl="7" w:tplc="F1EC77D8">
      <w:start w:val="1"/>
      <w:numFmt w:val="lowerLetter"/>
      <w:lvlText w:val="%8."/>
      <w:lvlJc w:val="left"/>
      <w:pPr>
        <w:ind w:left="6120" w:hanging="360"/>
      </w:pPr>
    </w:lvl>
    <w:lvl w:ilvl="8" w:tplc="0BC4AF16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2BA3585"/>
    <w:multiLevelType w:val="multilevel"/>
    <w:tmpl w:val="73840C8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>
    <w:nsid w:val="36BA3AAD"/>
    <w:multiLevelType w:val="hybridMultilevel"/>
    <w:tmpl w:val="75C451E2"/>
    <w:lvl w:ilvl="0" w:tplc="041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>
    <w:nsid w:val="37A14BAD"/>
    <w:multiLevelType w:val="hybridMultilevel"/>
    <w:tmpl w:val="E10AD2FA"/>
    <w:lvl w:ilvl="0" w:tplc="041A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3BE929F1"/>
    <w:multiLevelType w:val="hybridMultilevel"/>
    <w:tmpl w:val="A8EAAB74"/>
    <w:lvl w:ilvl="0" w:tplc="041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449B2A0C"/>
    <w:multiLevelType w:val="multilevel"/>
    <w:tmpl w:val="74AA284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480C2B71"/>
    <w:multiLevelType w:val="hybridMultilevel"/>
    <w:tmpl w:val="A7863528"/>
    <w:lvl w:ilvl="0" w:tplc="C284CF4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0563E2"/>
    <w:multiLevelType w:val="hybridMultilevel"/>
    <w:tmpl w:val="31A0306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BDC6C88"/>
    <w:multiLevelType w:val="hybridMultilevel"/>
    <w:tmpl w:val="E36EA54E"/>
    <w:styleLink w:val="WWNum36"/>
    <w:lvl w:ilvl="0" w:tplc="F67EFD24">
      <w:numFmt w:val="bullet"/>
      <w:lvlText w:val=""/>
      <w:lvlJc w:val="left"/>
      <w:rPr>
        <w:rFonts w:ascii="Symbol" w:hAnsi="Symbol"/>
      </w:rPr>
    </w:lvl>
    <w:lvl w:ilvl="1" w:tplc="E78C8506">
      <w:numFmt w:val="bullet"/>
      <w:lvlText w:val="o"/>
      <w:lvlJc w:val="left"/>
      <w:rPr>
        <w:rFonts w:ascii="Courier New" w:hAnsi="Courier New"/>
      </w:rPr>
    </w:lvl>
    <w:lvl w:ilvl="2" w:tplc="D22C9750">
      <w:numFmt w:val="bullet"/>
      <w:lvlText w:val=""/>
      <w:lvlJc w:val="left"/>
      <w:rPr>
        <w:rFonts w:ascii="Wingdings" w:hAnsi="Wingdings"/>
      </w:rPr>
    </w:lvl>
    <w:lvl w:ilvl="3" w:tplc="6DD88D98">
      <w:numFmt w:val="bullet"/>
      <w:lvlText w:val=""/>
      <w:lvlJc w:val="left"/>
      <w:rPr>
        <w:rFonts w:ascii="Symbol" w:hAnsi="Symbol"/>
      </w:rPr>
    </w:lvl>
    <w:lvl w:ilvl="4" w:tplc="7E481F4A">
      <w:numFmt w:val="bullet"/>
      <w:lvlText w:val="o"/>
      <w:lvlJc w:val="left"/>
      <w:rPr>
        <w:rFonts w:ascii="Courier New" w:hAnsi="Courier New"/>
      </w:rPr>
    </w:lvl>
    <w:lvl w:ilvl="5" w:tplc="DA2C7CD8">
      <w:numFmt w:val="bullet"/>
      <w:lvlText w:val=""/>
      <w:lvlJc w:val="left"/>
      <w:rPr>
        <w:rFonts w:ascii="Wingdings" w:hAnsi="Wingdings"/>
      </w:rPr>
    </w:lvl>
    <w:lvl w:ilvl="6" w:tplc="EDA695CC">
      <w:numFmt w:val="bullet"/>
      <w:lvlText w:val=""/>
      <w:lvlJc w:val="left"/>
      <w:rPr>
        <w:rFonts w:ascii="Symbol" w:hAnsi="Symbol"/>
      </w:rPr>
    </w:lvl>
    <w:lvl w:ilvl="7" w:tplc="1A4AD160">
      <w:numFmt w:val="bullet"/>
      <w:lvlText w:val="o"/>
      <w:lvlJc w:val="left"/>
      <w:rPr>
        <w:rFonts w:ascii="Courier New" w:hAnsi="Courier New"/>
      </w:rPr>
    </w:lvl>
    <w:lvl w:ilvl="8" w:tplc="D26CFDFA">
      <w:numFmt w:val="bullet"/>
      <w:lvlText w:val=""/>
      <w:lvlJc w:val="left"/>
      <w:rPr>
        <w:rFonts w:ascii="Wingdings" w:hAnsi="Wingdings"/>
      </w:rPr>
    </w:lvl>
  </w:abstractNum>
  <w:abstractNum w:abstractNumId="31">
    <w:nsid w:val="4ED922CA"/>
    <w:multiLevelType w:val="hybridMultilevel"/>
    <w:tmpl w:val="A296BDC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0173646"/>
    <w:multiLevelType w:val="hybridMultilevel"/>
    <w:tmpl w:val="3A763622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550B5917"/>
    <w:multiLevelType w:val="hybridMultilevel"/>
    <w:tmpl w:val="3D5C640E"/>
    <w:styleLink w:val="WWNum38"/>
    <w:lvl w:ilvl="0" w:tplc="8A36A300">
      <w:numFmt w:val="bullet"/>
      <w:lvlText w:val=""/>
      <w:lvlJc w:val="left"/>
      <w:rPr>
        <w:rFonts w:ascii="Symbol" w:hAnsi="Symbol"/>
      </w:rPr>
    </w:lvl>
    <w:lvl w:ilvl="1" w:tplc="AF40BBC0">
      <w:numFmt w:val="bullet"/>
      <w:lvlText w:val="o"/>
      <w:lvlJc w:val="left"/>
      <w:rPr>
        <w:rFonts w:ascii="Courier New" w:hAnsi="Courier New"/>
      </w:rPr>
    </w:lvl>
    <w:lvl w:ilvl="2" w:tplc="6BB09EE0">
      <w:numFmt w:val="bullet"/>
      <w:lvlText w:val=""/>
      <w:lvlJc w:val="left"/>
      <w:rPr>
        <w:rFonts w:ascii="Wingdings" w:hAnsi="Wingdings"/>
      </w:rPr>
    </w:lvl>
    <w:lvl w:ilvl="3" w:tplc="864EDA38">
      <w:numFmt w:val="bullet"/>
      <w:lvlText w:val=""/>
      <w:lvlJc w:val="left"/>
      <w:rPr>
        <w:rFonts w:ascii="Symbol" w:hAnsi="Symbol"/>
      </w:rPr>
    </w:lvl>
    <w:lvl w:ilvl="4" w:tplc="20EEC376">
      <w:numFmt w:val="bullet"/>
      <w:lvlText w:val="o"/>
      <w:lvlJc w:val="left"/>
      <w:rPr>
        <w:rFonts w:ascii="Courier New" w:hAnsi="Courier New"/>
      </w:rPr>
    </w:lvl>
    <w:lvl w:ilvl="5" w:tplc="3460B328">
      <w:numFmt w:val="bullet"/>
      <w:lvlText w:val=""/>
      <w:lvlJc w:val="left"/>
      <w:rPr>
        <w:rFonts w:ascii="Wingdings" w:hAnsi="Wingdings"/>
      </w:rPr>
    </w:lvl>
    <w:lvl w:ilvl="6" w:tplc="AD1A6A22">
      <w:numFmt w:val="bullet"/>
      <w:lvlText w:val=""/>
      <w:lvlJc w:val="left"/>
      <w:rPr>
        <w:rFonts w:ascii="Symbol" w:hAnsi="Symbol"/>
      </w:rPr>
    </w:lvl>
    <w:lvl w:ilvl="7" w:tplc="F5C8BB30">
      <w:numFmt w:val="bullet"/>
      <w:lvlText w:val="o"/>
      <w:lvlJc w:val="left"/>
      <w:rPr>
        <w:rFonts w:ascii="Courier New" w:hAnsi="Courier New"/>
      </w:rPr>
    </w:lvl>
    <w:lvl w:ilvl="8" w:tplc="B9EE7870">
      <w:numFmt w:val="bullet"/>
      <w:lvlText w:val=""/>
      <w:lvlJc w:val="left"/>
      <w:rPr>
        <w:rFonts w:ascii="Wingdings" w:hAnsi="Wingdings"/>
      </w:rPr>
    </w:lvl>
  </w:abstractNum>
  <w:abstractNum w:abstractNumId="34">
    <w:nsid w:val="580630EE"/>
    <w:multiLevelType w:val="multilevel"/>
    <w:tmpl w:val="172668F2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5">
    <w:nsid w:val="5C712665"/>
    <w:multiLevelType w:val="hybridMultilevel"/>
    <w:tmpl w:val="648A86D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00021AE"/>
    <w:multiLevelType w:val="multilevel"/>
    <w:tmpl w:val="AAA61C84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37">
    <w:nsid w:val="60A57617"/>
    <w:multiLevelType w:val="hybridMultilevel"/>
    <w:tmpl w:val="DB70E36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6714449"/>
    <w:multiLevelType w:val="hybridMultilevel"/>
    <w:tmpl w:val="D5DC0FD4"/>
    <w:styleLink w:val="WWNum40"/>
    <w:lvl w:ilvl="0" w:tplc="A42C9C96">
      <w:numFmt w:val="bullet"/>
      <w:lvlText w:val=""/>
      <w:lvlJc w:val="left"/>
      <w:rPr>
        <w:rFonts w:ascii="Symbol" w:hAnsi="Symbol"/>
      </w:rPr>
    </w:lvl>
    <w:lvl w:ilvl="1" w:tplc="CA6E5C94">
      <w:numFmt w:val="bullet"/>
      <w:lvlText w:val="o"/>
      <w:lvlJc w:val="left"/>
      <w:rPr>
        <w:rFonts w:ascii="Courier New" w:hAnsi="Courier New"/>
      </w:rPr>
    </w:lvl>
    <w:lvl w:ilvl="2" w:tplc="103048FC">
      <w:numFmt w:val="bullet"/>
      <w:lvlText w:val=""/>
      <w:lvlJc w:val="left"/>
      <w:rPr>
        <w:rFonts w:ascii="Wingdings" w:hAnsi="Wingdings"/>
      </w:rPr>
    </w:lvl>
    <w:lvl w:ilvl="3" w:tplc="4628FA64">
      <w:numFmt w:val="bullet"/>
      <w:lvlText w:val=""/>
      <w:lvlJc w:val="left"/>
      <w:rPr>
        <w:rFonts w:ascii="Symbol" w:hAnsi="Symbol"/>
      </w:rPr>
    </w:lvl>
    <w:lvl w:ilvl="4" w:tplc="5F8850D4">
      <w:numFmt w:val="bullet"/>
      <w:lvlText w:val="o"/>
      <w:lvlJc w:val="left"/>
      <w:rPr>
        <w:rFonts w:ascii="Courier New" w:hAnsi="Courier New"/>
      </w:rPr>
    </w:lvl>
    <w:lvl w:ilvl="5" w:tplc="2C729594">
      <w:numFmt w:val="bullet"/>
      <w:lvlText w:val=""/>
      <w:lvlJc w:val="left"/>
      <w:rPr>
        <w:rFonts w:ascii="Wingdings" w:hAnsi="Wingdings"/>
      </w:rPr>
    </w:lvl>
    <w:lvl w:ilvl="6" w:tplc="EF2AE078">
      <w:numFmt w:val="bullet"/>
      <w:lvlText w:val=""/>
      <w:lvlJc w:val="left"/>
      <w:rPr>
        <w:rFonts w:ascii="Symbol" w:hAnsi="Symbol"/>
      </w:rPr>
    </w:lvl>
    <w:lvl w:ilvl="7" w:tplc="DA1625FC">
      <w:numFmt w:val="bullet"/>
      <w:lvlText w:val="o"/>
      <w:lvlJc w:val="left"/>
      <w:rPr>
        <w:rFonts w:ascii="Courier New" w:hAnsi="Courier New"/>
      </w:rPr>
    </w:lvl>
    <w:lvl w:ilvl="8" w:tplc="B5B67F90">
      <w:numFmt w:val="bullet"/>
      <w:lvlText w:val=""/>
      <w:lvlJc w:val="left"/>
      <w:rPr>
        <w:rFonts w:ascii="Wingdings" w:hAnsi="Wingdings"/>
      </w:rPr>
    </w:lvl>
  </w:abstractNum>
  <w:abstractNum w:abstractNumId="39">
    <w:nsid w:val="67462ECC"/>
    <w:multiLevelType w:val="hybridMultilevel"/>
    <w:tmpl w:val="A8EAAB74"/>
    <w:lvl w:ilvl="0" w:tplc="041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84B63A8"/>
    <w:multiLevelType w:val="multilevel"/>
    <w:tmpl w:val="72F6C9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1">
    <w:nsid w:val="6C02530F"/>
    <w:multiLevelType w:val="hybridMultilevel"/>
    <w:tmpl w:val="EBD8690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C9302DD"/>
    <w:multiLevelType w:val="hybridMultilevel"/>
    <w:tmpl w:val="2DB83FA6"/>
    <w:lvl w:ilvl="0" w:tplc="0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6DD97C05"/>
    <w:multiLevelType w:val="multilevel"/>
    <w:tmpl w:val="D584A6B6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4">
    <w:nsid w:val="702F016B"/>
    <w:multiLevelType w:val="hybridMultilevel"/>
    <w:tmpl w:val="04A0C84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0B7796A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6">
    <w:nsid w:val="73A25895"/>
    <w:multiLevelType w:val="hybridMultilevel"/>
    <w:tmpl w:val="E38C329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66B33B0"/>
    <w:multiLevelType w:val="hybridMultilevel"/>
    <w:tmpl w:val="9ACE397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98A73B4"/>
    <w:multiLevelType w:val="hybridMultilevel"/>
    <w:tmpl w:val="7778D52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B471EB1"/>
    <w:multiLevelType w:val="hybridMultilevel"/>
    <w:tmpl w:val="3FD88F6C"/>
    <w:styleLink w:val="WWNum37"/>
    <w:lvl w:ilvl="0" w:tplc="74BA9D40">
      <w:numFmt w:val="bullet"/>
      <w:lvlText w:val=""/>
      <w:lvlJc w:val="left"/>
      <w:rPr>
        <w:rFonts w:ascii="Symbol" w:hAnsi="Symbol"/>
      </w:rPr>
    </w:lvl>
    <w:lvl w:ilvl="1" w:tplc="31E68F26">
      <w:numFmt w:val="bullet"/>
      <w:lvlText w:val="o"/>
      <w:lvlJc w:val="left"/>
      <w:rPr>
        <w:rFonts w:ascii="Courier New" w:hAnsi="Courier New"/>
      </w:rPr>
    </w:lvl>
    <w:lvl w:ilvl="2" w:tplc="1954286A">
      <w:numFmt w:val="bullet"/>
      <w:lvlText w:val=""/>
      <w:lvlJc w:val="left"/>
      <w:rPr>
        <w:rFonts w:ascii="Wingdings" w:hAnsi="Wingdings"/>
      </w:rPr>
    </w:lvl>
    <w:lvl w:ilvl="3" w:tplc="E8EA16A4">
      <w:numFmt w:val="bullet"/>
      <w:lvlText w:val=""/>
      <w:lvlJc w:val="left"/>
      <w:rPr>
        <w:rFonts w:ascii="Symbol" w:hAnsi="Symbol"/>
      </w:rPr>
    </w:lvl>
    <w:lvl w:ilvl="4" w:tplc="0912336C">
      <w:numFmt w:val="bullet"/>
      <w:lvlText w:val="o"/>
      <w:lvlJc w:val="left"/>
      <w:rPr>
        <w:rFonts w:ascii="Courier New" w:hAnsi="Courier New"/>
      </w:rPr>
    </w:lvl>
    <w:lvl w:ilvl="5" w:tplc="3188869E">
      <w:numFmt w:val="bullet"/>
      <w:lvlText w:val=""/>
      <w:lvlJc w:val="left"/>
      <w:rPr>
        <w:rFonts w:ascii="Wingdings" w:hAnsi="Wingdings"/>
      </w:rPr>
    </w:lvl>
    <w:lvl w:ilvl="6" w:tplc="011E4DF2">
      <w:numFmt w:val="bullet"/>
      <w:lvlText w:val=""/>
      <w:lvlJc w:val="left"/>
      <w:rPr>
        <w:rFonts w:ascii="Symbol" w:hAnsi="Symbol"/>
      </w:rPr>
    </w:lvl>
    <w:lvl w:ilvl="7" w:tplc="9702C6A0">
      <w:numFmt w:val="bullet"/>
      <w:lvlText w:val="o"/>
      <w:lvlJc w:val="left"/>
      <w:rPr>
        <w:rFonts w:ascii="Courier New" w:hAnsi="Courier New"/>
      </w:rPr>
    </w:lvl>
    <w:lvl w:ilvl="8" w:tplc="627EEC6E">
      <w:numFmt w:val="bullet"/>
      <w:lvlText w:val=""/>
      <w:lvlJc w:val="left"/>
      <w:rPr>
        <w:rFonts w:ascii="Wingdings" w:hAnsi="Wingdings"/>
      </w:rPr>
    </w:lvl>
  </w:abstractNum>
  <w:num w:numId="1">
    <w:abstractNumId w:val="8"/>
  </w:num>
  <w:num w:numId="2">
    <w:abstractNumId w:val="12"/>
  </w:num>
  <w:num w:numId="3">
    <w:abstractNumId w:val="17"/>
  </w:num>
  <w:num w:numId="4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2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1"/>
    <w:lvlOverride w:ilvl="0">
      <w:startOverride w:val="4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4"/>
    <w:lvlOverride w:ilvl="0">
      <w:startOverride w:val="6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7"/>
    <w:lvlOverride w:ilvl="0">
      <w:startOverride w:val="7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3"/>
    <w:lvlOverride w:ilvl="0">
      <w:startOverride w:val="8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4"/>
    <w:lvlOverride w:ilvl="0">
      <w:startOverride w:val="9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6"/>
  </w:num>
  <w:num w:numId="13">
    <w:abstractNumId w:val="32"/>
  </w:num>
  <w:num w:numId="14">
    <w:abstractNumId w:val="18"/>
  </w:num>
  <w:num w:numId="15">
    <w:abstractNumId w:val="37"/>
  </w:num>
  <w:num w:numId="16">
    <w:abstractNumId w:val="26"/>
  </w:num>
  <w:num w:numId="17">
    <w:abstractNumId w:val="35"/>
  </w:num>
  <w:num w:numId="18">
    <w:abstractNumId w:val="28"/>
  </w:num>
  <w:num w:numId="19">
    <w:abstractNumId w:val="39"/>
  </w:num>
  <w:num w:numId="20">
    <w:abstractNumId w:val="21"/>
  </w:num>
  <w:num w:numId="21">
    <w:abstractNumId w:val="16"/>
  </w:num>
  <w:num w:numId="22">
    <w:abstractNumId w:val="46"/>
  </w:num>
  <w:num w:numId="23">
    <w:abstractNumId w:val="7"/>
  </w:num>
  <w:num w:numId="24">
    <w:abstractNumId w:val="31"/>
  </w:num>
  <w:num w:numId="25">
    <w:abstractNumId w:val="24"/>
  </w:num>
  <w:num w:numId="26">
    <w:abstractNumId w:val="25"/>
  </w:num>
  <w:num w:numId="27">
    <w:abstractNumId w:val="13"/>
  </w:num>
  <w:num w:numId="28">
    <w:abstractNumId w:val="20"/>
  </w:num>
  <w:num w:numId="29">
    <w:abstractNumId w:val="38"/>
  </w:num>
  <w:num w:numId="30">
    <w:abstractNumId w:val="30"/>
  </w:num>
  <w:num w:numId="31">
    <w:abstractNumId w:val="10"/>
  </w:num>
  <w:num w:numId="32">
    <w:abstractNumId w:val="49"/>
  </w:num>
  <w:num w:numId="33">
    <w:abstractNumId w:val="33"/>
  </w:num>
  <w:num w:numId="34">
    <w:abstractNumId w:val="15"/>
  </w:num>
  <w:num w:numId="35">
    <w:abstractNumId w:val="42"/>
  </w:num>
  <w:num w:numId="36">
    <w:abstractNumId w:val="22"/>
  </w:num>
  <w:num w:numId="37">
    <w:abstractNumId w:val="29"/>
  </w:num>
  <w:num w:numId="38">
    <w:abstractNumId w:val="44"/>
  </w:num>
  <w:num w:numId="39">
    <w:abstractNumId w:val="41"/>
  </w:num>
  <w:num w:numId="40">
    <w:abstractNumId w:val="45"/>
  </w:num>
  <w:num w:numId="41">
    <w:abstractNumId w:val="47"/>
  </w:num>
  <w:num w:numId="42">
    <w:abstractNumId w:val="48"/>
  </w:num>
  <w:num w:numId="43">
    <w:abstractNumId w:val="19"/>
  </w:num>
  <w:num w:numId="44">
    <w:abstractNumId w:val="3"/>
  </w:num>
  <w:num w:numId="45">
    <w:abstractNumId w:val="6"/>
  </w:num>
  <w:num w:numId="46">
    <w:abstractNumId w:val="5"/>
  </w:num>
  <w:num w:numId="47">
    <w:abstractNumId w:val="4"/>
  </w:num>
  <w:num w:numId="48">
    <w:abstractNumId w:val="1"/>
  </w:num>
  <w:num w:numId="49">
    <w:abstractNumId w:val="2"/>
  </w:num>
  <w:numIdMacAtCleanup w:val="4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isplayBackgroundShape/>
  <w:hideGrammaticalErrors/>
  <w:stylePaneFormatFilter w:val="3F01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14338"/>
  </w:hdrShapeDefaults>
  <w:footnotePr>
    <w:footnote w:id="0"/>
    <w:footnote w:id="1"/>
  </w:footnotePr>
  <w:endnotePr>
    <w:endnote w:id="0"/>
    <w:endnote w:id="1"/>
  </w:endnotePr>
  <w:compat/>
  <w:rsids>
    <w:rsidRoot w:val="006A0243"/>
    <w:rsid w:val="00000244"/>
    <w:rsid w:val="00000281"/>
    <w:rsid w:val="0000370A"/>
    <w:rsid w:val="00003AEB"/>
    <w:rsid w:val="00004C18"/>
    <w:rsid w:val="00006D49"/>
    <w:rsid w:val="00006F42"/>
    <w:rsid w:val="00012655"/>
    <w:rsid w:val="000136C3"/>
    <w:rsid w:val="00013A76"/>
    <w:rsid w:val="000145C7"/>
    <w:rsid w:val="00014E8E"/>
    <w:rsid w:val="000150A8"/>
    <w:rsid w:val="00016373"/>
    <w:rsid w:val="00017223"/>
    <w:rsid w:val="00017E5D"/>
    <w:rsid w:val="0002025D"/>
    <w:rsid w:val="00020CF5"/>
    <w:rsid w:val="00022AED"/>
    <w:rsid w:val="0002400A"/>
    <w:rsid w:val="000253F8"/>
    <w:rsid w:val="00027D1C"/>
    <w:rsid w:val="000301B2"/>
    <w:rsid w:val="00030FAC"/>
    <w:rsid w:val="00032638"/>
    <w:rsid w:val="00034F9F"/>
    <w:rsid w:val="00037CAE"/>
    <w:rsid w:val="000418AD"/>
    <w:rsid w:val="000432B2"/>
    <w:rsid w:val="00047941"/>
    <w:rsid w:val="000503D4"/>
    <w:rsid w:val="000505A1"/>
    <w:rsid w:val="00052182"/>
    <w:rsid w:val="00054255"/>
    <w:rsid w:val="0005559A"/>
    <w:rsid w:val="00056766"/>
    <w:rsid w:val="00056D82"/>
    <w:rsid w:val="00057A6A"/>
    <w:rsid w:val="0006087F"/>
    <w:rsid w:val="0006319D"/>
    <w:rsid w:val="000648E0"/>
    <w:rsid w:val="000659CD"/>
    <w:rsid w:val="00065BF0"/>
    <w:rsid w:val="00065C99"/>
    <w:rsid w:val="0006627A"/>
    <w:rsid w:val="00066A44"/>
    <w:rsid w:val="000715C1"/>
    <w:rsid w:val="00072AE0"/>
    <w:rsid w:val="000756F7"/>
    <w:rsid w:val="000762E3"/>
    <w:rsid w:val="0007686D"/>
    <w:rsid w:val="00080097"/>
    <w:rsid w:val="000804A5"/>
    <w:rsid w:val="00081E09"/>
    <w:rsid w:val="00082C02"/>
    <w:rsid w:val="000844E3"/>
    <w:rsid w:val="00085A7B"/>
    <w:rsid w:val="00090C46"/>
    <w:rsid w:val="00091155"/>
    <w:rsid w:val="000936A5"/>
    <w:rsid w:val="000936E5"/>
    <w:rsid w:val="00094FDE"/>
    <w:rsid w:val="00095382"/>
    <w:rsid w:val="00096215"/>
    <w:rsid w:val="00096DCB"/>
    <w:rsid w:val="00097C8C"/>
    <w:rsid w:val="000A0CE4"/>
    <w:rsid w:val="000A0E61"/>
    <w:rsid w:val="000A2608"/>
    <w:rsid w:val="000A4D37"/>
    <w:rsid w:val="000A72EF"/>
    <w:rsid w:val="000B39EC"/>
    <w:rsid w:val="000B4E22"/>
    <w:rsid w:val="000B51A7"/>
    <w:rsid w:val="000B5301"/>
    <w:rsid w:val="000B56DB"/>
    <w:rsid w:val="000B5AE3"/>
    <w:rsid w:val="000B6F7E"/>
    <w:rsid w:val="000C090A"/>
    <w:rsid w:val="000C28EF"/>
    <w:rsid w:val="000C644E"/>
    <w:rsid w:val="000D07D5"/>
    <w:rsid w:val="000D0C8E"/>
    <w:rsid w:val="000D217A"/>
    <w:rsid w:val="000D29C5"/>
    <w:rsid w:val="000D3BF4"/>
    <w:rsid w:val="000D5771"/>
    <w:rsid w:val="000D7B6A"/>
    <w:rsid w:val="000E2E0D"/>
    <w:rsid w:val="000E3F5C"/>
    <w:rsid w:val="000E4801"/>
    <w:rsid w:val="000E4979"/>
    <w:rsid w:val="000E5147"/>
    <w:rsid w:val="000E5815"/>
    <w:rsid w:val="000E630F"/>
    <w:rsid w:val="000E75DE"/>
    <w:rsid w:val="000E7E81"/>
    <w:rsid w:val="000E7F02"/>
    <w:rsid w:val="000F2533"/>
    <w:rsid w:val="000F2B78"/>
    <w:rsid w:val="000F3711"/>
    <w:rsid w:val="000F3814"/>
    <w:rsid w:val="000F4005"/>
    <w:rsid w:val="000F5008"/>
    <w:rsid w:val="000F5F76"/>
    <w:rsid w:val="000F7F9F"/>
    <w:rsid w:val="000F7FD5"/>
    <w:rsid w:val="001017E4"/>
    <w:rsid w:val="001028B1"/>
    <w:rsid w:val="00102D06"/>
    <w:rsid w:val="001031D0"/>
    <w:rsid w:val="00103329"/>
    <w:rsid w:val="00104857"/>
    <w:rsid w:val="0010752F"/>
    <w:rsid w:val="00110A52"/>
    <w:rsid w:val="00111973"/>
    <w:rsid w:val="0011199E"/>
    <w:rsid w:val="00112BF7"/>
    <w:rsid w:val="0011460E"/>
    <w:rsid w:val="00121D9F"/>
    <w:rsid w:val="00122976"/>
    <w:rsid w:val="00124B2C"/>
    <w:rsid w:val="001305DF"/>
    <w:rsid w:val="001306FA"/>
    <w:rsid w:val="00133C6C"/>
    <w:rsid w:val="0013481E"/>
    <w:rsid w:val="00140BBB"/>
    <w:rsid w:val="00141B4D"/>
    <w:rsid w:val="00142283"/>
    <w:rsid w:val="00142BA3"/>
    <w:rsid w:val="00142FAD"/>
    <w:rsid w:val="001443BB"/>
    <w:rsid w:val="00147D45"/>
    <w:rsid w:val="0015024D"/>
    <w:rsid w:val="001539E0"/>
    <w:rsid w:val="00155365"/>
    <w:rsid w:val="0015547F"/>
    <w:rsid w:val="00156B18"/>
    <w:rsid w:val="001604E8"/>
    <w:rsid w:val="00160C2B"/>
    <w:rsid w:val="00163E2E"/>
    <w:rsid w:val="001640D3"/>
    <w:rsid w:val="00165520"/>
    <w:rsid w:val="00165FD6"/>
    <w:rsid w:val="00166F26"/>
    <w:rsid w:val="00167E27"/>
    <w:rsid w:val="00170501"/>
    <w:rsid w:val="00170887"/>
    <w:rsid w:val="001717FF"/>
    <w:rsid w:val="00171FC6"/>
    <w:rsid w:val="001721DA"/>
    <w:rsid w:val="00172568"/>
    <w:rsid w:val="00173BBE"/>
    <w:rsid w:val="00175A2D"/>
    <w:rsid w:val="00176294"/>
    <w:rsid w:val="001771A8"/>
    <w:rsid w:val="00177884"/>
    <w:rsid w:val="001806BD"/>
    <w:rsid w:val="00180D67"/>
    <w:rsid w:val="00183363"/>
    <w:rsid w:val="00183F2C"/>
    <w:rsid w:val="00184885"/>
    <w:rsid w:val="001857E2"/>
    <w:rsid w:val="00185E51"/>
    <w:rsid w:val="00187054"/>
    <w:rsid w:val="00187406"/>
    <w:rsid w:val="001902A7"/>
    <w:rsid w:val="001934A9"/>
    <w:rsid w:val="001A12F0"/>
    <w:rsid w:val="001A3970"/>
    <w:rsid w:val="001A4D38"/>
    <w:rsid w:val="001A68C8"/>
    <w:rsid w:val="001B4344"/>
    <w:rsid w:val="001B5A89"/>
    <w:rsid w:val="001B61CE"/>
    <w:rsid w:val="001B7F6F"/>
    <w:rsid w:val="001C01E2"/>
    <w:rsid w:val="001C417A"/>
    <w:rsid w:val="001C424E"/>
    <w:rsid w:val="001C50D7"/>
    <w:rsid w:val="001C6829"/>
    <w:rsid w:val="001C7E25"/>
    <w:rsid w:val="001D05D5"/>
    <w:rsid w:val="001D1307"/>
    <w:rsid w:val="001D17B1"/>
    <w:rsid w:val="001D24FB"/>
    <w:rsid w:val="001D25E7"/>
    <w:rsid w:val="001D397C"/>
    <w:rsid w:val="001D555E"/>
    <w:rsid w:val="001E1404"/>
    <w:rsid w:val="001E2171"/>
    <w:rsid w:val="001E426C"/>
    <w:rsid w:val="001E4A46"/>
    <w:rsid w:val="001E6E8F"/>
    <w:rsid w:val="001F02E0"/>
    <w:rsid w:val="001F5080"/>
    <w:rsid w:val="001F67C1"/>
    <w:rsid w:val="00201449"/>
    <w:rsid w:val="00205746"/>
    <w:rsid w:val="00210C50"/>
    <w:rsid w:val="00210DE8"/>
    <w:rsid w:val="00214172"/>
    <w:rsid w:val="00215A8B"/>
    <w:rsid w:val="002204C9"/>
    <w:rsid w:val="00220B65"/>
    <w:rsid w:val="00220F56"/>
    <w:rsid w:val="00221B23"/>
    <w:rsid w:val="00222B27"/>
    <w:rsid w:val="00222E1C"/>
    <w:rsid w:val="00224D22"/>
    <w:rsid w:val="002251FE"/>
    <w:rsid w:val="00225678"/>
    <w:rsid w:val="00231D5F"/>
    <w:rsid w:val="00234CA9"/>
    <w:rsid w:val="00240779"/>
    <w:rsid w:val="00240EE8"/>
    <w:rsid w:val="0024784B"/>
    <w:rsid w:val="00250401"/>
    <w:rsid w:val="00250E5D"/>
    <w:rsid w:val="00250FA9"/>
    <w:rsid w:val="00252FAA"/>
    <w:rsid w:val="00255464"/>
    <w:rsid w:val="00257B9D"/>
    <w:rsid w:val="0026039A"/>
    <w:rsid w:val="00261629"/>
    <w:rsid w:val="00262B1A"/>
    <w:rsid w:val="002641A7"/>
    <w:rsid w:val="00265031"/>
    <w:rsid w:val="0026588F"/>
    <w:rsid w:val="00267648"/>
    <w:rsid w:val="00273A03"/>
    <w:rsid w:val="002747C6"/>
    <w:rsid w:val="00280379"/>
    <w:rsid w:val="00280F9C"/>
    <w:rsid w:val="00281921"/>
    <w:rsid w:val="0028214E"/>
    <w:rsid w:val="00282567"/>
    <w:rsid w:val="00285739"/>
    <w:rsid w:val="002871F4"/>
    <w:rsid w:val="002905B9"/>
    <w:rsid w:val="00291912"/>
    <w:rsid w:val="00292301"/>
    <w:rsid w:val="002945FD"/>
    <w:rsid w:val="0029587F"/>
    <w:rsid w:val="00295B0E"/>
    <w:rsid w:val="00296725"/>
    <w:rsid w:val="002A0F76"/>
    <w:rsid w:val="002A2115"/>
    <w:rsid w:val="002A598A"/>
    <w:rsid w:val="002B036E"/>
    <w:rsid w:val="002B2525"/>
    <w:rsid w:val="002B3787"/>
    <w:rsid w:val="002B4C2A"/>
    <w:rsid w:val="002B60DF"/>
    <w:rsid w:val="002B724F"/>
    <w:rsid w:val="002B769A"/>
    <w:rsid w:val="002B7868"/>
    <w:rsid w:val="002B7DF7"/>
    <w:rsid w:val="002C0543"/>
    <w:rsid w:val="002C1216"/>
    <w:rsid w:val="002C26C5"/>
    <w:rsid w:val="002C3A9A"/>
    <w:rsid w:val="002C4148"/>
    <w:rsid w:val="002C5F04"/>
    <w:rsid w:val="002C607F"/>
    <w:rsid w:val="002C7427"/>
    <w:rsid w:val="002D1896"/>
    <w:rsid w:val="002D1965"/>
    <w:rsid w:val="002D28FD"/>
    <w:rsid w:val="002D469E"/>
    <w:rsid w:val="002D568D"/>
    <w:rsid w:val="002D7776"/>
    <w:rsid w:val="002E1185"/>
    <w:rsid w:val="002E22FC"/>
    <w:rsid w:val="002E3FD5"/>
    <w:rsid w:val="002E4415"/>
    <w:rsid w:val="002E52D4"/>
    <w:rsid w:val="002E7A3D"/>
    <w:rsid w:val="002F1B26"/>
    <w:rsid w:val="002F1C3B"/>
    <w:rsid w:val="002F1C50"/>
    <w:rsid w:val="002F32EE"/>
    <w:rsid w:val="002F3E8B"/>
    <w:rsid w:val="002F4717"/>
    <w:rsid w:val="0030037E"/>
    <w:rsid w:val="00302999"/>
    <w:rsid w:val="00302F10"/>
    <w:rsid w:val="00306351"/>
    <w:rsid w:val="00311B64"/>
    <w:rsid w:val="00312807"/>
    <w:rsid w:val="00312875"/>
    <w:rsid w:val="0031450E"/>
    <w:rsid w:val="00315BDA"/>
    <w:rsid w:val="00316CD1"/>
    <w:rsid w:val="0032019C"/>
    <w:rsid w:val="0032038D"/>
    <w:rsid w:val="00324C40"/>
    <w:rsid w:val="00325EF8"/>
    <w:rsid w:val="00327EB5"/>
    <w:rsid w:val="00332A7E"/>
    <w:rsid w:val="0033340A"/>
    <w:rsid w:val="00333E9A"/>
    <w:rsid w:val="00333F9D"/>
    <w:rsid w:val="0033483D"/>
    <w:rsid w:val="00334A73"/>
    <w:rsid w:val="00336FBD"/>
    <w:rsid w:val="00343490"/>
    <w:rsid w:val="00346860"/>
    <w:rsid w:val="00350543"/>
    <w:rsid w:val="00350B0B"/>
    <w:rsid w:val="003538FE"/>
    <w:rsid w:val="003549CC"/>
    <w:rsid w:val="00355A5F"/>
    <w:rsid w:val="00355E09"/>
    <w:rsid w:val="00356894"/>
    <w:rsid w:val="003568E9"/>
    <w:rsid w:val="00357608"/>
    <w:rsid w:val="00357D5C"/>
    <w:rsid w:val="0036580A"/>
    <w:rsid w:val="00365AD2"/>
    <w:rsid w:val="00370C00"/>
    <w:rsid w:val="00372610"/>
    <w:rsid w:val="00373164"/>
    <w:rsid w:val="00373595"/>
    <w:rsid w:val="00376A8E"/>
    <w:rsid w:val="00376F80"/>
    <w:rsid w:val="00386563"/>
    <w:rsid w:val="00386CC3"/>
    <w:rsid w:val="0038EA74"/>
    <w:rsid w:val="00393235"/>
    <w:rsid w:val="003938AB"/>
    <w:rsid w:val="00394363"/>
    <w:rsid w:val="00394532"/>
    <w:rsid w:val="00394B6D"/>
    <w:rsid w:val="00395EE0"/>
    <w:rsid w:val="003A2CC1"/>
    <w:rsid w:val="003A351A"/>
    <w:rsid w:val="003A5181"/>
    <w:rsid w:val="003A6A27"/>
    <w:rsid w:val="003A787A"/>
    <w:rsid w:val="003A7DCE"/>
    <w:rsid w:val="003B2630"/>
    <w:rsid w:val="003B7065"/>
    <w:rsid w:val="003C0893"/>
    <w:rsid w:val="003D2D76"/>
    <w:rsid w:val="003D3EFE"/>
    <w:rsid w:val="003D5B44"/>
    <w:rsid w:val="003D711F"/>
    <w:rsid w:val="003D7250"/>
    <w:rsid w:val="003D741B"/>
    <w:rsid w:val="003D75BA"/>
    <w:rsid w:val="003E0F16"/>
    <w:rsid w:val="003E1395"/>
    <w:rsid w:val="003E2D53"/>
    <w:rsid w:val="003E3D76"/>
    <w:rsid w:val="003E3F2A"/>
    <w:rsid w:val="003E4DD6"/>
    <w:rsid w:val="003E5070"/>
    <w:rsid w:val="003F4DA5"/>
    <w:rsid w:val="003F6505"/>
    <w:rsid w:val="003F6EF2"/>
    <w:rsid w:val="0040029F"/>
    <w:rsid w:val="0040096B"/>
    <w:rsid w:val="00400E09"/>
    <w:rsid w:val="004021DE"/>
    <w:rsid w:val="00404C33"/>
    <w:rsid w:val="004055DC"/>
    <w:rsid w:val="00407700"/>
    <w:rsid w:val="0041120E"/>
    <w:rsid w:val="0041174F"/>
    <w:rsid w:val="004127E5"/>
    <w:rsid w:val="004164A3"/>
    <w:rsid w:val="00416E24"/>
    <w:rsid w:val="00416FFF"/>
    <w:rsid w:val="00417527"/>
    <w:rsid w:val="00417909"/>
    <w:rsid w:val="004213DD"/>
    <w:rsid w:val="00425149"/>
    <w:rsid w:val="00425DCD"/>
    <w:rsid w:val="00427E71"/>
    <w:rsid w:val="00427FCC"/>
    <w:rsid w:val="00430BE4"/>
    <w:rsid w:val="004327A3"/>
    <w:rsid w:val="00432905"/>
    <w:rsid w:val="0043446F"/>
    <w:rsid w:val="00435894"/>
    <w:rsid w:val="004375F6"/>
    <w:rsid w:val="0043777A"/>
    <w:rsid w:val="00437C15"/>
    <w:rsid w:val="00440259"/>
    <w:rsid w:val="00443D3E"/>
    <w:rsid w:val="00445190"/>
    <w:rsid w:val="00446758"/>
    <w:rsid w:val="00447207"/>
    <w:rsid w:val="00450A67"/>
    <w:rsid w:val="00451884"/>
    <w:rsid w:val="004541C7"/>
    <w:rsid w:val="00454BF7"/>
    <w:rsid w:val="00456712"/>
    <w:rsid w:val="004614BB"/>
    <w:rsid w:val="0046232A"/>
    <w:rsid w:val="00466CDE"/>
    <w:rsid w:val="00467622"/>
    <w:rsid w:val="00470933"/>
    <w:rsid w:val="004710DF"/>
    <w:rsid w:val="004710E0"/>
    <w:rsid w:val="0047175C"/>
    <w:rsid w:val="004744CC"/>
    <w:rsid w:val="0047468F"/>
    <w:rsid w:val="00474FE2"/>
    <w:rsid w:val="004751AA"/>
    <w:rsid w:val="00482EB1"/>
    <w:rsid w:val="00483AD1"/>
    <w:rsid w:val="004856AA"/>
    <w:rsid w:val="00485E45"/>
    <w:rsid w:val="004875FD"/>
    <w:rsid w:val="00491019"/>
    <w:rsid w:val="00492C4D"/>
    <w:rsid w:val="00492F78"/>
    <w:rsid w:val="004952A1"/>
    <w:rsid w:val="00497184"/>
    <w:rsid w:val="00497B9B"/>
    <w:rsid w:val="004A02DB"/>
    <w:rsid w:val="004A1CC5"/>
    <w:rsid w:val="004A4008"/>
    <w:rsid w:val="004A51AA"/>
    <w:rsid w:val="004A7517"/>
    <w:rsid w:val="004B00C0"/>
    <w:rsid w:val="004B27FB"/>
    <w:rsid w:val="004B2A21"/>
    <w:rsid w:val="004B3CDA"/>
    <w:rsid w:val="004B447B"/>
    <w:rsid w:val="004B4F71"/>
    <w:rsid w:val="004B5FF6"/>
    <w:rsid w:val="004C3666"/>
    <w:rsid w:val="004D0087"/>
    <w:rsid w:val="004D3582"/>
    <w:rsid w:val="004D5AE0"/>
    <w:rsid w:val="004D619B"/>
    <w:rsid w:val="004D7DB8"/>
    <w:rsid w:val="004E0C25"/>
    <w:rsid w:val="004E0FA9"/>
    <w:rsid w:val="004E5E54"/>
    <w:rsid w:val="004E68C3"/>
    <w:rsid w:val="004F0255"/>
    <w:rsid w:val="004F1A78"/>
    <w:rsid w:val="004F2869"/>
    <w:rsid w:val="004F2D8F"/>
    <w:rsid w:val="004F5081"/>
    <w:rsid w:val="004F78EB"/>
    <w:rsid w:val="00500109"/>
    <w:rsid w:val="005005BB"/>
    <w:rsid w:val="00500C56"/>
    <w:rsid w:val="00500C8E"/>
    <w:rsid w:val="00500E43"/>
    <w:rsid w:val="005029CB"/>
    <w:rsid w:val="00504CD3"/>
    <w:rsid w:val="00505013"/>
    <w:rsid w:val="0050601B"/>
    <w:rsid w:val="005076C0"/>
    <w:rsid w:val="0051058D"/>
    <w:rsid w:val="00511796"/>
    <w:rsid w:val="00512DED"/>
    <w:rsid w:val="00513575"/>
    <w:rsid w:val="005160A7"/>
    <w:rsid w:val="00516502"/>
    <w:rsid w:val="00516967"/>
    <w:rsid w:val="0051777F"/>
    <w:rsid w:val="00517A8D"/>
    <w:rsid w:val="0052254A"/>
    <w:rsid w:val="00522E9F"/>
    <w:rsid w:val="0052517A"/>
    <w:rsid w:val="005261FD"/>
    <w:rsid w:val="005277D0"/>
    <w:rsid w:val="00530B22"/>
    <w:rsid w:val="00531284"/>
    <w:rsid w:val="00532B75"/>
    <w:rsid w:val="00533741"/>
    <w:rsid w:val="00534693"/>
    <w:rsid w:val="00535D72"/>
    <w:rsid w:val="00537D8B"/>
    <w:rsid w:val="0054282A"/>
    <w:rsid w:val="005434B8"/>
    <w:rsid w:val="00544CD7"/>
    <w:rsid w:val="00545757"/>
    <w:rsid w:val="00545F51"/>
    <w:rsid w:val="00546AE4"/>
    <w:rsid w:val="00552CB5"/>
    <w:rsid w:val="005535C8"/>
    <w:rsid w:val="00554DF2"/>
    <w:rsid w:val="00562ECC"/>
    <w:rsid w:val="0056672A"/>
    <w:rsid w:val="005667DE"/>
    <w:rsid w:val="00566D09"/>
    <w:rsid w:val="00570FD2"/>
    <w:rsid w:val="00572EB0"/>
    <w:rsid w:val="00574524"/>
    <w:rsid w:val="005773A4"/>
    <w:rsid w:val="00580DA1"/>
    <w:rsid w:val="00581E72"/>
    <w:rsid w:val="00582319"/>
    <w:rsid w:val="00582CB5"/>
    <w:rsid w:val="00583C1F"/>
    <w:rsid w:val="00584976"/>
    <w:rsid w:val="00584DAF"/>
    <w:rsid w:val="00586043"/>
    <w:rsid w:val="00591D7F"/>
    <w:rsid w:val="00592472"/>
    <w:rsid w:val="0059268C"/>
    <w:rsid w:val="00592A92"/>
    <w:rsid w:val="005A0645"/>
    <w:rsid w:val="005A40EB"/>
    <w:rsid w:val="005A6515"/>
    <w:rsid w:val="005A747F"/>
    <w:rsid w:val="005A7681"/>
    <w:rsid w:val="005B0917"/>
    <w:rsid w:val="005B3E98"/>
    <w:rsid w:val="005B4977"/>
    <w:rsid w:val="005B5BE2"/>
    <w:rsid w:val="005B7905"/>
    <w:rsid w:val="005C0589"/>
    <w:rsid w:val="005C0654"/>
    <w:rsid w:val="005C1A4E"/>
    <w:rsid w:val="005C26FB"/>
    <w:rsid w:val="005C2B77"/>
    <w:rsid w:val="005C2B9E"/>
    <w:rsid w:val="005C5393"/>
    <w:rsid w:val="005C663D"/>
    <w:rsid w:val="005C75F5"/>
    <w:rsid w:val="005D4628"/>
    <w:rsid w:val="005D514D"/>
    <w:rsid w:val="005D62EC"/>
    <w:rsid w:val="005D7EBE"/>
    <w:rsid w:val="005E0E57"/>
    <w:rsid w:val="005E2CB0"/>
    <w:rsid w:val="005E32D0"/>
    <w:rsid w:val="005E554C"/>
    <w:rsid w:val="005E5E06"/>
    <w:rsid w:val="005E6D36"/>
    <w:rsid w:val="005F04F3"/>
    <w:rsid w:val="005F20FC"/>
    <w:rsid w:val="005F324D"/>
    <w:rsid w:val="005F3345"/>
    <w:rsid w:val="005F38E0"/>
    <w:rsid w:val="005F437B"/>
    <w:rsid w:val="005F5A94"/>
    <w:rsid w:val="005F5AD2"/>
    <w:rsid w:val="005F5FB2"/>
    <w:rsid w:val="005F6A7A"/>
    <w:rsid w:val="005F77A9"/>
    <w:rsid w:val="0060092F"/>
    <w:rsid w:val="00601031"/>
    <w:rsid w:val="00601790"/>
    <w:rsid w:val="006021A7"/>
    <w:rsid w:val="00603E84"/>
    <w:rsid w:val="0060470E"/>
    <w:rsid w:val="006126AC"/>
    <w:rsid w:val="00612F22"/>
    <w:rsid w:val="00614E0B"/>
    <w:rsid w:val="0061615A"/>
    <w:rsid w:val="006261CF"/>
    <w:rsid w:val="006328C8"/>
    <w:rsid w:val="00632C3A"/>
    <w:rsid w:val="006330C2"/>
    <w:rsid w:val="0063469A"/>
    <w:rsid w:val="0063632E"/>
    <w:rsid w:val="00637E01"/>
    <w:rsid w:val="006439D0"/>
    <w:rsid w:val="00646998"/>
    <w:rsid w:val="00647233"/>
    <w:rsid w:val="006510D4"/>
    <w:rsid w:val="00651310"/>
    <w:rsid w:val="00652E5D"/>
    <w:rsid w:val="00652F1C"/>
    <w:rsid w:val="0065380F"/>
    <w:rsid w:val="00653BB1"/>
    <w:rsid w:val="00654E71"/>
    <w:rsid w:val="00655DF9"/>
    <w:rsid w:val="00656193"/>
    <w:rsid w:val="00656CD3"/>
    <w:rsid w:val="006571E3"/>
    <w:rsid w:val="0066133E"/>
    <w:rsid w:val="006613C6"/>
    <w:rsid w:val="006679EF"/>
    <w:rsid w:val="0067011E"/>
    <w:rsid w:val="006710AF"/>
    <w:rsid w:val="006716B2"/>
    <w:rsid w:val="006718B3"/>
    <w:rsid w:val="006726B8"/>
    <w:rsid w:val="006727A3"/>
    <w:rsid w:val="00672B53"/>
    <w:rsid w:val="00673CE9"/>
    <w:rsid w:val="00673FB8"/>
    <w:rsid w:val="00674C44"/>
    <w:rsid w:val="0067587D"/>
    <w:rsid w:val="00676651"/>
    <w:rsid w:val="00676CDB"/>
    <w:rsid w:val="00677587"/>
    <w:rsid w:val="006779C6"/>
    <w:rsid w:val="006814CD"/>
    <w:rsid w:val="00683E32"/>
    <w:rsid w:val="00686AEE"/>
    <w:rsid w:val="00690EBC"/>
    <w:rsid w:val="0069247A"/>
    <w:rsid w:val="00693FC6"/>
    <w:rsid w:val="0069407C"/>
    <w:rsid w:val="006952A7"/>
    <w:rsid w:val="006A0243"/>
    <w:rsid w:val="006A11FF"/>
    <w:rsid w:val="006A3FCB"/>
    <w:rsid w:val="006A5574"/>
    <w:rsid w:val="006A559C"/>
    <w:rsid w:val="006A6269"/>
    <w:rsid w:val="006A6B9D"/>
    <w:rsid w:val="006A6FC7"/>
    <w:rsid w:val="006A75A8"/>
    <w:rsid w:val="006A7E3E"/>
    <w:rsid w:val="006B1790"/>
    <w:rsid w:val="006B275C"/>
    <w:rsid w:val="006B28F6"/>
    <w:rsid w:val="006B3752"/>
    <w:rsid w:val="006C07D5"/>
    <w:rsid w:val="006C1B39"/>
    <w:rsid w:val="006C231A"/>
    <w:rsid w:val="006C266F"/>
    <w:rsid w:val="006C7725"/>
    <w:rsid w:val="006C7EA4"/>
    <w:rsid w:val="006C7F49"/>
    <w:rsid w:val="006D1677"/>
    <w:rsid w:val="006D3368"/>
    <w:rsid w:val="006D3E85"/>
    <w:rsid w:val="006D4976"/>
    <w:rsid w:val="006E0A9F"/>
    <w:rsid w:val="006E2C1B"/>
    <w:rsid w:val="006E3AA8"/>
    <w:rsid w:val="006E3D52"/>
    <w:rsid w:val="006E4885"/>
    <w:rsid w:val="006E4C5D"/>
    <w:rsid w:val="006E5549"/>
    <w:rsid w:val="006E7051"/>
    <w:rsid w:val="006F2FCF"/>
    <w:rsid w:val="006F439F"/>
    <w:rsid w:val="006F57A4"/>
    <w:rsid w:val="006F664F"/>
    <w:rsid w:val="006F66E2"/>
    <w:rsid w:val="006F6D46"/>
    <w:rsid w:val="006F7111"/>
    <w:rsid w:val="00700214"/>
    <w:rsid w:val="00700764"/>
    <w:rsid w:val="00702EE0"/>
    <w:rsid w:val="00703299"/>
    <w:rsid w:val="00703C3D"/>
    <w:rsid w:val="00703D8A"/>
    <w:rsid w:val="00704D3A"/>
    <w:rsid w:val="00710982"/>
    <w:rsid w:val="00710BD3"/>
    <w:rsid w:val="0071591F"/>
    <w:rsid w:val="00720A2B"/>
    <w:rsid w:val="00720A76"/>
    <w:rsid w:val="00720BB3"/>
    <w:rsid w:val="007215A9"/>
    <w:rsid w:val="00723727"/>
    <w:rsid w:val="0072485C"/>
    <w:rsid w:val="00725978"/>
    <w:rsid w:val="00726E69"/>
    <w:rsid w:val="00727D21"/>
    <w:rsid w:val="007330FF"/>
    <w:rsid w:val="007339CB"/>
    <w:rsid w:val="007339DD"/>
    <w:rsid w:val="00735CD5"/>
    <w:rsid w:val="00737B82"/>
    <w:rsid w:val="00737BD2"/>
    <w:rsid w:val="007423B4"/>
    <w:rsid w:val="007437A2"/>
    <w:rsid w:val="00744A05"/>
    <w:rsid w:val="00744B4A"/>
    <w:rsid w:val="0075212A"/>
    <w:rsid w:val="00752233"/>
    <w:rsid w:val="007533F3"/>
    <w:rsid w:val="007545E1"/>
    <w:rsid w:val="0075699B"/>
    <w:rsid w:val="00757DA9"/>
    <w:rsid w:val="0076048C"/>
    <w:rsid w:val="0076084C"/>
    <w:rsid w:val="00764175"/>
    <w:rsid w:val="00764FBD"/>
    <w:rsid w:val="00766D3E"/>
    <w:rsid w:val="00767363"/>
    <w:rsid w:val="00767424"/>
    <w:rsid w:val="00770382"/>
    <w:rsid w:val="00772D56"/>
    <w:rsid w:val="007733AE"/>
    <w:rsid w:val="00773E25"/>
    <w:rsid w:val="007747D0"/>
    <w:rsid w:val="00775E00"/>
    <w:rsid w:val="007764FF"/>
    <w:rsid w:val="00782B14"/>
    <w:rsid w:val="00782F62"/>
    <w:rsid w:val="00783F70"/>
    <w:rsid w:val="007851CA"/>
    <w:rsid w:val="0078629D"/>
    <w:rsid w:val="007915E2"/>
    <w:rsid w:val="0079314D"/>
    <w:rsid w:val="00793E8C"/>
    <w:rsid w:val="00794102"/>
    <w:rsid w:val="007945E2"/>
    <w:rsid w:val="00794C32"/>
    <w:rsid w:val="00794CFB"/>
    <w:rsid w:val="00796C9A"/>
    <w:rsid w:val="00797084"/>
    <w:rsid w:val="007974ED"/>
    <w:rsid w:val="007A0CED"/>
    <w:rsid w:val="007A2A9E"/>
    <w:rsid w:val="007A3D2B"/>
    <w:rsid w:val="007A61B2"/>
    <w:rsid w:val="007B1F1B"/>
    <w:rsid w:val="007B25C6"/>
    <w:rsid w:val="007B3708"/>
    <w:rsid w:val="007B5674"/>
    <w:rsid w:val="007B7756"/>
    <w:rsid w:val="007B7D0E"/>
    <w:rsid w:val="007B7FDE"/>
    <w:rsid w:val="007C6428"/>
    <w:rsid w:val="007D3164"/>
    <w:rsid w:val="007E0F0A"/>
    <w:rsid w:val="007E1A62"/>
    <w:rsid w:val="007E1F83"/>
    <w:rsid w:val="007E349F"/>
    <w:rsid w:val="007E5148"/>
    <w:rsid w:val="007F15C8"/>
    <w:rsid w:val="007F2AAA"/>
    <w:rsid w:val="007F643B"/>
    <w:rsid w:val="007F6DA9"/>
    <w:rsid w:val="007F713C"/>
    <w:rsid w:val="007F74A1"/>
    <w:rsid w:val="00803A26"/>
    <w:rsid w:val="0080404E"/>
    <w:rsid w:val="008053F1"/>
    <w:rsid w:val="00807A0C"/>
    <w:rsid w:val="00810F7B"/>
    <w:rsid w:val="008112ED"/>
    <w:rsid w:val="00812589"/>
    <w:rsid w:val="00813850"/>
    <w:rsid w:val="00814360"/>
    <w:rsid w:val="00815431"/>
    <w:rsid w:val="00816DDB"/>
    <w:rsid w:val="00817A18"/>
    <w:rsid w:val="00823502"/>
    <w:rsid w:val="00824791"/>
    <w:rsid w:val="008248F3"/>
    <w:rsid w:val="00825083"/>
    <w:rsid w:val="00827150"/>
    <w:rsid w:val="0082753C"/>
    <w:rsid w:val="0083221C"/>
    <w:rsid w:val="00832D4D"/>
    <w:rsid w:val="0083327D"/>
    <w:rsid w:val="00833746"/>
    <w:rsid w:val="0084151D"/>
    <w:rsid w:val="0084292F"/>
    <w:rsid w:val="008444AF"/>
    <w:rsid w:val="008447A0"/>
    <w:rsid w:val="00844F69"/>
    <w:rsid w:val="008452B7"/>
    <w:rsid w:val="008518FD"/>
    <w:rsid w:val="00853194"/>
    <w:rsid w:val="00854A6A"/>
    <w:rsid w:val="008558E2"/>
    <w:rsid w:val="00856F42"/>
    <w:rsid w:val="00857A8A"/>
    <w:rsid w:val="00860E93"/>
    <w:rsid w:val="008622E0"/>
    <w:rsid w:val="00863D66"/>
    <w:rsid w:val="008657FC"/>
    <w:rsid w:val="008667D6"/>
    <w:rsid w:val="00870086"/>
    <w:rsid w:val="008706DB"/>
    <w:rsid w:val="008708A2"/>
    <w:rsid w:val="00873B83"/>
    <w:rsid w:val="00874892"/>
    <w:rsid w:val="008804BA"/>
    <w:rsid w:val="00881242"/>
    <w:rsid w:val="00881CA8"/>
    <w:rsid w:val="00883D49"/>
    <w:rsid w:val="00884F9D"/>
    <w:rsid w:val="00885946"/>
    <w:rsid w:val="0088632F"/>
    <w:rsid w:val="00886C50"/>
    <w:rsid w:val="00890A93"/>
    <w:rsid w:val="00891403"/>
    <w:rsid w:val="00892575"/>
    <w:rsid w:val="00897263"/>
    <w:rsid w:val="008A0B2D"/>
    <w:rsid w:val="008A1FE8"/>
    <w:rsid w:val="008A40FC"/>
    <w:rsid w:val="008A4626"/>
    <w:rsid w:val="008A796E"/>
    <w:rsid w:val="008B4433"/>
    <w:rsid w:val="008B46C0"/>
    <w:rsid w:val="008B49B3"/>
    <w:rsid w:val="008B4F7A"/>
    <w:rsid w:val="008B683D"/>
    <w:rsid w:val="008B7F97"/>
    <w:rsid w:val="008C2BD0"/>
    <w:rsid w:val="008C326C"/>
    <w:rsid w:val="008C3428"/>
    <w:rsid w:val="008C6BCF"/>
    <w:rsid w:val="008D767F"/>
    <w:rsid w:val="008E02DB"/>
    <w:rsid w:val="008E0E17"/>
    <w:rsid w:val="008E1AC5"/>
    <w:rsid w:val="008E2B3E"/>
    <w:rsid w:val="008E38FD"/>
    <w:rsid w:val="008E3B2F"/>
    <w:rsid w:val="008E3DD3"/>
    <w:rsid w:val="008E3E81"/>
    <w:rsid w:val="008E4C58"/>
    <w:rsid w:val="008E6C8D"/>
    <w:rsid w:val="008F28F0"/>
    <w:rsid w:val="008F6427"/>
    <w:rsid w:val="008F7A91"/>
    <w:rsid w:val="008F7BE8"/>
    <w:rsid w:val="0090094C"/>
    <w:rsid w:val="0090197C"/>
    <w:rsid w:val="009027A9"/>
    <w:rsid w:val="0090291F"/>
    <w:rsid w:val="00905D87"/>
    <w:rsid w:val="00907FB4"/>
    <w:rsid w:val="00913281"/>
    <w:rsid w:val="009138A1"/>
    <w:rsid w:val="00914D43"/>
    <w:rsid w:val="0091545C"/>
    <w:rsid w:val="009168EB"/>
    <w:rsid w:val="00916F2A"/>
    <w:rsid w:val="00917247"/>
    <w:rsid w:val="00921971"/>
    <w:rsid w:val="00921B9F"/>
    <w:rsid w:val="00923D8E"/>
    <w:rsid w:val="0092442C"/>
    <w:rsid w:val="0092495E"/>
    <w:rsid w:val="00924FDB"/>
    <w:rsid w:val="00926187"/>
    <w:rsid w:val="00926747"/>
    <w:rsid w:val="0092755A"/>
    <w:rsid w:val="009309CC"/>
    <w:rsid w:val="0093154C"/>
    <w:rsid w:val="00931A82"/>
    <w:rsid w:val="00931CE1"/>
    <w:rsid w:val="0093399F"/>
    <w:rsid w:val="009343B9"/>
    <w:rsid w:val="0093583A"/>
    <w:rsid w:val="009360C3"/>
    <w:rsid w:val="00937983"/>
    <w:rsid w:val="00941DCF"/>
    <w:rsid w:val="00943E6D"/>
    <w:rsid w:val="00945C44"/>
    <w:rsid w:val="0095147E"/>
    <w:rsid w:val="00951D43"/>
    <w:rsid w:val="00952FF8"/>
    <w:rsid w:val="00953D88"/>
    <w:rsid w:val="00955047"/>
    <w:rsid w:val="00955C25"/>
    <w:rsid w:val="00961C29"/>
    <w:rsid w:val="00963A57"/>
    <w:rsid w:val="00965BCC"/>
    <w:rsid w:val="00970152"/>
    <w:rsid w:val="00971B51"/>
    <w:rsid w:val="00971FB6"/>
    <w:rsid w:val="00973E29"/>
    <w:rsid w:val="009758B9"/>
    <w:rsid w:val="009759F2"/>
    <w:rsid w:val="00977145"/>
    <w:rsid w:val="0097771B"/>
    <w:rsid w:val="00982143"/>
    <w:rsid w:val="009828D3"/>
    <w:rsid w:val="00983427"/>
    <w:rsid w:val="00984017"/>
    <w:rsid w:val="009843BE"/>
    <w:rsid w:val="00984A5C"/>
    <w:rsid w:val="0098772B"/>
    <w:rsid w:val="00987F6A"/>
    <w:rsid w:val="00991F7D"/>
    <w:rsid w:val="00992C77"/>
    <w:rsid w:val="009934F1"/>
    <w:rsid w:val="009964FA"/>
    <w:rsid w:val="00997CAF"/>
    <w:rsid w:val="009A3115"/>
    <w:rsid w:val="009A322A"/>
    <w:rsid w:val="009A4EC0"/>
    <w:rsid w:val="009A5125"/>
    <w:rsid w:val="009A5190"/>
    <w:rsid w:val="009A5EF3"/>
    <w:rsid w:val="009A7B12"/>
    <w:rsid w:val="009B03C3"/>
    <w:rsid w:val="009B0B85"/>
    <w:rsid w:val="009B0F11"/>
    <w:rsid w:val="009B1007"/>
    <w:rsid w:val="009B2072"/>
    <w:rsid w:val="009B2E0C"/>
    <w:rsid w:val="009B33E1"/>
    <w:rsid w:val="009B357D"/>
    <w:rsid w:val="009B3661"/>
    <w:rsid w:val="009B5BC1"/>
    <w:rsid w:val="009C06F3"/>
    <w:rsid w:val="009C0C7D"/>
    <w:rsid w:val="009C3D05"/>
    <w:rsid w:val="009C4162"/>
    <w:rsid w:val="009C5D4C"/>
    <w:rsid w:val="009D0722"/>
    <w:rsid w:val="009D3A94"/>
    <w:rsid w:val="009D4DFF"/>
    <w:rsid w:val="009D5C59"/>
    <w:rsid w:val="009D60B7"/>
    <w:rsid w:val="009E1523"/>
    <w:rsid w:val="009E173B"/>
    <w:rsid w:val="009E3C4A"/>
    <w:rsid w:val="009E5677"/>
    <w:rsid w:val="009F01D8"/>
    <w:rsid w:val="009F090F"/>
    <w:rsid w:val="009F17B4"/>
    <w:rsid w:val="009F3AEC"/>
    <w:rsid w:val="00A013A4"/>
    <w:rsid w:val="00A0188D"/>
    <w:rsid w:val="00A01AA6"/>
    <w:rsid w:val="00A03044"/>
    <w:rsid w:val="00A030C0"/>
    <w:rsid w:val="00A04345"/>
    <w:rsid w:val="00A04980"/>
    <w:rsid w:val="00A068A4"/>
    <w:rsid w:val="00A07CEC"/>
    <w:rsid w:val="00A10D44"/>
    <w:rsid w:val="00A11E1E"/>
    <w:rsid w:val="00A12059"/>
    <w:rsid w:val="00A132F7"/>
    <w:rsid w:val="00A17AC4"/>
    <w:rsid w:val="00A17B42"/>
    <w:rsid w:val="00A21541"/>
    <w:rsid w:val="00A22EB9"/>
    <w:rsid w:val="00A236AE"/>
    <w:rsid w:val="00A239F1"/>
    <w:rsid w:val="00A23A8C"/>
    <w:rsid w:val="00A23B95"/>
    <w:rsid w:val="00A23D0F"/>
    <w:rsid w:val="00A245C4"/>
    <w:rsid w:val="00A24F6F"/>
    <w:rsid w:val="00A263C4"/>
    <w:rsid w:val="00A303F0"/>
    <w:rsid w:val="00A311A3"/>
    <w:rsid w:val="00A31B25"/>
    <w:rsid w:val="00A35B64"/>
    <w:rsid w:val="00A360B9"/>
    <w:rsid w:val="00A37239"/>
    <w:rsid w:val="00A37A3C"/>
    <w:rsid w:val="00A40562"/>
    <w:rsid w:val="00A41079"/>
    <w:rsid w:val="00A42893"/>
    <w:rsid w:val="00A4545D"/>
    <w:rsid w:val="00A46724"/>
    <w:rsid w:val="00A46CE3"/>
    <w:rsid w:val="00A50362"/>
    <w:rsid w:val="00A50A65"/>
    <w:rsid w:val="00A51046"/>
    <w:rsid w:val="00A52E33"/>
    <w:rsid w:val="00A53B99"/>
    <w:rsid w:val="00A57CDC"/>
    <w:rsid w:val="00A63234"/>
    <w:rsid w:val="00A64279"/>
    <w:rsid w:val="00A64899"/>
    <w:rsid w:val="00A661E3"/>
    <w:rsid w:val="00A704F6"/>
    <w:rsid w:val="00A708DC"/>
    <w:rsid w:val="00A733A2"/>
    <w:rsid w:val="00A734D0"/>
    <w:rsid w:val="00A77C6C"/>
    <w:rsid w:val="00A81348"/>
    <w:rsid w:val="00A82810"/>
    <w:rsid w:val="00A83BA3"/>
    <w:rsid w:val="00A874A5"/>
    <w:rsid w:val="00A916B4"/>
    <w:rsid w:val="00A91B4D"/>
    <w:rsid w:val="00A91F88"/>
    <w:rsid w:val="00A921F9"/>
    <w:rsid w:val="00A92A9B"/>
    <w:rsid w:val="00A9529F"/>
    <w:rsid w:val="00A957F3"/>
    <w:rsid w:val="00A978E1"/>
    <w:rsid w:val="00AA00FE"/>
    <w:rsid w:val="00AA0124"/>
    <w:rsid w:val="00AA3F30"/>
    <w:rsid w:val="00AA400E"/>
    <w:rsid w:val="00AA77EE"/>
    <w:rsid w:val="00AA7B0B"/>
    <w:rsid w:val="00AB10D2"/>
    <w:rsid w:val="00AB2F19"/>
    <w:rsid w:val="00AB5929"/>
    <w:rsid w:val="00AB5C1B"/>
    <w:rsid w:val="00AB5D5F"/>
    <w:rsid w:val="00AB64C3"/>
    <w:rsid w:val="00AB6A18"/>
    <w:rsid w:val="00AC43C5"/>
    <w:rsid w:val="00AC710D"/>
    <w:rsid w:val="00AD22AE"/>
    <w:rsid w:val="00AD2BA3"/>
    <w:rsid w:val="00AD3CA3"/>
    <w:rsid w:val="00AD4483"/>
    <w:rsid w:val="00AE1F10"/>
    <w:rsid w:val="00AE23A3"/>
    <w:rsid w:val="00AE2810"/>
    <w:rsid w:val="00AE40CA"/>
    <w:rsid w:val="00AE4912"/>
    <w:rsid w:val="00AE4960"/>
    <w:rsid w:val="00AE7D7A"/>
    <w:rsid w:val="00AF10CA"/>
    <w:rsid w:val="00AF3225"/>
    <w:rsid w:val="00AF32D6"/>
    <w:rsid w:val="00AF3EAC"/>
    <w:rsid w:val="00AF405B"/>
    <w:rsid w:val="00AF4A13"/>
    <w:rsid w:val="00AF6AEE"/>
    <w:rsid w:val="00AF6D88"/>
    <w:rsid w:val="00B00685"/>
    <w:rsid w:val="00B00EA3"/>
    <w:rsid w:val="00B012E8"/>
    <w:rsid w:val="00B01761"/>
    <w:rsid w:val="00B03D02"/>
    <w:rsid w:val="00B06FD9"/>
    <w:rsid w:val="00B1177D"/>
    <w:rsid w:val="00B123E4"/>
    <w:rsid w:val="00B12C5B"/>
    <w:rsid w:val="00B12EB2"/>
    <w:rsid w:val="00B13735"/>
    <w:rsid w:val="00B17959"/>
    <w:rsid w:val="00B20113"/>
    <w:rsid w:val="00B20AA6"/>
    <w:rsid w:val="00B24DA8"/>
    <w:rsid w:val="00B37A07"/>
    <w:rsid w:val="00B37B5C"/>
    <w:rsid w:val="00B40656"/>
    <w:rsid w:val="00B40FD6"/>
    <w:rsid w:val="00B43C72"/>
    <w:rsid w:val="00B456D4"/>
    <w:rsid w:val="00B4644D"/>
    <w:rsid w:val="00B47636"/>
    <w:rsid w:val="00B4791A"/>
    <w:rsid w:val="00B51DE1"/>
    <w:rsid w:val="00B53A31"/>
    <w:rsid w:val="00B552F0"/>
    <w:rsid w:val="00B55E2E"/>
    <w:rsid w:val="00B60DB1"/>
    <w:rsid w:val="00B62F95"/>
    <w:rsid w:val="00B6371E"/>
    <w:rsid w:val="00B64B87"/>
    <w:rsid w:val="00B66A84"/>
    <w:rsid w:val="00B712DB"/>
    <w:rsid w:val="00B72023"/>
    <w:rsid w:val="00B73ACC"/>
    <w:rsid w:val="00B73C14"/>
    <w:rsid w:val="00B73FC0"/>
    <w:rsid w:val="00B762CC"/>
    <w:rsid w:val="00B763BD"/>
    <w:rsid w:val="00B76AB3"/>
    <w:rsid w:val="00B80186"/>
    <w:rsid w:val="00B80B5E"/>
    <w:rsid w:val="00B81E1B"/>
    <w:rsid w:val="00B8363A"/>
    <w:rsid w:val="00B83684"/>
    <w:rsid w:val="00B9045A"/>
    <w:rsid w:val="00BA2EA9"/>
    <w:rsid w:val="00BA35C2"/>
    <w:rsid w:val="00BA3E03"/>
    <w:rsid w:val="00BA4A88"/>
    <w:rsid w:val="00BA540D"/>
    <w:rsid w:val="00BA605B"/>
    <w:rsid w:val="00BA7A69"/>
    <w:rsid w:val="00BB071F"/>
    <w:rsid w:val="00BB28FF"/>
    <w:rsid w:val="00BB4072"/>
    <w:rsid w:val="00BB4C70"/>
    <w:rsid w:val="00BC03CC"/>
    <w:rsid w:val="00BC1AFB"/>
    <w:rsid w:val="00BC264D"/>
    <w:rsid w:val="00BC3F98"/>
    <w:rsid w:val="00BD0649"/>
    <w:rsid w:val="00BD10AE"/>
    <w:rsid w:val="00BD1784"/>
    <w:rsid w:val="00BD298E"/>
    <w:rsid w:val="00BD2B1F"/>
    <w:rsid w:val="00BD5C55"/>
    <w:rsid w:val="00BE1460"/>
    <w:rsid w:val="00BE2A70"/>
    <w:rsid w:val="00BE6BDD"/>
    <w:rsid w:val="00BF2940"/>
    <w:rsid w:val="00BF3495"/>
    <w:rsid w:val="00BF3E19"/>
    <w:rsid w:val="00BF4FE7"/>
    <w:rsid w:val="00BF6346"/>
    <w:rsid w:val="00BF6897"/>
    <w:rsid w:val="00C01D52"/>
    <w:rsid w:val="00C021C8"/>
    <w:rsid w:val="00C02B3F"/>
    <w:rsid w:val="00C03637"/>
    <w:rsid w:val="00C11677"/>
    <w:rsid w:val="00C12767"/>
    <w:rsid w:val="00C154D9"/>
    <w:rsid w:val="00C204B2"/>
    <w:rsid w:val="00C206B0"/>
    <w:rsid w:val="00C206EF"/>
    <w:rsid w:val="00C211CB"/>
    <w:rsid w:val="00C224C4"/>
    <w:rsid w:val="00C22F20"/>
    <w:rsid w:val="00C27182"/>
    <w:rsid w:val="00C30B73"/>
    <w:rsid w:val="00C348B8"/>
    <w:rsid w:val="00C364EC"/>
    <w:rsid w:val="00C3687A"/>
    <w:rsid w:val="00C372E1"/>
    <w:rsid w:val="00C37D09"/>
    <w:rsid w:val="00C43F85"/>
    <w:rsid w:val="00C47E8D"/>
    <w:rsid w:val="00C5328A"/>
    <w:rsid w:val="00C53CD7"/>
    <w:rsid w:val="00C53E99"/>
    <w:rsid w:val="00C55615"/>
    <w:rsid w:val="00C55992"/>
    <w:rsid w:val="00C579CB"/>
    <w:rsid w:val="00C615CC"/>
    <w:rsid w:val="00C61E21"/>
    <w:rsid w:val="00C6323F"/>
    <w:rsid w:val="00C63510"/>
    <w:rsid w:val="00C63854"/>
    <w:rsid w:val="00C6412C"/>
    <w:rsid w:val="00C64784"/>
    <w:rsid w:val="00C64BB7"/>
    <w:rsid w:val="00C665DC"/>
    <w:rsid w:val="00C74A2F"/>
    <w:rsid w:val="00C76939"/>
    <w:rsid w:val="00C769D6"/>
    <w:rsid w:val="00C77BF6"/>
    <w:rsid w:val="00C81A5D"/>
    <w:rsid w:val="00C82987"/>
    <w:rsid w:val="00C8350A"/>
    <w:rsid w:val="00C840A2"/>
    <w:rsid w:val="00C84621"/>
    <w:rsid w:val="00C84E6B"/>
    <w:rsid w:val="00C853E1"/>
    <w:rsid w:val="00C85B75"/>
    <w:rsid w:val="00C86FE8"/>
    <w:rsid w:val="00C87AB7"/>
    <w:rsid w:val="00C87B2A"/>
    <w:rsid w:val="00C901DE"/>
    <w:rsid w:val="00C9111B"/>
    <w:rsid w:val="00C93259"/>
    <w:rsid w:val="00C93522"/>
    <w:rsid w:val="00C9598F"/>
    <w:rsid w:val="00C959FA"/>
    <w:rsid w:val="00C9723D"/>
    <w:rsid w:val="00C9769D"/>
    <w:rsid w:val="00CA026A"/>
    <w:rsid w:val="00CA0C9A"/>
    <w:rsid w:val="00CA61C1"/>
    <w:rsid w:val="00CA6C33"/>
    <w:rsid w:val="00CB27CB"/>
    <w:rsid w:val="00CB3D46"/>
    <w:rsid w:val="00CB4C86"/>
    <w:rsid w:val="00CB5079"/>
    <w:rsid w:val="00CC4446"/>
    <w:rsid w:val="00CC4464"/>
    <w:rsid w:val="00CC4B16"/>
    <w:rsid w:val="00CC52A3"/>
    <w:rsid w:val="00CC5DC9"/>
    <w:rsid w:val="00CC74C2"/>
    <w:rsid w:val="00CC7BC5"/>
    <w:rsid w:val="00CD1D97"/>
    <w:rsid w:val="00CD3032"/>
    <w:rsid w:val="00CD62DB"/>
    <w:rsid w:val="00CD6399"/>
    <w:rsid w:val="00CD7EAE"/>
    <w:rsid w:val="00CE4768"/>
    <w:rsid w:val="00CE6430"/>
    <w:rsid w:val="00CE65BB"/>
    <w:rsid w:val="00CE6BAE"/>
    <w:rsid w:val="00CE6FBA"/>
    <w:rsid w:val="00CF1DDE"/>
    <w:rsid w:val="00CF52AB"/>
    <w:rsid w:val="00CF6DE1"/>
    <w:rsid w:val="00D02D54"/>
    <w:rsid w:val="00D03895"/>
    <w:rsid w:val="00D04509"/>
    <w:rsid w:val="00D05A0D"/>
    <w:rsid w:val="00D068D2"/>
    <w:rsid w:val="00D10D72"/>
    <w:rsid w:val="00D10E28"/>
    <w:rsid w:val="00D14DAB"/>
    <w:rsid w:val="00D15B71"/>
    <w:rsid w:val="00D15EC2"/>
    <w:rsid w:val="00D16FB8"/>
    <w:rsid w:val="00D1717D"/>
    <w:rsid w:val="00D173E3"/>
    <w:rsid w:val="00D2069F"/>
    <w:rsid w:val="00D22BA0"/>
    <w:rsid w:val="00D23123"/>
    <w:rsid w:val="00D23BA0"/>
    <w:rsid w:val="00D24CF3"/>
    <w:rsid w:val="00D251FC"/>
    <w:rsid w:val="00D25BF1"/>
    <w:rsid w:val="00D263A1"/>
    <w:rsid w:val="00D27922"/>
    <w:rsid w:val="00D305ED"/>
    <w:rsid w:val="00D30CA5"/>
    <w:rsid w:val="00D31F7E"/>
    <w:rsid w:val="00D33462"/>
    <w:rsid w:val="00D3767A"/>
    <w:rsid w:val="00D431A7"/>
    <w:rsid w:val="00D455CE"/>
    <w:rsid w:val="00D475B9"/>
    <w:rsid w:val="00D51D21"/>
    <w:rsid w:val="00D552FD"/>
    <w:rsid w:val="00D559AD"/>
    <w:rsid w:val="00D55B79"/>
    <w:rsid w:val="00D6138A"/>
    <w:rsid w:val="00D6229D"/>
    <w:rsid w:val="00D633A0"/>
    <w:rsid w:val="00D669B7"/>
    <w:rsid w:val="00D74075"/>
    <w:rsid w:val="00D76674"/>
    <w:rsid w:val="00D808C3"/>
    <w:rsid w:val="00D80D34"/>
    <w:rsid w:val="00D821F6"/>
    <w:rsid w:val="00D85865"/>
    <w:rsid w:val="00D86DD0"/>
    <w:rsid w:val="00D875D2"/>
    <w:rsid w:val="00D91C81"/>
    <w:rsid w:val="00D93A48"/>
    <w:rsid w:val="00DA0026"/>
    <w:rsid w:val="00DA17CD"/>
    <w:rsid w:val="00DA1C3A"/>
    <w:rsid w:val="00DA1CB0"/>
    <w:rsid w:val="00DA219A"/>
    <w:rsid w:val="00DA3B6D"/>
    <w:rsid w:val="00DB07A0"/>
    <w:rsid w:val="00DB27FF"/>
    <w:rsid w:val="00DB3166"/>
    <w:rsid w:val="00DB3E59"/>
    <w:rsid w:val="00DB42C9"/>
    <w:rsid w:val="00DB567B"/>
    <w:rsid w:val="00DB71F9"/>
    <w:rsid w:val="00DC1B30"/>
    <w:rsid w:val="00DC2221"/>
    <w:rsid w:val="00DC3307"/>
    <w:rsid w:val="00DC4B9F"/>
    <w:rsid w:val="00DC6EF3"/>
    <w:rsid w:val="00DD33C1"/>
    <w:rsid w:val="00DD35F2"/>
    <w:rsid w:val="00DD3D8D"/>
    <w:rsid w:val="00DD7A0C"/>
    <w:rsid w:val="00DE0C0C"/>
    <w:rsid w:val="00DE0FE9"/>
    <w:rsid w:val="00DE3BC3"/>
    <w:rsid w:val="00DE40E1"/>
    <w:rsid w:val="00DE5BDF"/>
    <w:rsid w:val="00DF0538"/>
    <w:rsid w:val="00DF0BAE"/>
    <w:rsid w:val="00DF0F09"/>
    <w:rsid w:val="00DF5135"/>
    <w:rsid w:val="00DF5807"/>
    <w:rsid w:val="00DF5BDE"/>
    <w:rsid w:val="00DF6C17"/>
    <w:rsid w:val="00DF7798"/>
    <w:rsid w:val="00DF7BC1"/>
    <w:rsid w:val="00E03649"/>
    <w:rsid w:val="00E04C74"/>
    <w:rsid w:val="00E06EB2"/>
    <w:rsid w:val="00E23DA9"/>
    <w:rsid w:val="00E24C33"/>
    <w:rsid w:val="00E25F20"/>
    <w:rsid w:val="00E312D6"/>
    <w:rsid w:val="00E3242E"/>
    <w:rsid w:val="00E36E36"/>
    <w:rsid w:val="00E408D8"/>
    <w:rsid w:val="00E43E90"/>
    <w:rsid w:val="00E44A78"/>
    <w:rsid w:val="00E44AF3"/>
    <w:rsid w:val="00E508DF"/>
    <w:rsid w:val="00E51D79"/>
    <w:rsid w:val="00E5439B"/>
    <w:rsid w:val="00E551AC"/>
    <w:rsid w:val="00E55EDB"/>
    <w:rsid w:val="00E56113"/>
    <w:rsid w:val="00E578BF"/>
    <w:rsid w:val="00E618EB"/>
    <w:rsid w:val="00E61E21"/>
    <w:rsid w:val="00E624CD"/>
    <w:rsid w:val="00E651FA"/>
    <w:rsid w:val="00E65495"/>
    <w:rsid w:val="00E65B7B"/>
    <w:rsid w:val="00E66173"/>
    <w:rsid w:val="00E7087D"/>
    <w:rsid w:val="00E70FC1"/>
    <w:rsid w:val="00E7266C"/>
    <w:rsid w:val="00E72B3C"/>
    <w:rsid w:val="00E736D5"/>
    <w:rsid w:val="00E76C21"/>
    <w:rsid w:val="00E76CE3"/>
    <w:rsid w:val="00E77188"/>
    <w:rsid w:val="00E8029B"/>
    <w:rsid w:val="00E8208D"/>
    <w:rsid w:val="00E91DB1"/>
    <w:rsid w:val="00E92E9F"/>
    <w:rsid w:val="00E93953"/>
    <w:rsid w:val="00E93CF1"/>
    <w:rsid w:val="00E93D9E"/>
    <w:rsid w:val="00E93EF9"/>
    <w:rsid w:val="00E944E6"/>
    <w:rsid w:val="00E977BB"/>
    <w:rsid w:val="00E97ED4"/>
    <w:rsid w:val="00EA0E0A"/>
    <w:rsid w:val="00EA1BFD"/>
    <w:rsid w:val="00EA380D"/>
    <w:rsid w:val="00EA4B0B"/>
    <w:rsid w:val="00EA6A58"/>
    <w:rsid w:val="00EA7B44"/>
    <w:rsid w:val="00EA7FD4"/>
    <w:rsid w:val="00EB06B8"/>
    <w:rsid w:val="00EB0DE3"/>
    <w:rsid w:val="00EB3783"/>
    <w:rsid w:val="00EB3EE7"/>
    <w:rsid w:val="00EB5CB6"/>
    <w:rsid w:val="00EB610B"/>
    <w:rsid w:val="00EB6753"/>
    <w:rsid w:val="00EC11BB"/>
    <w:rsid w:val="00EC180F"/>
    <w:rsid w:val="00EC1A3A"/>
    <w:rsid w:val="00EC2090"/>
    <w:rsid w:val="00EC380F"/>
    <w:rsid w:val="00EC3AC7"/>
    <w:rsid w:val="00EC4B3C"/>
    <w:rsid w:val="00EC544B"/>
    <w:rsid w:val="00EC61C8"/>
    <w:rsid w:val="00EC61E6"/>
    <w:rsid w:val="00EC69CC"/>
    <w:rsid w:val="00ED1138"/>
    <w:rsid w:val="00ED180B"/>
    <w:rsid w:val="00ED1D74"/>
    <w:rsid w:val="00ED22C4"/>
    <w:rsid w:val="00ED656E"/>
    <w:rsid w:val="00ED7137"/>
    <w:rsid w:val="00ED7C96"/>
    <w:rsid w:val="00EE1B92"/>
    <w:rsid w:val="00EE229C"/>
    <w:rsid w:val="00EE2DCB"/>
    <w:rsid w:val="00EE5DA3"/>
    <w:rsid w:val="00EE6BC6"/>
    <w:rsid w:val="00EE7E9A"/>
    <w:rsid w:val="00EF00AD"/>
    <w:rsid w:val="00EF01ED"/>
    <w:rsid w:val="00EF2038"/>
    <w:rsid w:val="00EF2F6E"/>
    <w:rsid w:val="00EF3018"/>
    <w:rsid w:val="00EF4114"/>
    <w:rsid w:val="00EF5857"/>
    <w:rsid w:val="00F032CF"/>
    <w:rsid w:val="00F046E0"/>
    <w:rsid w:val="00F04C65"/>
    <w:rsid w:val="00F06309"/>
    <w:rsid w:val="00F077C3"/>
    <w:rsid w:val="00F11B6B"/>
    <w:rsid w:val="00F11B95"/>
    <w:rsid w:val="00F124AD"/>
    <w:rsid w:val="00F1337F"/>
    <w:rsid w:val="00F142AD"/>
    <w:rsid w:val="00F15C72"/>
    <w:rsid w:val="00F15C78"/>
    <w:rsid w:val="00F16BAF"/>
    <w:rsid w:val="00F1797F"/>
    <w:rsid w:val="00F17E63"/>
    <w:rsid w:val="00F2128B"/>
    <w:rsid w:val="00F215CB"/>
    <w:rsid w:val="00F21954"/>
    <w:rsid w:val="00F22DF0"/>
    <w:rsid w:val="00F2545D"/>
    <w:rsid w:val="00F30BE1"/>
    <w:rsid w:val="00F30C93"/>
    <w:rsid w:val="00F314FA"/>
    <w:rsid w:val="00F327B5"/>
    <w:rsid w:val="00F330EA"/>
    <w:rsid w:val="00F3396A"/>
    <w:rsid w:val="00F35225"/>
    <w:rsid w:val="00F421FF"/>
    <w:rsid w:val="00F450DF"/>
    <w:rsid w:val="00F47A21"/>
    <w:rsid w:val="00F53486"/>
    <w:rsid w:val="00F54340"/>
    <w:rsid w:val="00F564A0"/>
    <w:rsid w:val="00F60BE7"/>
    <w:rsid w:val="00F616C6"/>
    <w:rsid w:val="00F61FDE"/>
    <w:rsid w:val="00F6634C"/>
    <w:rsid w:val="00F67175"/>
    <w:rsid w:val="00F70FD7"/>
    <w:rsid w:val="00F72CDA"/>
    <w:rsid w:val="00F740B4"/>
    <w:rsid w:val="00F74CA4"/>
    <w:rsid w:val="00F76230"/>
    <w:rsid w:val="00F77A31"/>
    <w:rsid w:val="00F80ED8"/>
    <w:rsid w:val="00F8150C"/>
    <w:rsid w:val="00F83A3B"/>
    <w:rsid w:val="00F85362"/>
    <w:rsid w:val="00F86ED6"/>
    <w:rsid w:val="00F87224"/>
    <w:rsid w:val="00F90BEC"/>
    <w:rsid w:val="00F91D4D"/>
    <w:rsid w:val="00F926A0"/>
    <w:rsid w:val="00F92DEC"/>
    <w:rsid w:val="00F93F9E"/>
    <w:rsid w:val="00F9402D"/>
    <w:rsid w:val="00F9493C"/>
    <w:rsid w:val="00F96D2F"/>
    <w:rsid w:val="00F96D65"/>
    <w:rsid w:val="00F96F3F"/>
    <w:rsid w:val="00FA3B2A"/>
    <w:rsid w:val="00FA53E2"/>
    <w:rsid w:val="00FA67B3"/>
    <w:rsid w:val="00FA73D8"/>
    <w:rsid w:val="00FB08A1"/>
    <w:rsid w:val="00FB0D73"/>
    <w:rsid w:val="00FB4596"/>
    <w:rsid w:val="00FB5392"/>
    <w:rsid w:val="00FB5FC1"/>
    <w:rsid w:val="00FB6362"/>
    <w:rsid w:val="00FC11E7"/>
    <w:rsid w:val="00FC185C"/>
    <w:rsid w:val="00FC1F03"/>
    <w:rsid w:val="00FC3173"/>
    <w:rsid w:val="00FC3C1D"/>
    <w:rsid w:val="00FC57CC"/>
    <w:rsid w:val="00FC601A"/>
    <w:rsid w:val="00FD00FB"/>
    <w:rsid w:val="00FD0F25"/>
    <w:rsid w:val="00FD3A4B"/>
    <w:rsid w:val="00FD4372"/>
    <w:rsid w:val="00FD6C7D"/>
    <w:rsid w:val="00FD7954"/>
    <w:rsid w:val="00FE1BB1"/>
    <w:rsid w:val="00FE265D"/>
    <w:rsid w:val="00FE3689"/>
    <w:rsid w:val="00FE5D78"/>
    <w:rsid w:val="00FE69B6"/>
    <w:rsid w:val="00FF22B9"/>
    <w:rsid w:val="00FF37C5"/>
    <w:rsid w:val="00FF389A"/>
    <w:rsid w:val="00FF5043"/>
    <w:rsid w:val="00FF6C6E"/>
    <w:rsid w:val="026EA0DF"/>
    <w:rsid w:val="029811FA"/>
    <w:rsid w:val="03359F3C"/>
    <w:rsid w:val="042CC382"/>
    <w:rsid w:val="04455EB5"/>
    <w:rsid w:val="055D6AE6"/>
    <w:rsid w:val="063CF56F"/>
    <w:rsid w:val="065327E3"/>
    <w:rsid w:val="07CE607C"/>
    <w:rsid w:val="08468FF1"/>
    <w:rsid w:val="09628EFA"/>
    <w:rsid w:val="09F43AC9"/>
    <w:rsid w:val="0AA74DA5"/>
    <w:rsid w:val="0B445EF2"/>
    <w:rsid w:val="0B797BF4"/>
    <w:rsid w:val="0C528DBF"/>
    <w:rsid w:val="0E2A055D"/>
    <w:rsid w:val="0F64C8A8"/>
    <w:rsid w:val="0FCF0495"/>
    <w:rsid w:val="1014BB8C"/>
    <w:rsid w:val="109E28D7"/>
    <w:rsid w:val="10E20A76"/>
    <w:rsid w:val="10E6B2F1"/>
    <w:rsid w:val="11170307"/>
    <w:rsid w:val="1128905E"/>
    <w:rsid w:val="114F4156"/>
    <w:rsid w:val="11A9DE6F"/>
    <w:rsid w:val="11FB3595"/>
    <w:rsid w:val="130CF7A9"/>
    <w:rsid w:val="137021C4"/>
    <w:rsid w:val="13A83C33"/>
    <w:rsid w:val="143AFABD"/>
    <w:rsid w:val="149BD881"/>
    <w:rsid w:val="15077F27"/>
    <w:rsid w:val="1529CB34"/>
    <w:rsid w:val="154532BD"/>
    <w:rsid w:val="1599C3D0"/>
    <w:rsid w:val="15FC06BD"/>
    <w:rsid w:val="16173D27"/>
    <w:rsid w:val="17DC416E"/>
    <w:rsid w:val="1984A726"/>
    <w:rsid w:val="19BF1764"/>
    <w:rsid w:val="1A3C71CA"/>
    <w:rsid w:val="1AB6C476"/>
    <w:rsid w:val="1B3E3867"/>
    <w:rsid w:val="1B968F10"/>
    <w:rsid w:val="1BCF2FB3"/>
    <w:rsid w:val="1C86180D"/>
    <w:rsid w:val="1CE47EDD"/>
    <w:rsid w:val="1D15AEE7"/>
    <w:rsid w:val="1DA22825"/>
    <w:rsid w:val="1E21D549"/>
    <w:rsid w:val="1EB547D8"/>
    <w:rsid w:val="1F259022"/>
    <w:rsid w:val="1F97B9BE"/>
    <w:rsid w:val="20327AFC"/>
    <w:rsid w:val="2038287B"/>
    <w:rsid w:val="2048870E"/>
    <w:rsid w:val="2135FC3D"/>
    <w:rsid w:val="22346C45"/>
    <w:rsid w:val="22E4765F"/>
    <w:rsid w:val="234AAC0F"/>
    <w:rsid w:val="252720C2"/>
    <w:rsid w:val="271C6856"/>
    <w:rsid w:val="27265B11"/>
    <w:rsid w:val="27D0A3A7"/>
    <w:rsid w:val="2924D74F"/>
    <w:rsid w:val="29676F13"/>
    <w:rsid w:val="29BB3200"/>
    <w:rsid w:val="2AAE46B6"/>
    <w:rsid w:val="2AF04B22"/>
    <w:rsid w:val="2B7A0FD7"/>
    <w:rsid w:val="2C15D19D"/>
    <w:rsid w:val="2C1CA36C"/>
    <w:rsid w:val="2D657979"/>
    <w:rsid w:val="2D675DEA"/>
    <w:rsid w:val="2E94F566"/>
    <w:rsid w:val="2EDD7058"/>
    <w:rsid w:val="2EFD0449"/>
    <w:rsid w:val="309B6117"/>
    <w:rsid w:val="31187088"/>
    <w:rsid w:val="32209EC5"/>
    <w:rsid w:val="3281E08C"/>
    <w:rsid w:val="32A0A466"/>
    <w:rsid w:val="32E84052"/>
    <w:rsid w:val="330F7288"/>
    <w:rsid w:val="3352D1AD"/>
    <w:rsid w:val="33A2243B"/>
    <w:rsid w:val="34E08D99"/>
    <w:rsid w:val="36224B32"/>
    <w:rsid w:val="368AED41"/>
    <w:rsid w:val="37415034"/>
    <w:rsid w:val="374545AD"/>
    <w:rsid w:val="37D7F433"/>
    <w:rsid w:val="384FF96A"/>
    <w:rsid w:val="38D19E1B"/>
    <w:rsid w:val="39B6A593"/>
    <w:rsid w:val="39DE9861"/>
    <w:rsid w:val="3AFB86FA"/>
    <w:rsid w:val="3C3F48F2"/>
    <w:rsid w:val="3CC81D03"/>
    <w:rsid w:val="3E052FC9"/>
    <w:rsid w:val="3E72351C"/>
    <w:rsid w:val="3E999805"/>
    <w:rsid w:val="3EA162D8"/>
    <w:rsid w:val="3F548E8B"/>
    <w:rsid w:val="3FE055DF"/>
    <w:rsid w:val="40097027"/>
    <w:rsid w:val="41FC4F62"/>
    <w:rsid w:val="425B24CA"/>
    <w:rsid w:val="43442935"/>
    <w:rsid w:val="4370B6EC"/>
    <w:rsid w:val="43A878BB"/>
    <w:rsid w:val="43C5EFE2"/>
    <w:rsid w:val="44AEF876"/>
    <w:rsid w:val="4531CCB8"/>
    <w:rsid w:val="45CA8606"/>
    <w:rsid w:val="463CE805"/>
    <w:rsid w:val="46B83597"/>
    <w:rsid w:val="4757544D"/>
    <w:rsid w:val="48886DA6"/>
    <w:rsid w:val="493CDB75"/>
    <w:rsid w:val="49580311"/>
    <w:rsid w:val="49BDF2E8"/>
    <w:rsid w:val="4A5627E6"/>
    <w:rsid w:val="4A65D5AB"/>
    <w:rsid w:val="4BA19881"/>
    <w:rsid w:val="4C077B92"/>
    <w:rsid w:val="4CC99175"/>
    <w:rsid w:val="4F1221D1"/>
    <w:rsid w:val="4FEC54D9"/>
    <w:rsid w:val="506BD558"/>
    <w:rsid w:val="5070848A"/>
    <w:rsid w:val="50C0BF5D"/>
    <w:rsid w:val="51FA90B7"/>
    <w:rsid w:val="5260539B"/>
    <w:rsid w:val="5289B13E"/>
    <w:rsid w:val="52EE13B9"/>
    <w:rsid w:val="53AC0EB3"/>
    <w:rsid w:val="55167F02"/>
    <w:rsid w:val="5525AD08"/>
    <w:rsid w:val="5531F188"/>
    <w:rsid w:val="568E1D37"/>
    <w:rsid w:val="57375275"/>
    <w:rsid w:val="57BB5CF2"/>
    <w:rsid w:val="57F4B10C"/>
    <w:rsid w:val="58AD5A49"/>
    <w:rsid w:val="590C76A4"/>
    <w:rsid w:val="59798D8D"/>
    <w:rsid w:val="59AEF681"/>
    <w:rsid w:val="5A024FF9"/>
    <w:rsid w:val="5A3A5D10"/>
    <w:rsid w:val="5A72E657"/>
    <w:rsid w:val="5AF3EBF8"/>
    <w:rsid w:val="5CB5CEAF"/>
    <w:rsid w:val="5DBC0F68"/>
    <w:rsid w:val="5E62E34E"/>
    <w:rsid w:val="5E7F2A71"/>
    <w:rsid w:val="5EBEFCAC"/>
    <w:rsid w:val="5F3DA079"/>
    <w:rsid w:val="60A3E78E"/>
    <w:rsid w:val="60B1C063"/>
    <w:rsid w:val="61163E5F"/>
    <w:rsid w:val="6158BF54"/>
    <w:rsid w:val="6279470B"/>
    <w:rsid w:val="63EA51FA"/>
    <w:rsid w:val="640BB4FF"/>
    <w:rsid w:val="644ADCD5"/>
    <w:rsid w:val="6577B988"/>
    <w:rsid w:val="65ADB930"/>
    <w:rsid w:val="65D30FA6"/>
    <w:rsid w:val="66014BDF"/>
    <w:rsid w:val="665D7A33"/>
    <w:rsid w:val="6708AB0D"/>
    <w:rsid w:val="6734E560"/>
    <w:rsid w:val="68FEE9D3"/>
    <w:rsid w:val="691EC784"/>
    <w:rsid w:val="699C60B1"/>
    <w:rsid w:val="6AAAA9A1"/>
    <w:rsid w:val="6B1AA227"/>
    <w:rsid w:val="6BEFBC61"/>
    <w:rsid w:val="6C405B1D"/>
    <w:rsid w:val="6D086A52"/>
    <w:rsid w:val="6DCA02FA"/>
    <w:rsid w:val="6E7AE8FE"/>
    <w:rsid w:val="6E985056"/>
    <w:rsid w:val="6F83B2BD"/>
    <w:rsid w:val="6FC2AB1F"/>
    <w:rsid w:val="70AB33A7"/>
    <w:rsid w:val="72155D83"/>
    <w:rsid w:val="74F3742B"/>
    <w:rsid w:val="7501129B"/>
    <w:rsid w:val="75EE7973"/>
    <w:rsid w:val="77240D17"/>
    <w:rsid w:val="777CC193"/>
    <w:rsid w:val="77B6A115"/>
    <w:rsid w:val="77E5A0F8"/>
    <w:rsid w:val="78C3FCC5"/>
    <w:rsid w:val="78FC8F47"/>
    <w:rsid w:val="79063A6F"/>
    <w:rsid w:val="7A77FDD8"/>
    <w:rsid w:val="7AA8475F"/>
    <w:rsid w:val="7AE4AD14"/>
    <w:rsid w:val="7BCBD713"/>
    <w:rsid w:val="7CB4FD31"/>
    <w:rsid w:val="7CB66D98"/>
    <w:rsid w:val="7E975059"/>
    <w:rsid w:val="7F13CCB5"/>
    <w:rsid w:val="7F4DCB99"/>
    <w:rsid w:val="7FBDD0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 w:qFormat="1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2F95"/>
    <w:rPr>
      <w:sz w:val="24"/>
      <w:szCs w:val="24"/>
      <w:lang w:eastAsia="en-US"/>
    </w:rPr>
  </w:style>
  <w:style w:type="paragraph" w:styleId="Naslov1">
    <w:name w:val="heading 1"/>
    <w:basedOn w:val="Normal"/>
    <w:next w:val="Normal"/>
    <w:link w:val="Naslov1Char"/>
    <w:uiPriority w:val="9"/>
    <w:qFormat/>
    <w:rsid w:val="00673CE9"/>
    <w:pPr>
      <w:keepNext/>
      <w:outlineLvl w:val="0"/>
    </w:pPr>
    <w:rPr>
      <w:rFonts w:ascii="Arial" w:hAnsi="Arial"/>
      <w:b/>
      <w:kern w:val="28"/>
      <w:sz w:val="28"/>
      <w:szCs w:val="20"/>
    </w:rPr>
  </w:style>
  <w:style w:type="paragraph" w:styleId="Naslov2">
    <w:name w:val="heading 2"/>
    <w:basedOn w:val="Normal"/>
    <w:next w:val="Normal"/>
    <w:link w:val="Naslov2Char"/>
    <w:uiPriority w:val="9"/>
    <w:qFormat/>
    <w:rsid w:val="00673CE9"/>
    <w:pPr>
      <w:keepNext/>
      <w:spacing w:before="240" w:after="60"/>
      <w:outlineLvl w:val="1"/>
    </w:pPr>
    <w:rPr>
      <w:rFonts w:ascii="Arial" w:hAnsi="Arial"/>
      <w:b/>
      <w:bCs/>
      <w:iCs/>
      <w:szCs w:val="28"/>
    </w:rPr>
  </w:style>
  <w:style w:type="paragraph" w:styleId="Naslov3">
    <w:name w:val="heading 3"/>
    <w:basedOn w:val="Normal"/>
    <w:next w:val="Normal"/>
    <w:link w:val="Naslov3Char"/>
    <w:autoRedefine/>
    <w:uiPriority w:val="9"/>
    <w:qFormat/>
    <w:rsid w:val="007915E2"/>
    <w:pPr>
      <w:keepNext/>
      <w:spacing w:before="240" w:after="60"/>
      <w:ind w:left="720"/>
      <w:outlineLvl w:val="2"/>
    </w:pPr>
    <w:rPr>
      <w:rFonts w:ascii="Arial" w:hAnsi="Arial"/>
      <w:b/>
      <w:bCs/>
      <w:i/>
      <w:color w:val="FF0000"/>
      <w:szCs w:val="26"/>
    </w:rPr>
  </w:style>
  <w:style w:type="paragraph" w:styleId="Naslov4">
    <w:name w:val="heading 4"/>
    <w:basedOn w:val="Normal"/>
    <w:next w:val="Normal"/>
    <w:link w:val="Naslov4Char"/>
    <w:qFormat/>
    <w:rsid w:val="00B762C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Naslov5">
    <w:name w:val="heading 5"/>
    <w:basedOn w:val="Normal"/>
    <w:next w:val="Normal"/>
    <w:link w:val="Naslov5Char"/>
    <w:qFormat/>
    <w:rsid w:val="00B762C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slov6">
    <w:name w:val="heading 6"/>
    <w:basedOn w:val="Normal"/>
    <w:next w:val="Normal"/>
    <w:link w:val="Naslov6Char"/>
    <w:qFormat/>
    <w:rsid w:val="00B762CC"/>
    <w:pPr>
      <w:spacing w:before="240" w:after="60"/>
      <w:outlineLvl w:val="5"/>
    </w:pPr>
    <w:rPr>
      <w:b/>
      <w:bCs/>
      <w:sz w:val="22"/>
      <w:szCs w:val="22"/>
    </w:rPr>
  </w:style>
  <w:style w:type="paragraph" w:styleId="Naslov7">
    <w:name w:val="heading 7"/>
    <w:basedOn w:val="Normal"/>
    <w:next w:val="Normal"/>
    <w:link w:val="Naslov7Char"/>
    <w:qFormat/>
    <w:rsid w:val="00B762CC"/>
    <w:pPr>
      <w:spacing w:before="240" w:after="60"/>
      <w:outlineLvl w:val="6"/>
    </w:pPr>
  </w:style>
  <w:style w:type="paragraph" w:styleId="Naslov8">
    <w:name w:val="heading 8"/>
    <w:basedOn w:val="Normal"/>
    <w:next w:val="Normal"/>
    <w:link w:val="Naslov8Char"/>
    <w:qFormat/>
    <w:rsid w:val="00B762CC"/>
    <w:pPr>
      <w:spacing w:before="240" w:after="60"/>
      <w:outlineLvl w:val="7"/>
    </w:pPr>
    <w:rPr>
      <w:i/>
      <w:iCs/>
    </w:rPr>
  </w:style>
  <w:style w:type="paragraph" w:styleId="Naslov9">
    <w:name w:val="heading 9"/>
    <w:basedOn w:val="Normal"/>
    <w:next w:val="Normal"/>
    <w:link w:val="Naslov9Char"/>
    <w:qFormat/>
    <w:rsid w:val="00B762CC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Naslov">
    <w:name w:val="Title"/>
    <w:basedOn w:val="Normal"/>
    <w:link w:val="NaslovChar"/>
    <w:qFormat/>
    <w:rsid w:val="006E4885"/>
    <w:pPr>
      <w:autoSpaceDE w:val="0"/>
      <w:autoSpaceDN w:val="0"/>
      <w:jc w:val="center"/>
    </w:pPr>
    <w:rPr>
      <w:rFonts w:ascii="HRTimes" w:hAnsi="HRTimes" w:cs="HRTimes"/>
      <w:b/>
      <w:bCs/>
      <w:color w:val="FF0000"/>
      <w:kern w:val="28"/>
      <w:sz w:val="32"/>
      <w:szCs w:val="32"/>
      <w:lang w:val="en-US"/>
    </w:rPr>
  </w:style>
  <w:style w:type="paragraph" w:styleId="Podnoje">
    <w:name w:val="footer"/>
    <w:basedOn w:val="Normal"/>
    <w:link w:val="PodnojeChar"/>
    <w:uiPriority w:val="99"/>
    <w:rsid w:val="005D4628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customStyle="1" w:styleId="NaslovChar">
    <w:name w:val="Naslov Char"/>
    <w:link w:val="Naslov"/>
    <w:rsid w:val="00EC3AC7"/>
    <w:rPr>
      <w:rFonts w:ascii="HRTimes" w:hAnsi="HRTimes" w:cs="HRTimes"/>
      <w:b/>
      <w:bCs/>
      <w:color w:val="FF0000"/>
      <w:kern w:val="28"/>
      <w:sz w:val="32"/>
      <w:szCs w:val="32"/>
      <w:lang w:val="en-US" w:eastAsia="en-US" w:bidi="ar-SA"/>
    </w:rPr>
  </w:style>
  <w:style w:type="paragraph" w:styleId="Tijeloteksta3">
    <w:name w:val="Body Text 3"/>
    <w:basedOn w:val="Normal"/>
    <w:link w:val="Tijeloteksta3Char"/>
    <w:rsid w:val="00F30BE1"/>
    <w:rPr>
      <w:b/>
      <w:sz w:val="20"/>
      <w:szCs w:val="20"/>
    </w:rPr>
  </w:style>
  <w:style w:type="paragraph" w:customStyle="1" w:styleId="t-12-9-fett-s">
    <w:name w:val="t-12-9-fett-s"/>
    <w:basedOn w:val="Normal"/>
    <w:rsid w:val="006E7051"/>
    <w:pPr>
      <w:spacing w:before="100" w:beforeAutospacing="1" w:after="100" w:afterAutospacing="1"/>
      <w:jc w:val="center"/>
    </w:pPr>
    <w:rPr>
      <w:b/>
      <w:bCs/>
      <w:sz w:val="28"/>
      <w:szCs w:val="28"/>
      <w:lang w:eastAsia="hr-HR"/>
    </w:rPr>
  </w:style>
  <w:style w:type="table" w:styleId="Reetkatablice">
    <w:name w:val="Table Grid"/>
    <w:basedOn w:val="Obinatablica"/>
    <w:uiPriority w:val="39"/>
    <w:rsid w:val="0075699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aglaeno">
    <w:name w:val="Strong"/>
    <w:uiPriority w:val="22"/>
    <w:qFormat/>
    <w:rsid w:val="00A04345"/>
    <w:rPr>
      <w:b/>
      <w:bCs/>
    </w:rPr>
  </w:style>
  <w:style w:type="paragraph" w:styleId="StandardWeb">
    <w:name w:val="Normal (Web)"/>
    <w:basedOn w:val="Normal"/>
    <w:uiPriority w:val="99"/>
    <w:unhideWhenUsed/>
    <w:rsid w:val="00A04345"/>
    <w:pPr>
      <w:spacing w:before="100" w:beforeAutospacing="1" w:after="100" w:afterAutospacing="1"/>
    </w:pPr>
    <w:rPr>
      <w:lang w:eastAsia="hr-HR"/>
    </w:rPr>
  </w:style>
  <w:style w:type="character" w:customStyle="1" w:styleId="apple-converted-space">
    <w:name w:val="apple-converted-space"/>
    <w:rsid w:val="00A04345"/>
  </w:style>
  <w:style w:type="character" w:customStyle="1" w:styleId="Naslov1Char">
    <w:name w:val="Naslov 1 Char"/>
    <w:link w:val="Naslov1"/>
    <w:uiPriority w:val="9"/>
    <w:rsid w:val="00673CE9"/>
    <w:rPr>
      <w:rFonts w:ascii="Arial" w:hAnsi="Arial"/>
      <w:b/>
      <w:kern w:val="28"/>
      <w:sz w:val="28"/>
      <w:lang w:eastAsia="en-US"/>
    </w:rPr>
  </w:style>
  <w:style w:type="character" w:customStyle="1" w:styleId="Naslov2Char">
    <w:name w:val="Naslov 2 Char"/>
    <w:link w:val="Naslov2"/>
    <w:uiPriority w:val="9"/>
    <w:rsid w:val="00673CE9"/>
    <w:rPr>
      <w:rFonts w:ascii="Arial" w:hAnsi="Arial"/>
      <w:b/>
      <w:bCs/>
      <w:iCs/>
      <w:sz w:val="24"/>
      <w:szCs w:val="28"/>
      <w:lang w:eastAsia="en-US"/>
    </w:rPr>
  </w:style>
  <w:style w:type="character" w:customStyle="1" w:styleId="Naslov3Char">
    <w:name w:val="Naslov 3 Char"/>
    <w:link w:val="Naslov3"/>
    <w:uiPriority w:val="9"/>
    <w:rsid w:val="007915E2"/>
    <w:rPr>
      <w:rFonts w:ascii="Arial" w:hAnsi="Arial"/>
      <w:b/>
      <w:bCs/>
      <w:i/>
      <w:color w:val="FF0000"/>
      <w:sz w:val="24"/>
      <w:szCs w:val="26"/>
      <w:lang w:eastAsia="en-US"/>
    </w:rPr>
  </w:style>
  <w:style w:type="character" w:customStyle="1" w:styleId="Naslov4Char">
    <w:name w:val="Naslov 4 Char"/>
    <w:link w:val="Naslov4"/>
    <w:rsid w:val="00BD5C55"/>
    <w:rPr>
      <w:b/>
      <w:bCs/>
      <w:sz w:val="28"/>
      <w:szCs w:val="28"/>
      <w:lang w:eastAsia="en-US"/>
    </w:rPr>
  </w:style>
  <w:style w:type="character" w:customStyle="1" w:styleId="Naslov5Char">
    <w:name w:val="Naslov 5 Char"/>
    <w:link w:val="Naslov5"/>
    <w:rsid w:val="00BD5C55"/>
    <w:rPr>
      <w:b/>
      <w:bCs/>
      <w:i/>
      <w:iCs/>
      <w:sz w:val="26"/>
      <w:szCs w:val="26"/>
      <w:lang w:eastAsia="en-US"/>
    </w:rPr>
  </w:style>
  <w:style w:type="character" w:customStyle="1" w:styleId="Naslov6Char">
    <w:name w:val="Naslov 6 Char"/>
    <w:link w:val="Naslov6"/>
    <w:rsid w:val="00BD5C55"/>
    <w:rPr>
      <w:b/>
      <w:bCs/>
      <w:sz w:val="22"/>
      <w:szCs w:val="22"/>
      <w:lang w:eastAsia="en-US"/>
    </w:rPr>
  </w:style>
  <w:style w:type="character" w:customStyle="1" w:styleId="Naslov7Char">
    <w:name w:val="Naslov 7 Char"/>
    <w:link w:val="Naslov7"/>
    <w:rsid w:val="00BD5C55"/>
    <w:rPr>
      <w:sz w:val="24"/>
      <w:szCs w:val="24"/>
      <w:lang w:eastAsia="en-US"/>
    </w:rPr>
  </w:style>
  <w:style w:type="character" w:customStyle="1" w:styleId="Naslov8Char">
    <w:name w:val="Naslov 8 Char"/>
    <w:link w:val="Naslov8"/>
    <w:rsid w:val="00BD5C55"/>
    <w:rPr>
      <w:i/>
      <w:iCs/>
      <w:sz w:val="24"/>
      <w:szCs w:val="24"/>
      <w:lang w:eastAsia="en-US"/>
    </w:rPr>
  </w:style>
  <w:style w:type="character" w:customStyle="1" w:styleId="Naslov9Char">
    <w:name w:val="Naslov 9 Char"/>
    <w:link w:val="Naslov9"/>
    <w:rsid w:val="00BD5C55"/>
    <w:rPr>
      <w:rFonts w:ascii="Arial" w:hAnsi="Arial" w:cs="Arial"/>
      <w:sz w:val="22"/>
      <w:szCs w:val="22"/>
      <w:lang w:eastAsia="en-US"/>
    </w:rPr>
  </w:style>
  <w:style w:type="numbering" w:customStyle="1" w:styleId="NoList1">
    <w:name w:val="No List1"/>
    <w:next w:val="Bezpopisa"/>
    <w:uiPriority w:val="99"/>
    <w:semiHidden/>
    <w:unhideWhenUsed/>
    <w:rsid w:val="00BD5C55"/>
  </w:style>
  <w:style w:type="character" w:styleId="Hiperveza">
    <w:name w:val="Hyperlink"/>
    <w:uiPriority w:val="99"/>
    <w:unhideWhenUsed/>
    <w:rsid w:val="00BD5C55"/>
    <w:rPr>
      <w:color w:val="0000FF"/>
      <w:u w:val="single"/>
    </w:rPr>
  </w:style>
  <w:style w:type="character" w:styleId="SlijeenaHiperveza">
    <w:name w:val="FollowedHyperlink"/>
    <w:uiPriority w:val="99"/>
    <w:unhideWhenUsed/>
    <w:rsid w:val="00BD5C55"/>
    <w:rPr>
      <w:color w:val="800080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BD5C55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link w:val="Zaglavlje"/>
    <w:uiPriority w:val="99"/>
    <w:rsid w:val="00BD5C55"/>
    <w:rPr>
      <w:sz w:val="24"/>
      <w:szCs w:val="24"/>
      <w:lang w:eastAsia="en-US"/>
    </w:rPr>
  </w:style>
  <w:style w:type="character" w:customStyle="1" w:styleId="PodnojeChar">
    <w:name w:val="Podnožje Char"/>
    <w:link w:val="Podnoje"/>
    <w:uiPriority w:val="99"/>
    <w:rsid w:val="00BD5C55"/>
    <w:rPr>
      <w:lang w:val="en-AU"/>
    </w:rPr>
  </w:style>
  <w:style w:type="paragraph" w:styleId="Povratnaomotnica">
    <w:name w:val="envelope return"/>
    <w:basedOn w:val="Normal"/>
    <w:unhideWhenUsed/>
    <w:rsid w:val="00BD5C55"/>
    <w:rPr>
      <w:rFonts w:ascii="Arial Black" w:hAnsi="Arial Black"/>
      <w:sz w:val="20"/>
      <w:szCs w:val="20"/>
    </w:rPr>
  </w:style>
  <w:style w:type="paragraph" w:styleId="Tijeloteksta">
    <w:name w:val="Body Text"/>
    <w:basedOn w:val="Normal"/>
    <w:link w:val="TijelotekstaChar"/>
    <w:unhideWhenUsed/>
    <w:rsid w:val="00BD5C55"/>
    <w:rPr>
      <w:sz w:val="20"/>
      <w:szCs w:val="20"/>
    </w:rPr>
  </w:style>
  <w:style w:type="character" w:customStyle="1" w:styleId="TijelotekstaChar">
    <w:name w:val="Tijelo teksta Char"/>
    <w:link w:val="Tijeloteksta"/>
    <w:rsid w:val="00BD5C55"/>
    <w:rPr>
      <w:lang w:eastAsia="en-US"/>
    </w:rPr>
  </w:style>
  <w:style w:type="paragraph" w:styleId="Uvuenotijeloteksta">
    <w:name w:val="Body Text Indent"/>
    <w:basedOn w:val="Normal"/>
    <w:link w:val="UvuenotijelotekstaChar"/>
    <w:unhideWhenUsed/>
    <w:rsid w:val="00BD5C55"/>
    <w:pPr>
      <w:ind w:left="4320"/>
    </w:pPr>
    <w:rPr>
      <w:sz w:val="20"/>
      <w:szCs w:val="20"/>
    </w:rPr>
  </w:style>
  <w:style w:type="character" w:customStyle="1" w:styleId="UvuenotijelotekstaChar">
    <w:name w:val="Uvučeno tijelo teksta Char"/>
    <w:link w:val="Uvuenotijeloteksta"/>
    <w:rsid w:val="00BD5C55"/>
    <w:rPr>
      <w:lang w:eastAsia="en-US"/>
    </w:rPr>
  </w:style>
  <w:style w:type="paragraph" w:styleId="Tijeloteksta2">
    <w:name w:val="Body Text 2"/>
    <w:basedOn w:val="Normal"/>
    <w:link w:val="Tijeloteksta2Char"/>
    <w:unhideWhenUsed/>
    <w:rsid w:val="00BD5C55"/>
    <w:pPr>
      <w:spacing w:after="120" w:line="480" w:lineRule="auto"/>
    </w:pPr>
  </w:style>
  <w:style w:type="character" w:customStyle="1" w:styleId="Tijeloteksta2Char">
    <w:name w:val="Tijelo teksta 2 Char"/>
    <w:link w:val="Tijeloteksta2"/>
    <w:rsid w:val="00BD5C55"/>
    <w:rPr>
      <w:sz w:val="24"/>
      <w:szCs w:val="24"/>
      <w:lang w:eastAsia="en-US"/>
    </w:rPr>
  </w:style>
  <w:style w:type="character" w:customStyle="1" w:styleId="Tijeloteksta3Char">
    <w:name w:val="Tijelo teksta 3 Char"/>
    <w:link w:val="Tijeloteksta3"/>
    <w:rsid w:val="00BD5C55"/>
    <w:rPr>
      <w:b/>
    </w:rPr>
  </w:style>
  <w:style w:type="paragraph" w:styleId="Tijeloteksta-uvlaka2">
    <w:name w:val="Body Text Indent 2"/>
    <w:basedOn w:val="Normal"/>
    <w:link w:val="Tijeloteksta-uvlaka2Char"/>
    <w:unhideWhenUsed/>
    <w:rsid w:val="00BD5C55"/>
    <w:pPr>
      <w:ind w:firstLine="720"/>
      <w:jc w:val="both"/>
    </w:pPr>
    <w:rPr>
      <w:sz w:val="20"/>
      <w:szCs w:val="20"/>
    </w:rPr>
  </w:style>
  <w:style w:type="character" w:customStyle="1" w:styleId="Tijeloteksta-uvlaka2Char">
    <w:name w:val="Tijelo teksta - uvlaka 2 Char"/>
    <w:link w:val="Tijeloteksta-uvlaka2"/>
    <w:rsid w:val="00BD5C55"/>
    <w:rPr>
      <w:lang w:eastAsia="en-US"/>
    </w:rPr>
  </w:style>
  <w:style w:type="paragraph" w:styleId="Tijeloteksta-uvlaka3">
    <w:name w:val="Body Text Indent 3"/>
    <w:basedOn w:val="Normal"/>
    <w:link w:val="Tijeloteksta-uvlaka3Char"/>
    <w:unhideWhenUsed/>
    <w:rsid w:val="00BD5C55"/>
    <w:pPr>
      <w:ind w:firstLine="720"/>
    </w:pPr>
    <w:rPr>
      <w:color w:val="FF0000"/>
      <w:sz w:val="20"/>
      <w:szCs w:val="20"/>
    </w:rPr>
  </w:style>
  <w:style w:type="character" w:customStyle="1" w:styleId="Tijeloteksta-uvlaka3Char">
    <w:name w:val="Tijelo teksta - uvlaka 3 Char"/>
    <w:link w:val="Tijeloteksta-uvlaka3"/>
    <w:rsid w:val="00BD5C55"/>
    <w:rPr>
      <w:color w:val="FF0000"/>
      <w:lang w:eastAsia="en-US"/>
    </w:rPr>
  </w:style>
  <w:style w:type="paragraph" w:styleId="Tekstbalonia">
    <w:name w:val="Balloon Text"/>
    <w:basedOn w:val="Normal"/>
    <w:link w:val="TekstbaloniaChar"/>
    <w:uiPriority w:val="99"/>
    <w:unhideWhenUsed/>
    <w:rsid w:val="00BD5C55"/>
    <w:rPr>
      <w:rFonts w:ascii="Tahoma" w:hAnsi="Tahoma"/>
      <w:sz w:val="16"/>
      <w:szCs w:val="16"/>
    </w:rPr>
  </w:style>
  <w:style w:type="character" w:customStyle="1" w:styleId="TekstbaloniaChar">
    <w:name w:val="Tekst balončića Char"/>
    <w:link w:val="Tekstbalonia"/>
    <w:uiPriority w:val="99"/>
    <w:rsid w:val="00BD5C55"/>
    <w:rPr>
      <w:rFonts w:ascii="Tahoma" w:hAnsi="Tahoma"/>
      <w:sz w:val="16"/>
      <w:szCs w:val="16"/>
      <w:lang w:eastAsia="en-US"/>
    </w:rPr>
  </w:style>
  <w:style w:type="paragraph" w:styleId="Bezproreda">
    <w:name w:val="No Spacing"/>
    <w:link w:val="BezproredaChar"/>
    <w:uiPriority w:val="1"/>
    <w:qFormat/>
    <w:rsid w:val="00BD5C55"/>
    <w:rPr>
      <w:rFonts w:ascii="Calibri" w:hAnsi="Calibri"/>
      <w:sz w:val="22"/>
      <w:szCs w:val="22"/>
    </w:rPr>
  </w:style>
  <w:style w:type="table" w:styleId="Svijetlipopis-Isticanje2">
    <w:name w:val="Light List Accent 2"/>
    <w:basedOn w:val="Obinatablica"/>
    <w:uiPriority w:val="61"/>
    <w:rsid w:val="00BD5C55"/>
    <w:rPr>
      <w:rFonts w:ascii="Calibri" w:eastAsia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Svijetlipopis-Isticanje3">
    <w:name w:val="Light List Accent 3"/>
    <w:basedOn w:val="Obinatablica"/>
    <w:uiPriority w:val="61"/>
    <w:rsid w:val="00BD5C55"/>
    <w:rPr>
      <w:rFonts w:ascii="Calibri" w:eastAsia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styleId="Srednjareetka2-Isticanje6">
    <w:name w:val="Medium Grid 2 Accent 6"/>
    <w:basedOn w:val="Obinatablica"/>
    <w:uiPriority w:val="68"/>
    <w:rsid w:val="00456712"/>
    <w:rPr>
      <w:rFonts w:ascii="Cambria" w:hAnsi="Cambria"/>
      <w:color w:val="000000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F79646"/>
          <w:insideV w:val="single" w:sz="6" w:space="0" w:color="F79646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paragraph" w:styleId="Odlomakpopisa">
    <w:name w:val="List Paragraph"/>
    <w:basedOn w:val="Normal"/>
    <w:uiPriority w:val="34"/>
    <w:qFormat/>
    <w:rsid w:val="0041120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table" w:styleId="Srednjareetka1-Isticanje3">
    <w:name w:val="Medium Grid 1 Accent 3"/>
    <w:basedOn w:val="Obinatablica"/>
    <w:uiPriority w:val="67"/>
    <w:rsid w:val="005B4977"/>
    <w:rPr>
      <w:rFonts w:ascii="Calibri" w:eastAsia="Calibri" w:hAnsi="Calibr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paragraph" w:customStyle="1" w:styleId="Default">
    <w:name w:val="Default"/>
    <w:rsid w:val="007E1A62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styleId="Srednjareetka2-Isticanje3">
    <w:name w:val="Medium Grid 2 Accent 3"/>
    <w:basedOn w:val="Obinatablica"/>
    <w:uiPriority w:val="68"/>
    <w:qFormat/>
    <w:rsid w:val="00AA400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customStyle="1" w:styleId="Bezproreda2">
    <w:name w:val="Bez proreda2"/>
    <w:rsid w:val="00AA400E"/>
    <w:rPr>
      <w:rFonts w:ascii="Calibri" w:eastAsia="Calibri" w:hAnsi="Calibri"/>
      <w:sz w:val="24"/>
      <w:szCs w:val="24"/>
    </w:rPr>
  </w:style>
  <w:style w:type="character" w:customStyle="1" w:styleId="BezproredaChar">
    <w:name w:val="Bez proreda Char"/>
    <w:basedOn w:val="Zadanifontodlomka"/>
    <w:link w:val="Bezproreda"/>
    <w:uiPriority w:val="1"/>
    <w:rsid w:val="00AA400E"/>
    <w:rPr>
      <w:rFonts w:ascii="Calibri" w:hAnsi="Calibri"/>
      <w:sz w:val="22"/>
      <w:szCs w:val="22"/>
    </w:rPr>
  </w:style>
  <w:style w:type="paragraph" w:styleId="Sadraj1">
    <w:name w:val="toc 1"/>
    <w:basedOn w:val="Normal"/>
    <w:next w:val="Normal"/>
    <w:autoRedefine/>
    <w:uiPriority w:val="39"/>
    <w:unhideWhenUsed/>
    <w:rsid w:val="004B2A21"/>
    <w:pPr>
      <w:spacing w:before="120" w:after="100"/>
    </w:pPr>
    <w:rPr>
      <w:rFonts w:asciiTheme="minorHAnsi" w:hAnsiTheme="minorHAnsi"/>
      <w:sz w:val="28"/>
      <w:lang w:eastAsia="hr-HR"/>
    </w:rPr>
  </w:style>
  <w:style w:type="paragraph" w:styleId="Sadraj2">
    <w:name w:val="toc 2"/>
    <w:basedOn w:val="Normal"/>
    <w:next w:val="Normal"/>
    <w:autoRedefine/>
    <w:uiPriority w:val="39"/>
    <w:unhideWhenUsed/>
    <w:rsid w:val="004B2A21"/>
    <w:pPr>
      <w:spacing w:before="120" w:after="100"/>
      <w:ind w:left="280"/>
    </w:pPr>
    <w:rPr>
      <w:rFonts w:asciiTheme="minorHAnsi" w:hAnsiTheme="minorHAnsi"/>
      <w:sz w:val="28"/>
      <w:lang w:eastAsia="hr-HR"/>
    </w:rPr>
  </w:style>
  <w:style w:type="paragraph" w:styleId="Sadraj3">
    <w:name w:val="toc 3"/>
    <w:basedOn w:val="Normal"/>
    <w:next w:val="Normal"/>
    <w:autoRedefine/>
    <w:uiPriority w:val="39"/>
    <w:unhideWhenUsed/>
    <w:rsid w:val="004B2A21"/>
    <w:pPr>
      <w:spacing w:before="120" w:after="100"/>
      <w:ind w:left="560"/>
    </w:pPr>
    <w:rPr>
      <w:rFonts w:asciiTheme="minorHAnsi" w:hAnsiTheme="minorHAnsi"/>
      <w:sz w:val="28"/>
      <w:lang w:eastAsia="hr-HR"/>
    </w:rPr>
  </w:style>
  <w:style w:type="table" w:styleId="Srednjipopis1-Isticanje3">
    <w:name w:val="Medium List 1 Accent 3"/>
    <w:basedOn w:val="Obinatablica"/>
    <w:uiPriority w:val="65"/>
    <w:rsid w:val="004B2A2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paragraph" w:customStyle="1" w:styleId="text">
    <w:name w:val="text"/>
    <w:basedOn w:val="Normal"/>
    <w:rsid w:val="004B2A21"/>
    <w:pPr>
      <w:suppressAutoHyphens/>
      <w:autoSpaceDE w:val="0"/>
      <w:autoSpaceDN w:val="0"/>
      <w:adjustRightInd w:val="0"/>
      <w:spacing w:line="320" w:lineRule="atLeast"/>
      <w:jc w:val="both"/>
      <w:textAlignment w:val="baseline"/>
    </w:pPr>
    <w:rPr>
      <w:rFonts w:ascii="Century Gothic" w:hAnsi="Century Gothic" w:cs="Century Gothic"/>
      <w:color w:val="000000"/>
    </w:rPr>
  </w:style>
  <w:style w:type="table" w:styleId="Srednjesjenanje2-Isticanje3">
    <w:name w:val="Medium Shading 2 Accent 3"/>
    <w:basedOn w:val="Obinatablica"/>
    <w:uiPriority w:val="64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customStyle="1" w:styleId="Bezproreda1">
    <w:name w:val="Bez proreda1"/>
    <w:qFormat/>
    <w:rsid w:val="004B2A21"/>
    <w:rPr>
      <w:rFonts w:ascii="Calibri" w:eastAsia="Calibri" w:hAnsi="Calibri" w:cs="Calibri"/>
      <w:sz w:val="24"/>
      <w:szCs w:val="24"/>
    </w:rPr>
  </w:style>
  <w:style w:type="table" w:styleId="Srednjareetka3-Isticanje4">
    <w:name w:val="Medium Grid 3 Accent 4"/>
    <w:basedOn w:val="Obinatablica"/>
    <w:uiPriority w:val="69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rednjareetka2-Isticanje4">
    <w:name w:val="Medium Grid 2 Accent 4"/>
    <w:basedOn w:val="Obinatablica"/>
    <w:uiPriority w:val="68"/>
    <w:rsid w:val="004B2A2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rednjareetka3-Isticanje3">
    <w:name w:val="Medium Grid 3 Accent 3"/>
    <w:basedOn w:val="Obinatablica"/>
    <w:uiPriority w:val="69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Obojanosjenanje-Isticanje3">
    <w:name w:val="Colorful Shading Accent 3"/>
    <w:basedOn w:val="Obinatablica"/>
    <w:uiPriority w:val="71"/>
    <w:rsid w:val="004B2A2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Obojanoreetka-Isticanje2">
    <w:name w:val="Colorful Grid Accent 2"/>
    <w:basedOn w:val="Obinatablica"/>
    <w:uiPriority w:val="73"/>
    <w:rsid w:val="004B2A2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Obojanareetka-Isticanje3">
    <w:name w:val="Colorful Grid Accent 3"/>
    <w:basedOn w:val="Obinatablica"/>
    <w:uiPriority w:val="73"/>
    <w:rsid w:val="004B2A2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Obojanipopis-Isticanje3">
    <w:name w:val="Colorful List Accent 3"/>
    <w:basedOn w:val="Obinatablica"/>
    <w:uiPriority w:val="72"/>
    <w:rsid w:val="004B2A2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mnipopis-Isticanje3">
    <w:name w:val="Dark List Accent 3"/>
    <w:basedOn w:val="Obinatablica"/>
    <w:uiPriority w:val="70"/>
    <w:rsid w:val="004B2A2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Svijetlosjenanje-Isticanje3">
    <w:name w:val="Light Shading Accent 3"/>
    <w:basedOn w:val="Obinatablica"/>
    <w:uiPriority w:val="60"/>
    <w:rsid w:val="004B2A21"/>
    <w:rPr>
      <w:rFonts w:asciiTheme="minorHAnsi" w:eastAsiaTheme="minorHAnsi" w:hAnsiTheme="minorHAnsi" w:cstheme="minorBidi"/>
      <w:color w:val="76923C" w:themeColor="accent3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ijetlareetka-Isticanje4">
    <w:name w:val="Light Grid Accent 4"/>
    <w:basedOn w:val="Obinatablica"/>
    <w:uiPriority w:val="62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ijetlareetka-Isticanje3">
    <w:name w:val="Light Grid Accent 3"/>
    <w:basedOn w:val="Obinatablica"/>
    <w:uiPriority w:val="62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rednjesjenanje1-Isticanje3">
    <w:name w:val="Medium Shading 1 Accent 3"/>
    <w:basedOn w:val="Obinatablica"/>
    <w:uiPriority w:val="63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rednjesjenanje2-Isticanje5">
    <w:name w:val="Medium Shading 2 Accent 5"/>
    <w:basedOn w:val="Obinatablica"/>
    <w:uiPriority w:val="64"/>
    <w:rsid w:val="004B2A2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Obojanipopis-Isticanje4">
    <w:name w:val="Colorful List Accent 4"/>
    <w:basedOn w:val="Obinatablica"/>
    <w:uiPriority w:val="72"/>
    <w:rsid w:val="004B2A2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paragraph" w:customStyle="1" w:styleId="NoSpacing1">
    <w:name w:val="No Spacing1"/>
    <w:qFormat/>
    <w:rsid w:val="004B2A21"/>
    <w:rPr>
      <w:rFonts w:ascii="Calibri" w:eastAsia="Calibri" w:hAnsi="Calibri"/>
      <w:sz w:val="24"/>
      <w:szCs w:val="24"/>
    </w:rPr>
  </w:style>
  <w:style w:type="table" w:customStyle="1" w:styleId="MediumGrid2-Accent61">
    <w:name w:val="Medium Grid 2 - Accent 61"/>
    <w:basedOn w:val="Obinatablica"/>
    <w:next w:val="Srednjareetka2-Isticanje6"/>
    <w:uiPriority w:val="68"/>
    <w:rsid w:val="004B2A21"/>
    <w:rPr>
      <w:rFonts w:ascii="Cambria" w:hAnsi="Cambria"/>
      <w:color w:val="000000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F79646"/>
          <w:insideV w:val="single" w:sz="6" w:space="0" w:color="F79646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styleId="Srednjareetka2-Isticanje2">
    <w:name w:val="Medium Grid 2 Accent 2"/>
    <w:basedOn w:val="Obinatablica"/>
    <w:uiPriority w:val="68"/>
    <w:rsid w:val="004B2A21"/>
    <w:rPr>
      <w:rFonts w:ascii="Cambria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/>
    </w:tcPr>
    <w:tblStylePr w:type="firstRow">
      <w:rPr>
        <w:b/>
        <w:bCs/>
        <w:color w:val="000000"/>
      </w:rPr>
      <w:tblPr/>
      <w:tcPr>
        <w:shd w:val="clear" w:color="auto" w:fill="F8EDED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tcBorders>
          <w:insideH w:val="single" w:sz="6" w:space="0" w:color="C0504D"/>
          <w:insideV w:val="single" w:sz="6" w:space="0" w:color="C0504D"/>
        </w:tcBorders>
        <w:shd w:val="clear" w:color="auto" w:fill="DFA7A6"/>
      </w:tcPr>
    </w:tblStylePr>
    <w:tblStylePr w:type="nwCell">
      <w:tblPr/>
      <w:tcPr>
        <w:shd w:val="clear" w:color="auto" w:fill="FFFFFF"/>
      </w:tcPr>
    </w:tblStylePr>
  </w:style>
  <w:style w:type="character" w:customStyle="1" w:styleId="article">
    <w:name w:val="article"/>
    <w:basedOn w:val="Zadanifontodlomka"/>
    <w:rsid w:val="004B2A21"/>
  </w:style>
  <w:style w:type="paragraph" w:styleId="Podnaslov">
    <w:name w:val="Subtitle"/>
    <w:basedOn w:val="Normal"/>
    <w:next w:val="Normal"/>
    <w:link w:val="PodnaslovChar"/>
    <w:uiPriority w:val="11"/>
    <w:qFormat/>
    <w:rsid w:val="004B2A21"/>
    <w:pPr>
      <w:numPr>
        <w:ilvl w:val="1"/>
      </w:numPr>
      <w:spacing w:before="120" w:after="120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hr-HR"/>
    </w:rPr>
  </w:style>
  <w:style w:type="character" w:customStyle="1" w:styleId="PodnaslovChar">
    <w:name w:val="Podnaslov Char"/>
    <w:basedOn w:val="Zadanifontodlomka"/>
    <w:link w:val="Podnaslov"/>
    <w:uiPriority w:val="11"/>
    <w:rsid w:val="004B2A2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Bezproreda3">
    <w:name w:val="Bez proreda3"/>
    <w:qFormat/>
    <w:rsid w:val="004B2A21"/>
    <w:rPr>
      <w:rFonts w:ascii="Calibri" w:eastAsia="Calibri" w:hAnsi="Calibri"/>
      <w:sz w:val="24"/>
      <w:szCs w:val="24"/>
    </w:rPr>
  </w:style>
  <w:style w:type="table" w:styleId="Modernatablica">
    <w:name w:val="Table Contemporary"/>
    <w:basedOn w:val="Obinatablica"/>
    <w:rsid w:val="00A0188D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Klasinatablica2">
    <w:name w:val="Table Classic 2"/>
    <w:basedOn w:val="Obinatablica"/>
    <w:rsid w:val="00A0188D"/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natablica3">
    <w:name w:val="Table Classic 3"/>
    <w:basedOn w:val="Obinatablica"/>
    <w:rsid w:val="00A0188D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natablica4">
    <w:name w:val="Table Classic 4"/>
    <w:basedOn w:val="Obinatablica"/>
    <w:rsid w:val="00A0188D"/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Standard">
    <w:name w:val="Standard"/>
    <w:rsid w:val="00C87B2A"/>
    <w:pPr>
      <w:suppressAutoHyphens/>
      <w:autoSpaceDN w:val="0"/>
      <w:spacing w:before="120" w:after="120"/>
      <w:textAlignment w:val="baseline"/>
    </w:pPr>
    <w:rPr>
      <w:rFonts w:ascii="Calibri" w:hAnsi="Calibri"/>
      <w:sz w:val="28"/>
      <w:szCs w:val="24"/>
    </w:rPr>
  </w:style>
  <w:style w:type="table" w:styleId="Srednjareetka1-Isticanje4">
    <w:name w:val="Medium Grid 1 Accent 4"/>
    <w:basedOn w:val="Obinatablica"/>
    <w:uiPriority w:val="67"/>
    <w:rsid w:val="00C87B2A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rednjareetka2-Isticanje1">
    <w:name w:val="Medium Grid 2 Accent 1"/>
    <w:basedOn w:val="Obinatablica"/>
    <w:uiPriority w:val="68"/>
    <w:rsid w:val="00B6371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customStyle="1" w:styleId="Test">
    <w:name w:val="Test"/>
    <w:basedOn w:val="Naslov1"/>
    <w:link w:val="TestChar"/>
    <w:rsid w:val="00673CE9"/>
    <w:rPr>
      <w:rFonts w:ascii="Times New Roman" w:hAnsi="Times New Roman"/>
    </w:rPr>
  </w:style>
  <w:style w:type="character" w:styleId="Istaknuto">
    <w:name w:val="Emphasis"/>
    <w:basedOn w:val="Zadanifontodlomka"/>
    <w:qFormat/>
    <w:rsid w:val="00295B0E"/>
    <w:rPr>
      <w:i/>
      <w:iCs/>
    </w:rPr>
  </w:style>
  <w:style w:type="character" w:customStyle="1" w:styleId="TestChar">
    <w:name w:val="Test Char"/>
    <w:basedOn w:val="Naslov1Char"/>
    <w:link w:val="Test"/>
    <w:rsid w:val="00673CE9"/>
    <w:rPr>
      <w:rFonts w:ascii="Arial" w:hAnsi="Arial"/>
      <w:b/>
      <w:kern w:val="28"/>
      <w:sz w:val="28"/>
      <w:lang w:eastAsia="en-US"/>
    </w:rPr>
  </w:style>
  <w:style w:type="paragraph" w:styleId="TOCNaslov">
    <w:name w:val="TOC Heading"/>
    <w:basedOn w:val="Naslov1"/>
    <w:next w:val="Normal"/>
    <w:uiPriority w:val="39"/>
    <w:unhideWhenUsed/>
    <w:qFormat/>
    <w:rsid w:val="004E0FA9"/>
    <w:pPr>
      <w:keepLines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kern w:val="0"/>
      <w:sz w:val="32"/>
      <w:szCs w:val="32"/>
      <w:lang w:val="en-US"/>
    </w:rPr>
  </w:style>
  <w:style w:type="paragraph" w:styleId="Sadraj4">
    <w:name w:val="toc 4"/>
    <w:basedOn w:val="Normal"/>
    <w:next w:val="Normal"/>
    <w:autoRedefine/>
    <w:uiPriority w:val="39"/>
    <w:unhideWhenUsed/>
    <w:rsid w:val="004E0FA9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  <w:lang w:eastAsia="hr-HR"/>
    </w:rPr>
  </w:style>
  <w:style w:type="paragraph" w:styleId="Sadraj5">
    <w:name w:val="toc 5"/>
    <w:basedOn w:val="Normal"/>
    <w:next w:val="Normal"/>
    <w:autoRedefine/>
    <w:uiPriority w:val="39"/>
    <w:unhideWhenUsed/>
    <w:rsid w:val="004E0FA9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  <w:lang w:eastAsia="hr-HR"/>
    </w:rPr>
  </w:style>
  <w:style w:type="paragraph" w:styleId="Sadraj6">
    <w:name w:val="toc 6"/>
    <w:basedOn w:val="Normal"/>
    <w:next w:val="Normal"/>
    <w:autoRedefine/>
    <w:uiPriority w:val="39"/>
    <w:unhideWhenUsed/>
    <w:rsid w:val="004E0FA9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  <w:lang w:eastAsia="hr-HR"/>
    </w:rPr>
  </w:style>
  <w:style w:type="paragraph" w:styleId="Sadraj7">
    <w:name w:val="toc 7"/>
    <w:basedOn w:val="Normal"/>
    <w:next w:val="Normal"/>
    <w:autoRedefine/>
    <w:uiPriority w:val="39"/>
    <w:unhideWhenUsed/>
    <w:rsid w:val="004E0FA9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  <w:lang w:eastAsia="hr-HR"/>
    </w:rPr>
  </w:style>
  <w:style w:type="paragraph" w:styleId="Sadraj8">
    <w:name w:val="toc 8"/>
    <w:basedOn w:val="Normal"/>
    <w:next w:val="Normal"/>
    <w:autoRedefine/>
    <w:uiPriority w:val="39"/>
    <w:unhideWhenUsed/>
    <w:rsid w:val="004E0FA9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  <w:lang w:eastAsia="hr-HR"/>
    </w:rPr>
  </w:style>
  <w:style w:type="paragraph" w:styleId="Sadraj9">
    <w:name w:val="toc 9"/>
    <w:basedOn w:val="Normal"/>
    <w:next w:val="Normal"/>
    <w:autoRedefine/>
    <w:uiPriority w:val="39"/>
    <w:unhideWhenUsed/>
    <w:rsid w:val="004E0FA9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  <w:lang w:eastAsia="hr-HR"/>
    </w:rPr>
  </w:style>
  <w:style w:type="table" w:styleId="Svijetlosjenanje-Isticanje2">
    <w:name w:val="Light Shading Accent 2"/>
    <w:basedOn w:val="Obinatablica"/>
    <w:uiPriority w:val="60"/>
    <w:rsid w:val="00C93522"/>
    <w:rPr>
      <w:rFonts w:asciiTheme="minorHAnsi" w:eastAsiaTheme="minorHAnsi" w:hAnsiTheme="minorHAnsi" w:cstheme="minorBidi"/>
      <w:color w:val="943634" w:themeColor="accent2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customStyle="1" w:styleId="Srednjareetka2-Isticanje31">
    <w:name w:val="Srednja rešetka 2 - Isticanje 31"/>
    <w:basedOn w:val="Obinatablica"/>
    <w:next w:val="Srednjareetka2-Isticanje3"/>
    <w:uiPriority w:val="68"/>
    <w:rsid w:val="00C9352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Srednjareetka2-Isticanje32">
    <w:name w:val="Srednja rešetka 2 - Isticanje 32"/>
    <w:basedOn w:val="Obinatablica"/>
    <w:next w:val="Srednjareetka2-Isticanje3"/>
    <w:uiPriority w:val="68"/>
    <w:rsid w:val="00C9352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Srednjareetka2-Isticanje33">
    <w:name w:val="Srednja rešetka 2 - Isticanje 33"/>
    <w:basedOn w:val="Obinatablica"/>
    <w:next w:val="Srednjareetka2-Isticanje3"/>
    <w:uiPriority w:val="68"/>
    <w:rsid w:val="00C9352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Srednjareetka2-Isticanje34">
    <w:name w:val="Srednja rešetka 2 - Isticanje 34"/>
    <w:basedOn w:val="Obinatablica"/>
    <w:next w:val="Srednjareetka2-Isticanje3"/>
    <w:uiPriority w:val="68"/>
    <w:rsid w:val="00C9352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paragraph" w:customStyle="1" w:styleId="paragraph">
    <w:name w:val="paragraph"/>
    <w:basedOn w:val="Normal"/>
    <w:qFormat/>
    <w:rsid w:val="00C93522"/>
    <w:pPr>
      <w:spacing w:before="100" w:beforeAutospacing="1" w:after="100" w:afterAutospacing="1"/>
    </w:pPr>
    <w:rPr>
      <w:lang w:eastAsia="hr-HR"/>
    </w:rPr>
  </w:style>
  <w:style w:type="character" w:customStyle="1" w:styleId="normaltextrun">
    <w:name w:val="normaltextrun"/>
    <w:basedOn w:val="Zadanifontodlomka"/>
    <w:qFormat/>
    <w:rsid w:val="00C93522"/>
  </w:style>
  <w:style w:type="character" w:customStyle="1" w:styleId="eop">
    <w:name w:val="eop"/>
    <w:basedOn w:val="Zadanifontodlomka"/>
    <w:qFormat/>
    <w:rsid w:val="00C93522"/>
  </w:style>
  <w:style w:type="numbering" w:customStyle="1" w:styleId="WWNum40">
    <w:name w:val="WWNum40"/>
    <w:basedOn w:val="Bezpopisa"/>
    <w:rsid w:val="00C93522"/>
    <w:pPr>
      <w:numPr>
        <w:numId w:val="29"/>
      </w:numPr>
    </w:pPr>
  </w:style>
  <w:style w:type="numbering" w:customStyle="1" w:styleId="WWNum36">
    <w:name w:val="WWNum36"/>
    <w:basedOn w:val="Bezpopisa"/>
    <w:rsid w:val="00C93522"/>
    <w:pPr>
      <w:numPr>
        <w:numId w:val="30"/>
      </w:numPr>
    </w:pPr>
  </w:style>
  <w:style w:type="numbering" w:customStyle="1" w:styleId="WWNum35">
    <w:name w:val="WWNum35"/>
    <w:basedOn w:val="Bezpopisa"/>
    <w:rsid w:val="00C93522"/>
    <w:pPr>
      <w:numPr>
        <w:numId w:val="31"/>
      </w:numPr>
    </w:pPr>
  </w:style>
  <w:style w:type="numbering" w:customStyle="1" w:styleId="WWNum37">
    <w:name w:val="WWNum37"/>
    <w:basedOn w:val="Bezpopisa"/>
    <w:rsid w:val="00C93522"/>
    <w:pPr>
      <w:numPr>
        <w:numId w:val="32"/>
      </w:numPr>
    </w:pPr>
  </w:style>
  <w:style w:type="numbering" w:customStyle="1" w:styleId="WWNum38">
    <w:name w:val="WWNum38"/>
    <w:basedOn w:val="Bezpopisa"/>
    <w:rsid w:val="00C93522"/>
    <w:pPr>
      <w:numPr>
        <w:numId w:val="33"/>
      </w:numPr>
    </w:pPr>
  </w:style>
  <w:style w:type="paragraph" w:customStyle="1" w:styleId="box459568">
    <w:name w:val="box_459568"/>
    <w:basedOn w:val="Normal"/>
    <w:rsid w:val="00C93522"/>
    <w:pPr>
      <w:spacing w:before="100" w:beforeAutospacing="1" w:after="100" w:afterAutospacing="1"/>
    </w:pPr>
    <w:rPr>
      <w:lang w:eastAsia="hr-HR"/>
    </w:rPr>
  </w:style>
  <w:style w:type="paragraph" w:customStyle="1" w:styleId="box459491">
    <w:name w:val="box_459491"/>
    <w:basedOn w:val="Normal"/>
    <w:rsid w:val="00C93522"/>
    <w:pPr>
      <w:spacing w:before="100" w:beforeAutospacing="1" w:after="100" w:afterAutospacing="1"/>
    </w:pPr>
    <w:rPr>
      <w:lang w:eastAsia="hr-HR"/>
    </w:rPr>
  </w:style>
  <w:style w:type="paragraph" w:customStyle="1" w:styleId="box459497">
    <w:name w:val="box_459497"/>
    <w:basedOn w:val="Normal"/>
    <w:rsid w:val="00C93522"/>
    <w:pPr>
      <w:spacing w:before="100" w:beforeAutospacing="1" w:after="100" w:afterAutospacing="1"/>
    </w:pPr>
    <w:rPr>
      <w:lang w:eastAsia="hr-HR"/>
    </w:rPr>
  </w:style>
  <w:style w:type="paragraph" w:customStyle="1" w:styleId="box459496">
    <w:name w:val="box_459496"/>
    <w:basedOn w:val="Normal"/>
    <w:rsid w:val="00C93522"/>
    <w:pPr>
      <w:spacing w:before="100" w:beforeAutospacing="1" w:after="100" w:afterAutospacing="1"/>
    </w:pPr>
    <w:rPr>
      <w:lang w:eastAsia="hr-HR"/>
    </w:rPr>
  </w:style>
  <w:style w:type="paragraph" w:customStyle="1" w:styleId="box459586">
    <w:name w:val="box_459586"/>
    <w:basedOn w:val="Normal"/>
    <w:rsid w:val="00C93522"/>
    <w:pPr>
      <w:spacing w:before="100" w:beforeAutospacing="1" w:after="100" w:afterAutospacing="1"/>
    </w:pPr>
    <w:rPr>
      <w:lang w:eastAsia="hr-HR"/>
    </w:rPr>
  </w:style>
  <w:style w:type="numbering" w:customStyle="1" w:styleId="WW8Num1">
    <w:name w:val="WW8Num1"/>
    <w:rsid w:val="00C93522"/>
    <w:pPr>
      <w:numPr>
        <w:numId w:val="34"/>
      </w:numPr>
    </w:pPr>
  </w:style>
  <w:style w:type="paragraph" w:customStyle="1" w:styleId="Bezproreda4">
    <w:name w:val="Bez proreda4"/>
    <w:qFormat/>
    <w:rsid w:val="00C93522"/>
    <w:rPr>
      <w:rFonts w:ascii="Calibri" w:hAnsi="Calibri"/>
      <w:sz w:val="24"/>
      <w:szCs w:val="24"/>
    </w:rPr>
  </w:style>
  <w:style w:type="table" w:customStyle="1" w:styleId="TableGridLight1">
    <w:name w:val="Table Grid Light1"/>
    <w:basedOn w:val="Obinatablica"/>
    <w:uiPriority w:val="40"/>
    <w:rsid w:val="00C9352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1">
    <w:name w:val="Plain Table 11"/>
    <w:basedOn w:val="Obinatablica"/>
    <w:uiPriority w:val="41"/>
    <w:rsid w:val="00C93522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eGridLight2">
    <w:name w:val="Table Grid Light2"/>
    <w:basedOn w:val="Obinatablica"/>
    <w:uiPriority w:val="40"/>
    <w:rsid w:val="00C9352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Obojanareetka-Isticanje1">
    <w:name w:val="Colorful Grid Accent 1"/>
    <w:basedOn w:val="Obinatablica"/>
    <w:uiPriority w:val="73"/>
    <w:rsid w:val="00C53E99"/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rednjipopis2-Isticanje1">
    <w:name w:val="Medium List 2 Accent 1"/>
    <w:basedOn w:val="Obinatablica"/>
    <w:uiPriority w:val="66"/>
    <w:rsid w:val="00C53E99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ipopis2-Isticanje5">
    <w:name w:val="Medium List 2 Accent 5"/>
    <w:basedOn w:val="Obinatablica"/>
    <w:uiPriority w:val="66"/>
    <w:rsid w:val="0060092F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Svijetlosjenanje-Isticanje11">
    <w:name w:val="Svijetlo sjenčanje - Isticanje 11"/>
    <w:basedOn w:val="Obinatablica"/>
    <w:uiPriority w:val="60"/>
    <w:rsid w:val="0060092F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Brojstranice">
    <w:name w:val="page number"/>
    <w:basedOn w:val="Zadanifontodlomka"/>
    <w:semiHidden/>
    <w:unhideWhenUsed/>
    <w:rsid w:val="0051650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19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200617">
          <w:blockQuote w:val="1"/>
          <w:marLeft w:val="75"/>
          <w:marRight w:val="0"/>
          <w:marTop w:val="100"/>
          <w:marBottom w:val="100"/>
          <w:divBdr>
            <w:top w:val="none" w:sz="0" w:space="0" w:color="auto"/>
            <w:left w:val="single" w:sz="12" w:space="4" w:color="000000"/>
            <w:bottom w:val="none" w:sz="0" w:space="0" w:color="auto"/>
            <w:right w:val="none" w:sz="0" w:space="0" w:color="auto"/>
          </w:divBdr>
        </w:div>
      </w:divsChild>
    </w:div>
    <w:div w:id="15580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0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8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44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1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5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3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9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0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9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0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8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5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2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3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1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0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7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os-senkovec.skole.hr/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hyperlink" Target="mailto:os-pzrinski@os-senkovec.skole.hr" TargetMode="Externa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002BB6-5EC9-4D82-BF08-4E37536975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93</Pages>
  <Words>18798</Words>
  <Characters>107149</Characters>
  <Application>Microsoft Office Word</Application>
  <DocSecurity>0</DocSecurity>
  <Lines>892</Lines>
  <Paragraphs>251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GODIŠNJI PLAN I PROGRAM ŠKOLE ZA ŠKOLSKU GODINU 2019./2020.</vt:lpstr>
    </vt:vector>
  </TitlesOfParts>
  <Company>Perpetuum Mobile d.o.o.</Company>
  <LinksUpToDate>false</LinksUpToDate>
  <CharactersWithSpaces>125696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GODIŠNJI PLAN I PROGRAM ŠKOLE ZA ŠKOLSKU GODINU 2019./2020.</dc:title>
  <dc:creator>RH-TDU</dc:creator>
  <cp:lastModifiedBy>Škola</cp:lastModifiedBy>
  <cp:revision>6</cp:revision>
  <cp:lastPrinted>2019-09-24T12:25:00Z</cp:lastPrinted>
  <dcterms:created xsi:type="dcterms:W3CDTF">2020-09-30T11:44:00Z</dcterms:created>
  <dcterms:modified xsi:type="dcterms:W3CDTF">2020-10-01T08:01:00Z</dcterms:modified>
</cp:coreProperties>
</file>