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hAnsiTheme="majorHAnsi"/>
          <w:sz w:val="22"/>
          <w:szCs w:val="22"/>
        </w:rPr>
        <w:id w:val="21901852"/>
        <w:docPartObj>
          <w:docPartGallery w:val="Cover Pages"/>
          <w:docPartUnique/>
        </w:docPartObj>
      </w:sdtPr>
      <w:sdtContent>
        <w:p w:rsidR="002C2141" w:rsidRPr="002E2A05" w:rsidRDefault="00AA5A5E" w:rsidP="002E2A05">
          <w:pPr>
            <w:spacing w:line="276" w:lineRule="auto"/>
            <w:jc w:val="center"/>
            <w:rPr>
              <w:rFonts w:asciiTheme="majorHAnsi" w:hAnsiTheme="majorHAnsi"/>
              <w:b/>
              <w:sz w:val="22"/>
              <w:szCs w:val="22"/>
            </w:rPr>
          </w:pPr>
          <w:r w:rsidRPr="00AA5A5E">
            <w:rPr>
              <w:rFonts w:asciiTheme="majorHAnsi" w:hAnsiTheme="majorHAnsi"/>
              <w:noProof/>
              <w:sz w:val="22"/>
              <w:szCs w:val="22"/>
              <w:lang w:eastAsia="en-US"/>
            </w:rPr>
            <w:pict>
              <v:group id="_x0000_s1034" style="position:absolute;left:0;text-align:left;margin-left:357.95pt;margin-top:-.35pt;width:238.1pt;height:841.9pt;z-index:-251659265;mso-width-percent:400;mso-height-percent:1000;mso-position-horizontal-relative:page;mso-position-vertical-relative:page;mso-width-percent:400;mso-height-percent:1000" coordorigin="7329" coordsize="4911,15840" o:allowincell="f">
                <v:group id="_x0000_s1035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36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37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38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8" inset="28.8pt,14.4pt,14.4pt,14.4pt">
                    <w:txbxContent>
                      <w:p w:rsidR="00B31E9A" w:rsidRDefault="00B31E9A">
                        <w:pPr>
                          <w:pStyle w:val="Bezproreda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9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9" inset="28.8pt,14.4pt,14.4pt,14.4pt">
                    <w:txbxContent>
                      <w:p w:rsidR="00B31E9A" w:rsidRDefault="00B31E9A">
                        <w:pPr>
                          <w:pStyle w:val="Bezprored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sdt>
                        <w:sdtPr>
                          <w:rPr>
                            <w:rFonts w:asciiTheme="majorHAnsi" w:hAnsiTheme="majorHAnsi"/>
                            <w:b/>
                            <w:color w:val="FFFFFF" w:themeColor="background1"/>
                            <w:sz w:val="32"/>
                            <w:szCs w:val="28"/>
                          </w:rPr>
                          <w:alias w:val="Tvrtka"/>
                          <w:id w:val="1043606709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B31E9A" w:rsidRPr="00F63158" w:rsidRDefault="00B31E9A" w:rsidP="00F63158">
                            <w:pPr>
                              <w:pStyle w:val="Bezproreda"/>
                              <w:spacing w:line="360" w:lineRule="auto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Šenkovec, 30. rujna 2020.</w:t>
                            </w:r>
                          </w:p>
                        </w:sdtContent>
                      </w:sdt>
                      <w:p w:rsidR="00B31E9A" w:rsidRDefault="00B31E9A">
                        <w:pPr>
                          <w:pStyle w:val="Bezprored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  <w:r w:rsidRPr="00AA5A5E">
            <w:rPr>
              <w:rFonts w:asciiTheme="majorHAnsi" w:hAnsiTheme="majorHAnsi"/>
              <w:noProof/>
              <w:sz w:val="22"/>
              <w:szCs w:val="22"/>
              <w:lang w:eastAsia="en-US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left:0;text-align:left;margin-left:24.55pt;margin-top:-9.65pt;width:434.8pt;height:123pt;z-index:251664384;mso-position-horizontal-relative:text;mso-position-vertical-relative:text;mso-width-relative:margin;mso-height-relative:margin" fillcolor="white [3201]" strokecolor="#9bbb59 [3206]" strokeweight="5pt">
                <v:stroke linestyle="thickThin"/>
                <v:shadow color="#868686"/>
                <v:textbox style="mso-next-textbox:#_x0000_s1042">
                  <w:txbxContent>
                    <w:p w:rsidR="00B31E9A" w:rsidRPr="002C2141" w:rsidRDefault="00B31E9A" w:rsidP="002C2141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2C2141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OSNOVNA ŠKOLA „PETAR ZRINSKI“ ŠENKOVEC</w:t>
                      </w:r>
                    </w:p>
                    <w:p w:rsidR="00B31E9A" w:rsidRPr="002C2141" w:rsidRDefault="00B31E9A" w:rsidP="002C2141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2C2141">
                        <w:rPr>
                          <w:rFonts w:asciiTheme="majorHAnsi" w:hAnsiTheme="majorHAnsi"/>
                          <w:b/>
                        </w:rPr>
                        <w:t>Na temelju članka 28. Zakona o odgoju i obrazovanju u osnovnoj i srednjoj školi, Školski odbor, na prijedlog ravnatelja i Učiteljskog vijeća, donosi:</w:t>
                      </w:r>
                    </w:p>
                    <w:p w:rsidR="00B31E9A" w:rsidRDefault="00B31E9A"/>
                  </w:txbxContent>
                </v:textbox>
              </v:shape>
            </w:pict>
          </w:r>
        </w:p>
        <w:p w:rsidR="002C2141" w:rsidRPr="002E2A05" w:rsidRDefault="002C2141" w:rsidP="002E2A05">
          <w:pPr>
            <w:spacing w:line="276" w:lineRule="auto"/>
            <w:rPr>
              <w:rFonts w:asciiTheme="majorHAnsi" w:hAnsiTheme="majorHAnsi"/>
              <w:sz w:val="22"/>
              <w:szCs w:val="22"/>
            </w:rPr>
          </w:pPr>
        </w:p>
        <w:p w:rsidR="009B56F4" w:rsidRPr="002E2A05" w:rsidRDefault="00AA5A5E" w:rsidP="002E2A05">
          <w:pPr>
            <w:spacing w:before="0" w:after="200" w:line="276" w:lineRule="auto"/>
            <w:rPr>
              <w:rFonts w:asciiTheme="majorHAnsi" w:hAnsiTheme="majorHAnsi"/>
              <w:sz w:val="22"/>
              <w:szCs w:val="22"/>
            </w:rPr>
          </w:pPr>
          <w:r>
            <w:rPr>
              <w:rFonts w:asciiTheme="majorHAnsi" w:hAnsiTheme="majorHAnsi"/>
              <w:noProof/>
              <w:sz w:val="22"/>
              <w:szCs w:val="22"/>
              <w:lang w:eastAsia="en-US"/>
            </w:rPr>
            <w:pict>
              <v:shape id="_x0000_s1044" type="#_x0000_t202" style="position:absolute;margin-left:-25.85pt;margin-top:178.1pt;width:490pt;height:428.65pt;z-index:251666432;mso-width-relative:margin;mso-height-relative:margin" filled="f" stroked="f">
                <v:textbox style="mso-next-textbox:#_x0000_s1044">
                  <w:txbxContent>
                    <w:p w:rsidR="00B31E9A" w:rsidRDefault="00B31E9A">
                      <w:r w:rsidRPr="00147910">
                        <w:rPr>
                          <w:noProof/>
                        </w:rPr>
                        <w:drawing>
                          <wp:inline distT="0" distB="0" distL="0" distR="0">
                            <wp:extent cx="4981575" cy="3416300"/>
                            <wp:effectExtent l="38100" t="0" r="28575" b="1022350"/>
                            <wp:docPr id="5" name="Slika 1" descr="C:\Users\OŠ Šenkovec\Pictures\škola 2020\5D_L01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Š Šenkovec\Pictures\škola 2020\5D_L01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4047" cy="341799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rFonts w:asciiTheme="majorHAnsi" w:hAnsiTheme="majorHAnsi"/>
              <w:noProof/>
              <w:sz w:val="22"/>
              <w:szCs w:val="22"/>
              <w:lang w:eastAsia="en-US"/>
            </w:rPr>
            <w:pict>
              <v:rect id="_x0000_s1040" style="position:absolute;margin-left:0;margin-top:211.15pt;width:534.25pt;height:102.35pt;z-index:251667456;mso-width-percent:900;mso-top-percent:250;mso-position-horizontal:left;mso-position-horizontal-relative:page;mso-position-vertical-relative:page;mso-width-percent:900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40" inset="14.4pt,,14.4pt">
                  <w:txbxContent>
                    <w:sdt>
                      <w:sdt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72"/>
                        </w:rPr>
                        <w:alias w:val="Naslov"/>
                        <w:id w:val="1043606708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B31E9A" w:rsidRPr="00F63158" w:rsidRDefault="00B31E9A" w:rsidP="00F63158">
                          <w:pPr>
                            <w:pStyle w:val="Bezproreda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ŠKOLSKI KURIKULUM 2020./2021</w:t>
                          </w:r>
                          <w:r w:rsidRPr="00F63158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.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2C2141" w:rsidRPr="002E2A05">
            <w:rPr>
              <w:rFonts w:asciiTheme="majorHAnsi" w:hAnsiTheme="majorHAnsi"/>
              <w:sz w:val="22"/>
              <w:szCs w:val="22"/>
            </w:rPr>
            <w:br w:type="page"/>
          </w:r>
        </w:p>
      </w:sdtContent>
    </w:sdt>
    <w:p w:rsidR="00CB7E82" w:rsidRPr="002E2A05" w:rsidRDefault="00CB7E82" w:rsidP="002E2A05">
      <w:pPr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lastRenderedPageBreak/>
        <w:t>SADRŽAJ</w:t>
      </w:r>
      <w:r w:rsidRPr="002E2A05">
        <w:rPr>
          <w:rFonts w:asciiTheme="majorHAnsi" w:hAnsiTheme="majorHAnsi"/>
          <w:b/>
          <w:sz w:val="22"/>
          <w:szCs w:val="22"/>
        </w:rPr>
        <w:tab/>
      </w:r>
    </w:p>
    <w:bookmarkStart w:id="0" w:name="_Toc366671458"/>
    <w:p w:rsidR="00F63158" w:rsidRPr="002E2A05" w:rsidRDefault="00AA5A5E" w:rsidP="002E2A05">
      <w:pPr>
        <w:pStyle w:val="Sadraj1"/>
        <w:tabs>
          <w:tab w:val="left" w:pos="560"/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fldChar w:fldCharType="begin"/>
      </w:r>
      <w:r w:rsidR="00F63158" w:rsidRPr="002E2A05">
        <w:rPr>
          <w:rFonts w:asciiTheme="majorHAnsi" w:hAnsiTheme="majorHAnsi"/>
          <w:sz w:val="22"/>
          <w:szCs w:val="22"/>
        </w:rPr>
        <w:instrText xml:space="preserve"> TOC \o "1-2" \t "Podnaslov;3" </w:instrText>
      </w:r>
      <w:r w:rsidRPr="002E2A05">
        <w:rPr>
          <w:rFonts w:asciiTheme="majorHAnsi" w:hAnsiTheme="majorHAnsi"/>
          <w:sz w:val="22"/>
          <w:szCs w:val="22"/>
        </w:rPr>
        <w:fldChar w:fldCharType="separate"/>
      </w:r>
      <w:r w:rsidR="00F63158" w:rsidRPr="002E2A05">
        <w:rPr>
          <w:rFonts w:asciiTheme="majorHAnsi" w:hAnsiTheme="majorHAnsi"/>
          <w:noProof/>
          <w:sz w:val="22"/>
          <w:szCs w:val="22"/>
        </w:rPr>
        <w:t>1.</w:t>
      </w:r>
      <w:r w:rsidR="00F63158" w:rsidRPr="002E2A05">
        <w:rPr>
          <w:rFonts w:asciiTheme="majorHAnsi" w:eastAsiaTheme="minorEastAsia" w:hAnsiTheme="majorHAnsi"/>
          <w:noProof/>
          <w:sz w:val="22"/>
          <w:szCs w:val="22"/>
        </w:rPr>
        <w:tab/>
      </w:r>
      <w:r w:rsidR="00F63158" w:rsidRPr="002E2A05">
        <w:rPr>
          <w:rFonts w:asciiTheme="majorHAnsi" w:hAnsiTheme="majorHAnsi"/>
          <w:noProof/>
          <w:sz w:val="22"/>
          <w:szCs w:val="22"/>
        </w:rPr>
        <w:t>UVODNA RIJEČ</w:t>
      </w:r>
      <w:r w:rsidR="00F63158" w:rsidRPr="002E2A05">
        <w:rPr>
          <w:rFonts w:asciiTheme="majorHAnsi" w:hAnsiTheme="majorHAnsi"/>
          <w:noProof/>
          <w:sz w:val="22"/>
          <w:szCs w:val="22"/>
        </w:rPr>
        <w:tab/>
        <w:t>5</w:t>
      </w:r>
    </w:p>
    <w:p w:rsidR="00F63158" w:rsidRPr="002E2A05" w:rsidRDefault="00F63158" w:rsidP="002E2A05">
      <w:pPr>
        <w:pStyle w:val="Sadraj1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 w:rsidRPr="002E2A05">
        <w:rPr>
          <w:rFonts w:asciiTheme="majorHAnsi" w:hAnsiTheme="majorHAnsi"/>
          <w:noProof/>
          <w:sz w:val="22"/>
          <w:szCs w:val="22"/>
        </w:rPr>
        <w:t>2. PLAN I PROGRAM  IZBORNIH PREDMETA</w:t>
      </w:r>
      <w:r w:rsidRPr="002E2A05">
        <w:rPr>
          <w:rFonts w:asciiTheme="majorHAnsi" w:hAnsiTheme="majorHAnsi"/>
          <w:noProof/>
          <w:sz w:val="22"/>
          <w:szCs w:val="22"/>
        </w:rPr>
        <w:tab/>
        <w:t>7</w:t>
      </w:r>
    </w:p>
    <w:p w:rsidR="00F63158" w:rsidRPr="002E2A05" w:rsidRDefault="00F63158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 w:rsidRPr="002E2A05">
        <w:rPr>
          <w:rFonts w:asciiTheme="majorHAnsi" w:hAnsiTheme="majorHAnsi"/>
          <w:noProof/>
          <w:sz w:val="22"/>
          <w:szCs w:val="22"/>
        </w:rPr>
        <w:t>2.1. VJERONAUK</w:t>
      </w:r>
      <w:r w:rsidRPr="002E2A05">
        <w:rPr>
          <w:rFonts w:asciiTheme="majorHAnsi" w:hAnsiTheme="majorHAnsi"/>
          <w:noProof/>
          <w:sz w:val="22"/>
          <w:szCs w:val="22"/>
        </w:rPr>
        <w:tab/>
        <w:t>8</w:t>
      </w:r>
    </w:p>
    <w:p w:rsidR="00F63158" w:rsidRPr="002E2A05" w:rsidRDefault="009F2FD9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2.2. NJEMAČKI JEZIK</w:t>
      </w:r>
      <w:r>
        <w:rPr>
          <w:rFonts w:asciiTheme="majorHAnsi" w:hAnsiTheme="majorHAnsi"/>
          <w:noProof/>
          <w:sz w:val="22"/>
          <w:szCs w:val="22"/>
        </w:rPr>
        <w:tab/>
        <w:t>10</w:t>
      </w:r>
    </w:p>
    <w:p w:rsidR="00F63158" w:rsidRPr="002E2A05" w:rsidRDefault="009F2FD9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2.3. INFORMATIKA</w:t>
      </w:r>
      <w:r>
        <w:rPr>
          <w:rFonts w:asciiTheme="majorHAnsi" w:hAnsiTheme="majorHAnsi"/>
          <w:noProof/>
          <w:sz w:val="22"/>
          <w:szCs w:val="22"/>
        </w:rPr>
        <w:tab/>
        <w:t>11</w:t>
      </w:r>
    </w:p>
    <w:p w:rsidR="00F63158" w:rsidRPr="002E2A05" w:rsidRDefault="00F63158" w:rsidP="002E2A05">
      <w:pPr>
        <w:pStyle w:val="Sadraj1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 w:rsidRPr="002E2A05">
        <w:rPr>
          <w:rFonts w:asciiTheme="majorHAnsi" w:hAnsiTheme="majorHAnsi"/>
          <w:noProof/>
          <w:sz w:val="22"/>
          <w:szCs w:val="22"/>
        </w:rPr>
        <w:t>3. PLAN I PROGR</w:t>
      </w:r>
      <w:r w:rsidR="009F2FD9">
        <w:rPr>
          <w:rFonts w:asciiTheme="majorHAnsi" w:hAnsiTheme="majorHAnsi"/>
          <w:noProof/>
          <w:sz w:val="22"/>
          <w:szCs w:val="22"/>
        </w:rPr>
        <w:t>AM DOPUNSKOG I DODATNOG  RADA</w:t>
      </w:r>
      <w:r w:rsidR="009F2FD9">
        <w:rPr>
          <w:rFonts w:asciiTheme="majorHAnsi" w:hAnsiTheme="majorHAnsi"/>
          <w:noProof/>
          <w:sz w:val="22"/>
          <w:szCs w:val="22"/>
        </w:rPr>
        <w:tab/>
        <w:t>48</w:t>
      </w:r>
    </w:p>
    <w:p w:rsidR="00F63158" w:rsidRPr="002E2A05" w:rsidRDefault="009F2FD9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3.1. DOPUNSKA NASTAVA (DOP)</w:t>
      </w:r>
      <w:r>
        <w:rPr>
          <w:rFonts w:asciiTheme="majorHAnsi" w:hAnsiTheme="majorHAnsi"/>
          <w:noProof/>
          <w:sz w:val="22"/>
          <w:szCs w:val="22"/>
        </w:rPr>
        <w:tab/>
        <w:t>49</w:t>
      </w:r>
    </w:p>
    <w:p w:rsidR="00F63158" w:rsidRPr="002E2A05" w:rsidRDefault="00F63158" w:rsidP="002E2A05">
      <w:pPr>
        <w:pStyle w:val="Sadraj3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 w:rsidRPr="002E2A05">
        <w:rPr>
          <w:rFonts w:asciiTheme="majorHAnsi" w:hAnsiTheme="majorHAnsi"/>
          <w:noProof/>
          <w:sz w:val="22"/>
          <w:szCs w:val="22"/>
        </w:rPr>
        <w:t>3.1.1. D</w:t>
      </w:r>
      <w:r w:rsidR="00C804EF" w:rsidRPr="002E2A05">
        <w:rPr>
          <w:rFonts w:asciiTheme="majorHAnsi" w:hAnsiTheme="majorHAnsi"/>
          <w:noProof/>
          <w:sz w:val="22"/>
          <w:szCs w:val="22"/>
        </w:rPr>
        <w:t>O</w:t>
      </w:r>
      <w:r w:rsidR="009F2FD9">
        <w:rPr>
          <w:rFonts w:asciiTheme="majorHAnsi" w:hAnsiTheme="majorHAnsi"/>
          <w:noProof/>
          <w:sz w:val="22"/>
          <w:szCs w:val="22"/>
        </w:rPr>
        <w:t>P – razredna nastava</w:t>
      </w:r>
      <w:r w:rsidR="009F2FD9">
        <w:rPr>
          <w:rFonts w:asciiTheme="majorHAnsi" w:hAnsiTheme="majorHAnsi"/>
          <w:noProof/>
          <w:sz w:val="22"/>
          <w:szCs w:val="22"/>
        </w:rPr>
        <w:tab/>
        <w:t>49</w:t>
      </w:r>
    </w:p>
    <w:p w:rsidR="00F63158" w:rsidRPr="002E2A05" w:rsidRDefault="00F63158" w:rsidP="002E2A05">
      <w:pPr>
        <w:pStyle w:val="Sadraj3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 w:rsidRPr="002E2A05">
        <w:rPr>
          <w:rFonts w:asciiTheme="majorHAnsi" w:hAnsiTheme="majorHAnsi"/>
          <w:noProof/>
          <w:sz w:val="22"/>
          <w:szCs w:val="22"/>
        </w:rPr>
        <w:t>3</w:t>
      </w:r>
      <w:r w:rsidR="009F2FD9">
        <w:rPr>
          <w:rFonts w:asciiTheme="majorHAnsi" w:hAnsiTheme="majorHAnsi"/>
          <w:noProof/>
          <w:sz w:val="22"/>
          <w:szCs w:val="22"/>
        </w:rPr>
        <w:t>.1.2. DOP – predmetna nastava</w:t>
      </w:r>
      <w:r w:rsidR="009F2FD9">
        <w:rPr>
          <w:rFonts w:asciiTheme="majorHAnsi" w:hAnsiTheme="majorHAnsi"/>
          <w:noProof/>
          <w:sz w:val="22"/>
          <w:szCs w:val="22"/>
        </w:rPr>
        <w:tab/>
        <w:t>52</w:t>
      </w:r>
    </w:p>
    <w:p w:rsidR="00F63158" w:rsidRPr="002E2A05" w:rsidRDefault="009F2FD9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3.2. DODATNA NASTAVA (DOD)</w:t>
      </w:r>
      <w:r>
        <w:rPr>
          <w:rFonts w:asciiTheme="majorHAnsi" w:hAnsiTheme="majorHAnsi"/>
          <w:noProof/>
          <w:sz w:val="22"/>
          <w:szCs w:val="22"/>
        </w:rPr>
        <w:tab/>
        <w:t>59</w:t>
      </w:r>
    </w:p>
    <w:p w:rsidR="00F63158" w:rsidRPr="002E2A05" w:rsidRDefault="009F2FD9" w:rsidP="002E2A05">
      <w:pPr>
        <w:pStyle w:val="Sadraj3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3.2.1. DOD – razredna nastava</w:t>
      </w:r>
      <w:r>
        <w:rPr>
          <w:rFonts w:asciiTheme="majorHAnsi" w:hAnsiTheme="majorHAnsi"/>
          <w:noProof/>
          <w:sz w:val="22"/>
          <w:szCs w:val="22"/>
        </w:rPr>
        <w:tab/>
        <w:t>59</w:t>
      </w:r>
    </w:p>
    <w:p w:rsidR="00F63158" w:rsidRPr="002E2A05" w:rsidRDefault="00F63158" w:rsidP="002E2A05">
      <w:pPr>
        <w:pStyle w:val="Sadraj3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 w:rsidRPr="002E2A05">
        <w:rPr>
          <w:rFonts w:asciiTheme="majorHAnsi" w:hAnsiTheme="majorHAnsi"/>
          <w:noProof/>
          <w:sz w:val="22"/>
          <w:szCs w:val="22"/>
        </w:rPr>
        <w:t>3</w:t>
      </w:r>
      <w:r w:rsidR="009F2FD9">
        <w:rPr>
          <w:rFonts w:asciiTheme="majorHAnsi" w:hAnsiTheme="majorHAnsi"/>
          <w:noProof/>
          <w:sz w:val="22"/>
          <w:szCs w:val="22"/>
        </w:rPr>
        <w:t>.2.2. DOD – predmetna nastava</w:t>
      </w:r>
      <w:r w:rsidR="009F2FD9">
        <w:rPr>
          <w:rFonts w:asciiTheme="majorHAnsi" w:hAnsiTheme="majorHAnsi"/>
          <w:noProof/>
          <w:sz w:val="22"/>
          <w:szCs w:val="22"/>
        </w:rPr>
        <w:tab/>
        <w:t>63</w:t>
      </w:r>
    </w:p>
    <w:p w:rsidR="00F63158" w:rsidRPr="002E2A05" w:rsidRDefault="00F63158" w:rsidP="002E2A05">
      <w:pPr>
        <w:pStyle w:val="Sadraj1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 w:rsidRPr="002E2A05">
        <w:rPr>
          <w:rFonts w:asciiTheme="majorHAnsi" w:hAnsiTheme="majorHAnsi"/>
          <w:noProof/>
          <w:sz w:val="22"/>
          <w:szCs w:val="22"/>
        </w:rPr>
        <w:t>4. PLAN I PROG</w:t>
      </w:r>
      <w:r w:rsidR="00C804EF" w:rsidRPr="002E2A05">
        <w:rPr>
          <w:rFonts w:asciiTheme="majorHAnsi" w:hAnsiTheme="majorHAnsi"/>
          <w:noProof/>
          <w:sz w:val="22"/>
          <w:szCs w:val="22"/>
        </w:rPr>
        <w:t>RAM IZV</w:t>
      </w:r>
      <w:r w:rsidR="00370604" w:rsidRPr="002E2A05">
        <w:rPr>
          <w:rFonts w:asciiTheme="majorHAnsi" w:hAnsiTheme="majorHAnsi"/>
          <w:noProof/>
          <w:sz w:val="22"/>
          <w:szCs w:val="22"/>
        </w:rPr>
        <w:t>ANNASTAVNIH AKTIVNOSTI</w:t>
      </w:r>
      <w:r w:rsidR="00370604" w:rsidRPr="002E2A05">
        <w:rPr>
          <w:rFonts w:asciiTheme="majorHAnsi" w:hAnsiTheme="majorHAnsi"/>
          <w:noProof/>
          <w:sz w:val="22"/>
          <w:szCs w:val="22"/>
        </w:rPr>
        <w:tab/>
      </w:r>
      <w:r w:rsidR="009F2FD9">
        <w:rPr>
          <w:rFonts w:asciiTheme="majorHAnsi" w:hAnsiTheme="majorHAnsi"/>
          <w:noProof/>
          <w:sz w:val="22"/>
          <w:szCs w:val="22"/>
        </w:rPr>
        <w:t>66</w:t>
      </w:r>
    </w:p>
    <w:p w:rsidR="00F63158" w:rsidRPr="002E2A05" w:rsidRDefault="009F2FD9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4.1. POVIJESNA GRUPA</w:t>
      </w:r>
      <w:r>
        <w:rPr>
          <w:rFonts w:asciiTheme="majorHAnsi" w:hAnsiTheme="majorHAnsi"/>
          <w:noProof/>
          <w:sz w:val="22"/>
          <w:szCs w:val="22"/>
        </w:rPr>
        <w:tab/>
        <w:t>67</w:t>
      </w:r>
    </w:p>
    <w:p w:rsidR="00F63158" w:rsidRPr="002E2A05" w:rsidRDefault="009F2FD9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4.2. VELIKI ZBOR</w:t>
      </w:r>
      <w:r>
        <w:rPr>
          <w:rFonts w:asciiTheme="majorHAnsi" w:hAnsiTheme="majorHAnsi"/>
          <w:noProof/>
          <w:sz w:val="22"/>
          <w:szCs w:val="22"/>
        </w:rPr>
        <w:tab/>
        <w:t>67</w:t>
      </w:r>
    </w:p>
    <w:p w:rsidR="00F63158" w:rsidRPr="002E2A05" w:rsidRDefault="00F63158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 w:rsidRPr="002E2A05">
        <w:rPr>
          <w:rFonts w:asciiTheme="majorHAnsi" w:hAnsiTheme="majorHAnsi"/>
          <w:noProof/>
          <w:sz w:val="22"/>
          <w:szCs w:val="22"/>
        </w:rPr>
        <w:t>4.3. MALI</w:t>
      </w:r>
      <w:r w:rsidR="00950E71" w:rsidRPr="002E2A05">
        <w:rPr>
          <w:rFonts w:asciiTheme="majorHAnsi" w:hAnsiTheme="majorHAnsi"/>
          <w:noProof/>
          <w:sz w:val="22"/>
          <w:szCs w:val="22"/>
        </w:rPr>
        <w:t xml:space="preserve"> </w:t>
      </w:r>
      <w:r w:rsidR="009F2FD9">
        <w:rPr>
          <w:rFonts w:asciiTheme="majorHAnsi" w:hAnsiTheme="majorHAnsi"/>
          <w:noProof/>
          <w:sz w:val="22"/>
          <w:szCs w:val="22"/>
        </w:rPr>
        <w:t>ZBOR</w:t>
      </w:r>
      <w:r w:rsidR="009F2FD9">
        <w:rPr>
          <w:rFonts w:asciiTheme="majorHAnsi" w:hAnsiTheme="majorHAnsi"/>
          <w:noProof/>
          <w:sz w:val="22"/>
          <w:szCs w:val="22"/>
        </w:rPr>
        <w:tab/>
        <w:t>68</w:t>
      </w:r>
    </w:p>
    <w:p w:rsidR="00F63158" w:rsidRPr="002E2A05" w:rsidRDefault="009F2FD9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4.4. TAMBURAŠKI SASTAV</w:t>
      </w:r>
      <w:r>
        <w:rPr>
          <w:rFonts w:asciiTheme="majorHAnsi" w:hAnsiTheme="majorHAnsi"/>
          <w:noProof/>
          <w:sz w:val="22"/>
          <w:szCs w:val="22"/>
        </w:rPr>
        <w:tab/>
        <w:t>69</w:t>
      </w:r>
    </w:p>
    <w:p w:rsidR="00F63158" w:rsidRPr="002E2A05" w:rsidRDefault="005574E9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 w:rsidRPr="002E2A05">
        <w:rPr>
          <w:rFonts w:asciiTheme="majorHAnsi" w:hAnsiTheme="majorHAnsi"/>
          <w:noProof/>
          <w:sz w:val="22"/>
          <w:szCs w:val="22"/>
        </w:rPr>
        <w:t xml:space="preserve">4.5. NOVINARSKA </w:t>
      </w:r>
      <w:r w:rsidR="009F2FD9">
        <w:rPr>
          <w:rFonts w:asciiTheme="majorHAnsi" w:hAnsiTheme="majorHAnsi"/>
          <w:noProof/>
          <w:sz w:val="22"/>
          <w:szCs w:val="22"/>
        </w:rPr>
        <w:t>i RADIJSKA GRUPA</w:t>
      </w:r>
      <w:r w:rsidR="009F2FD9">
        <w:rPr>
          <w:rFonts w:asciiTheme="majorHAnsi" w:hAnsiTheme="majorHAnsi"/>
          <w:noProof/>
          <w:sz w:val="22"/>
          <w:szCs w:val="22"/>
        </w:rPr>
        <w:tab/>
        <w:t>69</w:t>
      </w:r>
    </w:p>
    <w:p w:rsidR="00F63158" w:rsidRPr="002E2A05" w:rsidRDefault="009F2FD9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4.6</w:t>
      </w:r>
      <w:r w:rsidR="005574E9" w:rsidRPr="002E2A05">
        <w:rPr>
          <w:rFonts w:asciiTheme="majorHAnsi" w:hAnsiTheme="majorHAnsi"/>
          <w:noProof/>
          <w:sz w:val="22"/>
          <w:szCs w:val="22"/>
        </w:rPr>
        <w:t xml:space="preserve">. </w:t>
      </w:r>
      <w:r>
        <w:rPr>
          <w:rFonts w:asciiTheme="majorHAnsi" w:hAnsiTheme="majorHAnsi"/>
          <w:noProof/>
          <w:sz w:val="22"/>
          <w:szCs w:val="22"/>
        </w:rPr>
        <w:t>TEHNIČKO STVARALAŠTVO</w:t>
      </w:r>
      <w:r>
        <w:rPr>
          <w:rFonts w:asciiTheme="majorHAnsi" w:hAnsiTheme="majorHAnsi"/>
          <w:noProof/>
          <w:sz w:val="22"/>
          <w:szCs w:val="22"/>
        </w:rPr>
        <w:tab/>
        <w:t>71</w:t>
      </w:r>
    </w:p>
    <w:p w:rsidR="00F63158" w:rsidRPr="002E2A05" w:rsidRDefault="009F2FD9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4.7</w:t>
      </w:r>
      <w:r w:rsidR="00C804EF" w:rsidRPr="002E2A05">
        <w:rPr>
          <w:rFonts w:asciiTheme="majorHAnsi" w:hAnsiTheme="majorHAnsi"/>
          <w:noProof/>
          <w:sz w:val="22"/>
          <w:szCs w:val="22"/>
        </w:rPr>
        <w:t>. GRUPA ENGLESKI J</w:t>
      </w:r>
      <w:r>
        <w:rPr>
          <w:rFonts w:asciiTheme="majorHAnsi" w:hAnsiTheme="majorHAnsi"/>
          <w:noProof/>
          <w:sz w:val="22"/>
          <w:szCs w:val="22"/>
        </w:rPr>
        <w:t>EZIK</w:t>
      </w:r>
      <w:r>
        <w:rPr>
          <w:rFonts w:asciiTheme="majorHAnsi" w:hAnsiTheme="majorHAnsi"/>
          <w:noProof/>
          <w:sz w:val="22"/>
          <w:szCs w:val="22"/>
        </w:rPr>
        <w:tab/>
        <w:t>71</w:t>
      </w:r>
    </w:p>
    <w:p w:rsidR="00F63158" w:rsidRPr="002E2A05" w:rsidRDefault="009F2FD9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4.8. KEMIJSKA GRUPA</w:t>
      </w:r>
      <w:r>
        <w:rPr>
          <w:rFonts w:asciiTheme="majorHAnsi" w:hAnsiTheme="majorHAnsi"/>
          <w:noProof/>
          <w:sz w:val="22"/>
          <w:szCs w:val="22"/>
        </w:rPr>
        <w:tab/>
        <w:t>72</w:t>
      </w:r>
    </w:p>
    <w:p w:rsidR="00F63158" w:rsidRPr="002E2A05" w:rsidRDefault="009F2FD9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4.9</w:t>
      </w:r>
      <w:r w:rsidR="005574E9" w:rsidRPr="002E2A05">
        <w:rPr>
          <w:rFonts w:asciiTheme="majorHAnsi" w:hAnsiTheme="majorHAnsi"/>
          <w:noProof/>
          <w:sz w:val="22"/>
          <w:szCs w:val="22"/>
        </w:rPr>
        <w:t>. MATEMATIČKA GRUPA</w:t>
      </w:r>
      <w:r w:rsidR="005574E9" w:rsidRPr="002E2A05">
        <w:rPr>
          <w:rFonts w:asciiTheme="majorHAnsi" w:hAnsiTheme="majorHAnsi"/>
          <w:noProof/>
          <w:sz w:val="22"/>
          <w:szCs w:val="22"/>
        </w:rPr>
        <w:tab/>
      </w:r>
      <w:r>
        <w:rPr>
          <w:rFonts w:asciiTheme="majorHAnsi" w:hAnsiTheme="majorHAnsi"/>
          <w:noProof/>
          <w:sz w:val="22"/>
          <w:szCs w:val="22"/>
        </w:rPr>
        <w:t>73</w:t>
      </w:r>
    </w:p>
    <w:p w:rsidR="00F63158" w:rsidRPr="002E2A05" w:rsidRDefault="009F2FD9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4.10. INFORMATIČKA GRUPA</w:t>
      </w:r>
      <w:r>
        <w:rPr>
          <w:rFonts w:asciiTheme="majorHAnsi" w:hAnsiTheme="majorHAnsi"/>
          <w:noProof/>
          <w:sz w:val="22"/>
          <w:szCs w:val="22"/>
        </w:rPr>
        <w:tab/>
        <w:t>74</w:t>
      </w:r>
    </w:p>
    <w:p w:rsidR="00F63158" w:rsidRPr="002E2A05" w:rsidRDefault="009F2FD9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4.11. ODBOJKA</w:t>
      </w:r>
      <w:r>
        <w:rPr>
          <w:rFonts w:asciiTheme="majorHAnsi" w:hAnsiTheme="majorHAnsi"/>
          <w:noProof/>
          <w:sz w:val="22"/>
          <w:szCs w:val="22"/>
        </w:rPr>
        <w:tab/>
        <w:t>75</w:t>
      </w:r>
    </w:p>
    <w:p w:rsidR="00F63158" w:rsidRPr="002E2A05" w:rsidRDefault="009F2FD9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4.12</w:t>
      </w:r>
      <w:r w:rsidR="00C804EF" w:rsidRPr="002E2A05">
        <w:rPr>
          <w:rFonts w:asciiTheme="majorHAnsi" w:hAnsiTheme="majorHAnsi"/>
          <w:noProof/>
          <w:sz w:val="22"/>
          <w:szCs w:val="22"/>
        </w:rPr>
        <w:t xml:space="preserve">. </w:t>
      </w:r>
      <w:r>
        <w:rPr>
          <w:rFonts w:asciiTheme="majorHAnsi" w:hAnsiTheme="majorHAnsi"/>
          <w:noProof/>
          <w:sz w:val="22"/>
          <w:szCs w:val="22"/>
        </w:rPr>
        <w:t>BIOLOŠKA GRUPA…………</w:t>
      </w:r>
      <w:r w:rsidR="00EB493D" w:rsidRPr="002E2A05">
        <w:rPr>
          <w:rFonts w:asciiTheme="majorHAnsi" w:hAnsiTheme="majorHAnsi"/>
          <w:noProof/>
          <w:sz w:val="22"/>
          <w:szCs w:val="22"/>
        </w:rPr>
        <w:t>…………………………………………………………………………………..……..</w:t>
      </w:r>
      <w:r>
        <w:rPr>
          <w:rFonts w:asciiTheme="majorHAnsi" w:hAnsiTheme="majorHAnsi"/>
          <w:noProof/>
          <w:sz w:val="22"/>
          <w:szCs w:val="22"/>
        </w:rPr>
        <w:t>76</w:t>
      </w:r>
    </w:p>
    <w:p w:rsidR="00F63158" w:rsidRPr="002E2A05" w:rsidRDefault="001851A2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4.13</w:t>
      </w:r>
      <w:r w:rsidR="00F63158" w:rsidRPr="002E2A05">
        <w:rPr>
          <w:rFonts w:asciiTheme="majorHAnsi" w:hAnsiTheme="majorHAnsi"/>
          <w:noProof/>
          <w:sz w:val="22"/>
          <w:szCs w:val="22"/>
        </w:rPr>
        <w:t xml:space="preserve">. </w:t>
      </w:r>
      <w:r w:rsidR="00900F01" w:rsidRPr="002E2A05">
        <w:rPr>
          <w:rFonts w:asciiTheme="majorHAnsi" w:hAnsiTheme="majorHAnsi"/>
          <w:noProof/>
          <w:sz w:val="22"/>
          <w:szCs w:val="22"/>
        </w:rPr>
        <w:t>BIBLIJSKA</w:t>
      </w:r>
      <w:r w:rsidR="00EB493D" w:rsidRPr="002E2A05">
        <w:rPr>
          <w:rFonts w:asciiTheme="majorHAnsi" w:hAnsiTheme="majorHAnsi"/>
          <w:noProof/>
          <w:sz w:val="22"/>
          <w:szCs w:val="22"/>
        </w:rPr>
        <w:t xml:space="preserve"> GRUPA……………………………………………………</w:t>
      </w:r>
      <w:r w:rsidR="00851176">
        <w:rPr>
          <w:rFonts w:asciiTheme="majorHAnsi" w:hAnsiTheme="majorHAnsi"/>
          <w:noProof/>
          <w:sz w:val="22"/>
          <w:szCs w:val="22"/>
        </w:rPr>
        <w:t>……………………</w:t>
      </w:r>
      <w:r w:rsidR="00EB493D" w:rsidRPr="002E2A05">
        <w:rPr>
          <w:rFonts w:asciiTheme="majorHAnsi" w:hAnsiTheme="majorHAnsi"/>
          <w:noProof/>
          <w:sz w:val="22"/>
          <w:szCs w:val="22"/>
        </w:rPr>
        <w:t>……………….….……..</w:t>
      </w:r>
      <w:r>
        <w:rPr>
          <w:rFonts w:asciiTheme="majorHAnsi" w:hAnsiTheme="majorHAnsi"/>
          <w:noProof/>
          <w:sz w:val="22"/>
          <w:szCs w:val="22"/>
        </w:rPr>
        <w:t>76</w:t>
      </w:r>
    </w:p>
    <w:p w:rsidR="00F63158" w:rsidRPr="002E2A05" w:rsidRDefault="001851A2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4.14</w:t>
      </w:r>
      <w:r w:rsidR="00C804EF" w:rsidRPr="002E2A05">
        <w:rPr>
          <w:rFonts w:asciiTheme="majorHAnsi" w:hAnsiTheme="majorHAnsi"/>
          <w:noProof/>
          <w:sz w:val="22"/>
          <w:szCs w:val="22"/>
        </w:rPr>
        <w:t>.</w:t>
      </w:r>
      <w:r w:rsidR="00EB493D" w:rsidRPr="002E2A05">
        <w:rPr>
          <w:rFonts w:asciiTheme="majorHAnsi" w:hAnsiTheme="majorHAnsi"/>
          <w:noProof/>
          <w:sz w:val="22"/>
          <w:szCs w:val="22"/>
        </w:rPr>
        <w:t xml:space="preserve"> LIKOVNA GRUPA……</w:t>
      </w:r>
      <w:r>
        <w:rPr>
          <w:rFonts w:asciiTheme="majorHAnsi" w:hAnsiTheme="majorHAnsi"/>
          <w:noProof/>
          <w:sz w:val="22"/>
          <w:szCs w:val="22"/>
        </w:rPr>
        <w:t>…………………………………………………</w:t>
      </w:r>
      <w:r w:rsidR="00851176">
        <w:rPr>
          <w:rFonts w:asciiTheme="majorHAnsi" w:hAnsiTheme="majorHAnsi"/>
          <w:noProof/>
          <w:sz w:val="22"/>
          <w:szCs w:val="22"/>
        </w:rPr>
        <w:t>……………………</w:t>
      </w:r>
      <w:r>
        <w:rPr>
          <w:rFonts w:asciiTheme="majorHAnsi" w:hAnsiTheme="majorHAnsi"/>
          <w:noProof/>
          <w:sz w:val="22"/>
          <w:szCs w:val="22"/>
        </w:rPr>
        <w:t>…………</w:t>
      </w:r>
      <w:r w:rsidR="00851176">
        <w:rPr>
          <w:rFonts w:asciiTheme="majorHAnsi" w:hAnsiTheme="majorHAnsi"/>
          <w:noProof/>
          <w:sz w:val="22"/>
          <w:szCs w:val="22"/>
        </w:rPr>
        <w:t>.</w:t>
      </w:r>
      <w:r>
        <w:rPr>
          <w:rFonts w:asciiTheme="majorHAnsi" w:hAnsiTheme="majorHAnsi"/>
          <w:noProof/>
          <w:sz w:val="22"/>
          <w:szCs w:val="22"/>
        </w:rPr>
        <w:t>……….…….77</w:t>
      </w:r>
    </w:p>
    <w:p w:rsidR="00864D40" w:rsidRPr="002E2A05" w:rsidRDefault="001851A2" w:rsidP="002E2A05">
      <w:pPr>
        <w:spacing w:line="276" w:lineRule="auto"/>
        <w:ind w:left="28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4.15</w:t>
      </w:r>
      <w:r w:rsidR="00864D40" w:rsidRPr="002E2A05">
        <w:rPr>
          <w:rFonts w:asciiTheme="majorHAnsi" w:hAnsiTheme="majorHAnsi"/>
          <w:sz w:val="22"/>
          <w:szCs w:val="22"/>
        </w:rPr>
        <w:t xml:space="preserve">. </w:t>
      </w:r>
      <w:r>
        <w:rPr>
          <w:rFonts w:asciiTheme="majorHAnsi" w:hAnsiTheme="majorHAnsi"/>
          <w:sz w:val="22"/>
          <w:szCs w:val="22"/>
        </w:rPr>
        <w:t>DRAMSKA</w:t>
      </w:r>
      <w:r w:rsidR="00864D40" w:rsidRPr="002E2A05">
        <w:rPr>
          <w:rFonts w:asciiTheme="majorHAnsi" w:hAnsiTheme="majorHAnsi"/>
          <w:sz w:val="22"/>
          <w:szCs w:val="22"/>
        </w:rPr>
        <w:t xml:space="preserve"> GRUPA…………………………………</w:t>
      </w:r>
      <w:r w:rsidR="008226B7" w:rsidRPr="002E2A05">
        <w:rPr>
          <w:rFonts w:asciiTheme="majorHAnsi" w:hAnsiTheme="majorHAnsi"/>
          <w:sz w:val="22"/>
          <w:szCs w:val="22"/>
        </w:rPr>
        <w:t>.</w:t>
      </w:r>
      <w:r w:rsidR="00EB493D" w:rsidRPr="002E2A05">
        <w:rPr>
          <w:rFonts w:asciiTheme="majorHAnsi" w:hAnsiTheme="majorHAnsi"/>
          <w:sz w:val="22"/>
          <w:szCs w:val="22"/>
        </w:rPr>
        <w:t>…………</w:t>
      </w:r>
      <w:r w:rsidR="00851176">
        <w:rPr>
          <w:rFonts w:asciiTheme="majorHAnsi" w:hAnsiTheme="majorHAnsi"/>
          <w:sz w:val="22"/>
          <w:szCs w:val="22"/>
        </w:rPr>
        <w:t>..</w:t>
      </w:r>
      <w:r w:rsidR="00EB493D" w:rsidRPr="002E2A05">
        <w:rPr>
          <w:rFonts w:asciiTheme="majorHAnsi" w:hAnsiTheme="majorHAnsi"/>
          <w:sz w:val="22"/>
          <w:szCs w:val="22"/>
        </w:rPr>
        <w:t>……</w:t>
      </w:r>
      <w:r w:rsidR="00851176">
        <w:rPr>
          <w:rFonts w:asciiTheme="majorHAnsi" w:hAnsiTheme="majorHAnsi"/>
          <w:sz w:val="22"/>
          <w:szCs w:val="22"/>
        </w:rPr>
        <w:t>..……………………..</w:t>
      </w:r>
      <w:r w:rsidR="00864D40" w:rsidRPr="002E2A05">
        <w:rPr>
          <w:rFonts w:asciiTheme="majorHAnsi" w:hAnsiTheme="majorHAnsi"/>
          <w:sz w:val="22"/>
          <w:szCs w:val="22"/>
        </w:rPr>
        <w:t>………</w:t>
      </w:r>
      <w:r w:rsidR="00851176">
        <w:rPr>
          <w:rFonts w:asciiTheme="majorHAnsi" w:hAnsiTheme="majorHAnsi"/>
          <w:sz w:val="22"/>
          <w:szCs w:val="22"/>
        </w:rPr>
        <w:t>.</w:t>
      </w:r>
      <w:r w:rsidR="00864D40" w:rsidRPr="002E2A05">
        <w:rPr>
          <w:rFonts w:asciiTheme="majorHAnsi" w:hAnsiTheme="majorHAnsi"/>
          <w:sz w:val="22"/>
          <w:szCs w:val="22"/>
        </w:rPr>
        <w:t>…</w:t>
      </w:r>
      <w:r w:rsidR="009067C4" w:rsidRPr="002E2A05">
        <w:rPr>
          <w:rFonts w:asciiTheme="majorHAnsi" w:hAnsiTheme="majorHAnsi"/>
          <w:sz w:val="22"/>
          <w:szCs w:val="22"/>
        </w:rPr>
        <w:t>.........</w:t>
      </w:r>
      <w:r w:rsidR="00EB493D" w:rsidRPr="002E2A05">
        <w:rPr>
          <w:rFonts w:asciiTheme="majorHAnsi" w:hAnsiTheme="majorHAnsi"/>
          <w:sz w:val="22"/>
          <w:szCs w:val="22"/>
        </w:rPr>
        <w:t>.</w:t>
      </w:r>
      <w:r w:rsidR="00864D40" w:rsidRPr="002E2A05">
        <w:rPr>
          <w:rFonts w:asciiTheme="majorHAnsi" w:hAnsiTheme="majorHAnsi"/>
          <w:sz w:val="22"/>
          <w:szCs w:val="22"/>
        </w:rPr>
        <w:t>……</w:t>
      </w:r>
      <w:r w:rsidR="008226B7" w:rsidRPr="002E2A05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78</w:t>
      </w:r>
    </w:p>
    <w:p w:rsidR="00864D40" w:rsidRPr="002E2A05" w:rsidRDefault="001851A2" w:rsidP="002E2A05">
      <w:pPr>
        <w:spacing w:line="276" w:lineRule="auto"/>
        <w:ind w:left="28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4.16</w:t>
      </w:r>
      <w:r w:rsidR="00864D40" w:rsidRPr="002E2A05">
        <w:rPr>
          <w:rFonts w:asciiTheme="majorHAnsi" w:hAnsiTheme="majorHAnsi"/>
          <w:sz w:val="22"/>
          <w:szCs w:val="22"/>
        </w:rPr>
        <w:t xml:space="preserve">. </w:t>
      </w:r>
      <w:r w:rsidR="00851176">
        <w:rPr>
          <w:rFonts w:asciiTheme="majorHAnsi" w:hAnsiTheme="majorHAnsi"/>
          <w:sz w:val="22"/>
          <w:szCs w:val="22"/>
        </w:rPr>
        <w:t>EU KVIZ GRUPA………………………………………………</w:t>
      </w:r>
      <w:r w:rsidR="00864D40" w:rsidRPr="002E2A05">
        <w:rPr>
          <w:rFonts w:asciiTheme="majorHAnsi" w:hAnsiTheme="majorHAnsi"/>
          <w:sz w:val="22"/>
          <w:szCs w:val="22"/>
        </w:rPr>
        <w:t>…</w:t>
      </w:r>
      <w:r w:rsidR="00851176">
        <w:rPr>
          <w:rFonts w:asciiTheme="majorHAnsi" w:hAnsiTheme="majorHAnsi"/>
          <w:sz w:val="22"/>
          <w:szCs w:val="22"/>
        </w:rPr>
        <w:t>…………………………</w:t>
      </w:r>
      <w:r w:rsidR="00864D40" w:rsidRPr="002E2A05">
        <w:rPr>
          <w:rFonts w:asciiTheme="majorHAnsi" w:hAnsiTheme="majorHAnsi"/>
          <w:sz w:val="22"/>
          <w:szCs w:val="22"/>
        </w:rPr>
        <w:t>………………</w:t>
      </w:r>
      <w:r w:rsidR="008226B7" w:rsidRPr="002E2A05">
        <w:rPr>
          <w:rFonts w:asciiTheme="majorHAnsi" w:hAnsiTheme="majorHAnsi"/>
          <w:sz w:val="22"/>
          <w:szCs w:val="22"/>
        </w:rPr>
        <w:t>..</w:t>
      </w:r>
      <w:r w:rsidR="009067C4" w:rsidRPr="002E2A05">
        <w:rPr>
          <w:rFonts w:asciiTheme="majorHAnsi" w:hAnsiTheme="majorHAnsi"/>
          <w:sz w:val="22"/>
          <w:szCs w:val="22"/>
        </w:rPr>
        <w:t>.........</w:t>
      </w:r>
      <w:r w:rsidR="00864D40" w:rsidRPr="002E2A05">
        <w:rPr>
          <w:rFonts w:asciiTheme="majorHAnsi" w:hAnsiTheme="majorHAnsi"/>
          <w:sz w:val="22"/>
          <w:szCs w:val="22"/>
        </w:rPr>
        <w:t>…</w:t>
      </w:r>
      <w:r w:rsidR="008226B7" w:rsidRPr="002E2A05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79</w:t>
      </w:r>
    </w:p>
    <w:p w:rsidR="009067C4" w:rsidRPr="002E2A05" w:rsidRDefault="001851A2" w:rsidP="002E2A05">
      <w:pPr>
        <w:spacing w:line="276" w:lineRule="auto"/>
        <w:ind w:left="28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4.17</w:t>
      </w:r>
      <w:r w:rsidR="009067C4" w:rsidRPr="002E2A05">
        <w:rPr>
          <w:rFonts w:asciiTheme="majorHAnsi" w:hAnsiTheme="majorHAnsi"/>
          <w:sz w:val="22"/>
          <w:szCs w:val="22"/>
        </w:rPr>
        <w:t>. GRUPA</w:t>
      </w:r>
      <w:r w:rsidR="00EB493D" w:rsidRPr="002E2A05">
        <w:rPr>
          <w:rFonts w:asciiTheme="majorHAnsi" w:hAnsiTheme="majorHAnsi"/>
          <w:sz w:val="22"/>
          <w:szCs w:val="22"/>
        </w:rPr>
        <w:t xml:space="preserve"> NJEMAČKI JEZIK</w:t>
      </w:r>
      <w:r w:rsidR="009067C4" w:rsidRPr="002E2A05">
        <w:rPr>
          <w:rFonts w:asciiTheme="majorHAnsi" w:hAnsiTheme="majorHAnsi"/>
          <w:sz w:val="22"/>
          <w:szCs w:val="22"/>
        </w:rPr>
        <w:t>....................................</w:t>
      </w:r>
      <w:r w:rsidR="00EB493D" w:rsidRPr="002E2A05">
        <w:rPr>
          <w:rFonts w:asciiTheme="majorHAnsi" w:hAnsiTheme="majorHAnsi"/>
          <w:sz w:val="22"/>
          <w:szCs w:val="22"/>
        </w:rPr>
        <w:t>.......................</w:t>
      </w:r>
      <w:r w:rsidR="00851176">
        <w:rPr>
          <w:rFonts w:asciiTheme="majorHAnsi" w:hAnsiTheme="majorHAnsi"/>
          <w:sz w:val="22"/>
          <w:szCs w:val="22"/>
        </w:rPr>
        <w:t>.......................................................</w:t>
      </w:r>
      <w:r w:rsidR="00EB493D" w:rsidRPr="002E2A05">
        <w:rPr>
          <w:rFonts w:asciiTheme="majorHAnsi" w:hAnsiTheme="majorHAnsi"/>
          <w:sz w:val="22"/>
          <w:szCs w:val="22"/>
        </w:rPr>
        <w:t xml:space="preserve">............ </w:t>
      </w:r>
      <w:r>
        <w:rPr>
          <w:rFonts w:asciiTheme="majorHAnsi" w:hAnsiTheme="majorHAnsi"/>
          <w:sz w:val="22"/>
          <w:szCs w:val="22"/>
        </w:rPr>
        <w:t>80</w:t>
      </w:r>
    </w:p>
    <w:p w:rsidR="00EB493D" w:rsidRPr="002E2A05" w:rsidRDefault="001851A2" w:rsidP="002E2A05">
      <w:pPr>
        <w:spacing w:line="276" w:lineRule="auto"/>
        <w:ind w:left="28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4.18</w:t>
      </w:r>
      <w:r w:rsidR="00EB493D" w:rsidRPr="002E2A05">
        <w:rPr>
          <w:rFonts w:asciiTheme="majorHAnsi" w:hAnsiTheme="majorHAnsi"/>
          <w:sz w:val="22"/>
          <w:szCs w:val="22"/>
        </w:rPr>
        <w:t>. ERASMUS + GRUPA ……</w:t>
      </w:r>
      <w:r>
        <w:rPr>
          <w:rFonts w:asciiTheme="majorHAnsi" w:hAnsiTheme="majorHAnsi"/>
          <w:sz w:val="22"/>
          <w:szCs w:val="22"/>
        </w:rPr>
        <w:t>…………………………………………</w:t>
      </w:r>
      <w:r w:rsidR="00851176">
        <w:rPr>
          <w:rFonts w:asciiTheme="majorHAnsi" w:hAnsiTheme="majorHAnsi"/>
          <w:sz w:val="22"/>
          <w:szCs w:val="22"/>
        </w:rPr>
        <w:t>…………………….</w:t>
      </w:r>
      <w:r>
        <w:rPr>
          <w:rFonts w:asciiTheme="majorHAnsi" w:hAnsiTheme="majorHAnsi"/>
          <w:sz w:val="22"/>
          <w:szCs w:val="22"/>
        </w:rPr>
        <w:t>……..……</w:t>
      </w:r>
      <w:r w:rsidR="00851176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>…</w:t>
      </w:r>
      <w:r w:rsidR="00851176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>………….. 80</w:t>
      </w:r>
    </w:p>
    <w:p w:rsidR="005574E9" w:rsidRDefault="001851A2" w:rsidP="002E2A05">
      <w:pPr>
        <w:spacing w:line="276" w:lineRule="auto"/>
        <w:ind w:left="28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4.19</w:t>
      </w:r>
      <w:r w:rsidR="005574E9" w:rsidRPr="002E2A05">
        <w:rPr>
          <w:rFonts w:asciiTheme="majorHAnsi" w:hAnsiTheme="majorHAnsi"/>
          <w:sz w:val="22"/>
          <w:szCs w:val="22"/>
        </w:rPr>
        <w:t>. VJERONAUČNA GRUPA …………………………………………</w:t>
      </w:r>
      <w:r w:rsidR="00851176">
        <w:rPr>
          <w:rFonts w:asciiTheme="majorHAnsi" w:hAnsiTheme="majorHAnsi"/>
          <w:sz w:val="22"/>
          <w:szCs w:val="22"/>
        </w:rPr>
        <w:t>……………………</w:t>
      </w:r>
      <w:r w:rsidR="005574E9" w:rsidRPr="002E2A05">
        <w:rPr>
          <w:rFonts w:asciiTheme="majorHAnsi" w:hAnsiTheme="majorHAnsi"/>
          <w:sz w:val="22"/>
          <w:szCs w:val="22"/>
        </w:rPr>
        <w:t>……………</w:t>
      </w:r>
      <w:r w:rsidR="00851176">
        <w:rPr>
          <w:rFonts w:asciiTheme="majorHAnsi" w:hAnsiTheme="majorHAnsi"/>
          <w:sz w:val="22"/>
          <w:szCs w:val="22"/>
        </w:rPr>
        <w:t>..</w:t>
      </w:r>
      <w:r w:rsidR="005574E9" w:rsidRPr="002E2A05">
        <w:rPr>
          <w:rFonts w:asciiTheme="majorHAnsi" w:hAnsiTheme="majorHAnsi"/>
          <w:sz w:val="22"/>
          <w:szCs w:val="22"/>
        </w:rPr>
        <w:t xml:space="preserve">……………. </w:t>
      </w:r>
      <w:r>
        <w:rPr>
          <w:rFonts w:asciiTheme="majorHAnsi" w:hAnsiTheme="majorHAnsi"/>
          <w:sz w:val="22"/>
          <w:szCs w:val="22"/>
        </w:rPr>
        <w:t>81</w:t>
      </w:r>
    </w:p>
    <w:p w:rsidR="001851A2" w:rsidRDefault="001851A2" w:rsidP="002E2A05">
      <w:pPr>
        <w:spacing w:line="276" w:lineRule="auto"/>
        <w:ind w:left="28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lastRenderedPageBreak/>
        <w:t>4.20. FIZIKALNA GRUPA………………………………………………………………………</w:t>
      </w:r>
      <w:r w:rsidR="00851176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>………………………….82</w:t>
      </w:r>
    </w:p>
    <w:p w:rsidR="001851A2" w:rsidRDefault="001851A2" w:rsidP="002E2A05">
      <w:pPr>
        <w:spacing w:line="276" w:lineRule="auto"/>
        <w:ind w:left="28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4.21. GEOGRAFSKA GRUPA…………………………………………………………………</w:t>
      </w:r>
      <w:r w:rsidR="00851176">
        <w:rPr>
          <w:rFonts w:asciiTheme="majorHAnsi" w:hAnsiTheme="majorHAnsi"/>
          <w:sz w:val="22"/>
          <w:szCs w:val="22"/>
        </w:rPr>
        <w:t>..</w:t>
      </w:r>
      <w:r>
        <w:rPr>
          <w:rFonts w:asciiTheme="majorHAnsi" w:hAnsiTheme="majorHAnsi"/>
          <w:sz w:val="22"/>
          <w:szCs w:val="22"/>
        </w:rPr>
        <w:t>………………………..…83</w:t>
      </w:r>
    </w:p>
    <w:p w:rsidR="001851A2" w:rsidRPr="002E2A05" w:rsidRDefault="001851A2" w:rsidP="002E2A05">
      <w:pPr>
        <w:spacing w:line="276" w:lineRule="auto"/>
        <w:ind w:left="28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4.22. RUKOMET……………………………………………………………………………………</w:t>
      </w:r>
      <w:r w:rsidR="00851176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>…………………………84</w:t>
      </w:r>
    </w:p>
    <w:p w:rsidR="00F63158" w:rsidRPr="002E2A05" w:rsidRDefault="001851A2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4.23</w:t>
      </w:r>
      <w:r w:rsidR="00950E71" w:rsidRPr="002E2A05">
        <w:rPr>
          <w:rFonts w:asciiTheme="majorHAnsi" w:hAnsiTheme="majorHAnsi"/>
          <w:noProof/>
          <w:sz w:val="22"/>
          <w:szCs w:val="22"/>
        </w:rPr>
        <w:t xml:space="preserve">. </w:t>
      </w:r>
      <w:r>
        <w:rPr>
          <w:rFonts w:asciiTheme="majorHAnsi" w:hAnsiTheme="majorHAnsi"/>
          <w:noProof/>
          <w:sz w:val="22"/>
          <w:szCs w:val="22"/>
        </w:rPr>
        <w:t>MALI KREATIVCI………………………….………………………………………………</w:t>
      </w:r>
      <w:r w:rsidR="00851176">
        <w:rPr>
          <w:rFonts w:asciiTheme="majorHAnsi" w:hAnsiTheme="majorHAnsi"/>
          <w:noProof/>
          <w:sz w:val="22"/>
          <w:szCs w:val="22"/>
        </w:rPr>
        <w:t>.</w:t>
      </w:r>
      <w:r>
        <w:rPr>
          <w:rFonts w:asciiTheme="majorHAnsi" w:hAnsiTheme="majorHAnsi"/>
          <w:noProof/>
          <w:sz w:val="22"/>
          <w:szCs w:val="22"/>
        </w:rPr>
        <w:t>……………………….. .85</w:t>
      </w:r>
    </w:p>
    <w:p w:rsidR="00F63158" w:rsidRPr="002E2A05" w:rsidRDefault="001851A2" w:rsidP="002E2A05">
      <w:pPr>
        <w:pStyle w:val="Sadraj2"/>
        <w:tabs>
          <w:tab w:val="right" w:leader="dot" w:pos="9062"/>
        </w:tabs>
        <w:spacing w:line="276" w:lineRule="auto"/>
        <w:ind w:left="560"/>
        <w:rPr>
          <w:rFonts w:asciiTheme="majorHAnsi" w:eastAsiaTheme="minorEastAsia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4.23</w:t>
      </w:r>
      <w:r w:rsidR="00F63158" w:rsidRPr="002E2A05">
        <w:rPr>
          <w:rFonts w:asciiTheme="majorHAnsi" w:hAnsiTheme="majorHAnsi"/>
          <w:noProof/>
          <w:sz w:val="22"/>
          <w:szCs w:val="22"/>
        </w:rPr>
        <w:t xml:space="preserve">.1. </w:t>
      </w:r>
      <w:r>
        <w:rPr>
          <w:rFonts w:asciiTheme="majorHAnsi" w:hAnsiTheme="majorHAnsi"/>
          <w:noProof/>
          <w:sz w:val="22"/>
          <w:szCs w:val="22"/>
        </w:rPr>
        <w:t>MALI KREATIVCI – 1. razred</w:t>
      </w:r>
      <w:r>
        <w:rPr>
          <w:rFonts w:asciiTheme="majorHAnsi" w:hAnsiTheme="majorHAnsi"/>
          <w:noProof/>
          <w:sz w:val="22"/>
          <w:szCs w:val="22"/>
        </w:rPr>
        <w:tab/>
      </w:r>
      <w:r w:rsidR="00851176">
        <w:rPr>
          <w:rFonts w:asciiTheme="majorHAnsi" w:hAnsiTheme="majorHAnsi"/>
          <w:noProof/>
          <w:sz w:val="22"/>
          <w:szCs w:val="22"/>
        </w:rPr>
        <w:t>.</w:t>
      </w:r>
      <w:r>
        <w:rPr>
          <w:rFonts w:asciiTheme="majorHAnsi" w:hAnsiTheme="majorHAnsi"/>
          <w:noProof/>
          <w:sz w:val="22"/>
          <w:szCs w:val="22"/>
        </w:rPr>
        <w:t>85</w:t>
      </w:r>
    </w:p>
    <w:p w:rsidR="00F63158" w:rsidRPr="002E2A05" w:rsidRDefault="001851A2" w:rsidP="002E2A05">
      <w:pPr>
        <w:pStyle w:val="Sadraj3"/>
        <w:tabs>
          <w:tab w:val="right" w:leader="dot" w:pos="9062"/>
        </w:tabs>
        <w:spacing w:line="276" w:lineRule="auto"/>
        <w:rPr>
          <w:rFonts w:asciiTheme="majorHAnsi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4.23</w:t>
      </w:r>
      <w:r w:rsidR="00F63158" w:rsidRPr="002E2A05">
        <w:rPr>
          <w:rFonts w:asciiTheme="majorHAnsi" w:hAnsiTheme="majorHAnsi"/>
          <w:noProof/>
          <w:sz w:val="22"/>
          <w:szCs w:val="22"/>
        </w:rPr>
        <w:t xml:space="preserve">.2. </w:t>
      </w:r>
      <w:r>
        <w:rPr>
          <w:rFonts w:asciiTheme="majorHAnsi" w:hAnsiTheme="majorHAnsi"/>
          <w:noProof/>
          <w:sz w:val="22"/>
          <w:szCs w:val="22"/>
        </w:rPr>
        <w:t>MALI KREATIVCI – 2. razred</w:t>
      </w:r>
      <w:r>
        <w:rPr>
          <w:rFonts w:asciiTheme="majorHAnsi" w:hAnsiTheme="majorHAnsi"/>
          <w:noProof/>
          <w:sz w:val="22"/>
          <w:szCs w:val="22"/>
        </w:rPr>
        <w:tab/>
      </w:r>
      <w:r w:rsidR="00851176">
        <w:rPr>
          <w:rFonts w:asciiTheme="majorHAnsi" w:hAnsiTheme="majorHAnsi"/>
          <w:noProof/>
          <w:sz w:val="22"/>
          <w:szCs w:val="22"/>
        </w:rPr>
        <w:t>.</w:t>
      </w:r>
      <w:r>
        <w:rPr>
          <w:rFonts w:asciiTheme="majorHAnsi" w:hAnsiTheme="majorHAnsi"/>
          <w:noProof/>
          <w:sz w:val="22"/>
          <w:szCs w:val="22"/>
        </w:rPr>
        <w:t>86</w:t>
      </w:r>
    </w:p>
    <w:p w:rsidR="00F63158" w:rsidRPr="002E2A05" w:rsidRDefault="001851A2" w:rsidP="002E2A05">
      <w:pPr>
        <w:pStyle w:val="Sadraj3"/>
        <w:tabs>
          <w:tab w:val="right" w:leader="dot" w:pos="9062"/>
        </w:tabs>
        <w:spacing w:line="276" w:lineRule="auto"/>
        <w:rPr>
          <w:rFonts w:asciiTheme="majorHAnsi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4.23</w:t>
      </w:r>
      <w:r w:rsidR="00F63158" w:rsidRPr="002E2A05">
        <w:rPr>
          <w:rFonts w:asciiTheme="majorHAnsi" w:hAnsiTheme="majorHAnsi"/>
          <w:noProof/>
          <w:sz w:val="22"/>
          <w:szCs w:val="22"/>
        </w:rPr>
        <w:t xml:space="preserve">.3. </w:t>
      </w:r>
      <w:r>
        <w:rPr>
          <w:rFonts w:asciiTheme="majorHAnsi" w:hAnsiTheme="majorHAnsi"/>
          <w:noProof/>
          <w:sz w:val="22"/>
          <w:szCs w:val="22"/>
        </w:rPr>
        <w:t>MALI KREATIVCI</w:t>
      </w:r>
      <w:r w:rsidRPr="002E2A05">
        <w:rPr>
          <w:rFonts w:asciiTheme="majorHAnsi" w:hAnsiTheme="majorHAnsi"/>
          <w:noProof/>
          <w:sz w:val="22"/>
          <w:szCs w:val="22"/>
        </w:rPr>
        <w:t xml:space="preserve"> </w:t>
      </w:r>
      <w:r w:rsidR="008D170E" w:rsidRPr="002E2A05">
        <w:rPr>
          <w:rFonts w:asciiTheme="majorHAnsi" w:hAnsiTheme="majorHAnsi"/>
          <w:noProof/>
          <w:sz w:val="22"/>
          <w:szCs w:val="22"/>
        </w:rPr>
        <w:t>–</w:t>
      </w:r>
      <w:r>
        <w:rPr>
          <w:rFonts w:asciiTheme="majorHAnsi" w:hAnsiTheme="majorHAnsi"/>
          <w:noProof/>
          <w:sz w:val="22"/>
          <w:szCs w:val="22"/>
        </w:rPr>
        <w:t xml:space="preserve"> 3. razred</w:t>
      </w:r>
      <w:r>
        <w:rPr>
          <w:rFonts w:asciiTheme="majorHAnsi" w:hAnsiTheme="majorHAnsi"/>
          <w:noProof/>
          <w:sz w:val="22"/>
          <w:szCs w:val="22"/>
        </w:rPr>
        <w:tab/>
      </w:r>
      <w:r w:rsidR="00851176">
        <w:rPr>
          <w:rFonts w:asciiTheme="majorHAnsi" w:hAnsiTheme="majorHAnsi"/>
          <w:noProof/>
          <w:sz w:val="22"/>
          <w:szCs w:val="22"/>
        </w:rPr>
        <w:t>.</w:t>
      </w:r>
      <w:r>
        <w:rPr>
          <w:rFonts w:asciiTheme="majorHAnsi" w:hAnsiTheme="majorHAnsi"/>
          <w:noProof/>
          <w:sz w:val="22"/>
          <w:szCs w:val="22"/>
        </w:rPr>
        <w:t>87</w:t>
      </w:r>
    </w:p>
    <w:p w:rsidR="00F63158" w:rsidRPr="002E2A05" w:rsidRDefault="001851A2" w:rsidP="002E2A05">
      <w:pPr>
        <w:pStyle w:val="Sadraj3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4.23</w:t>
      </w:r>
      <w:r w:rsidR="00F63158" w:rsidRPr="002E2A05">
        <w:rPr>
          <w:rFonts w:asciiTheme="majorHAnsi" w:hAnsiTheme="majorHAnsi"/>
          <w:noProof/>
          <w:sz w:val="22"/>
          <w:szCs w:val="22"/>
        </w:rPr>
        <w:t xml:space="preserve">.4. </w:t>
      </w:r>
      <w:r>
        <w:rPr>
          <w:rFonts w:asciiTheme="majorHAnsi" w:hAnsiTheme="majorHAnsi"/>
          <w:noProof/>
          <w:sz w:val="22"/>
          <w:szCs w:val="22"/>
        </w:rPr>
        <w:t>MALI KREATIVCI</w:t>
      </w:r>
      <w:r w:rsidRPr="002E2A05">
        <w:rPr>
          <w:rFonts w:asciiTheme="majorHAnsi" w:hAnsiTheme="majorHAnsi"/>
          <w:noProof/>
          <w:sz w:val="22"/>
          <w:szCs w:val="22"/>
        </w:rPr>
        <w:t xml:space="preserve"> </w:t>
      </w:r>
      <w:r>
        <w:rPr>
          <w:rFonts w:asciiTheme="majorHAnsi" w:hAnsiTheme="majorHAnsi"/>
          <w:noProof/>
          <w:sz w:val="22"/>
          <w:szCs w:val="22"/>
        </w:rPr>
        <w:t>– 4. razred</w:t>
      </w:r>
      <w:r>
        <w:rPr>
          <w:rFonts w:asciiTheme="majorHAnsi" w:hAnsiTheme="majorHAnsi"/>
          <w:noProof/>
          <w:sz w:val="22"/>
          <w:szCs w:val="22"/>
        </w:rPr>
        <w:tab/>
        <w:t>88</w:t>
      </w:r>
    </w:p>
    <w:p w:rsidR="00F63158" w:rsidRPr="002E2A05" w:rsidRDefault="00F63158" w:rsidP="002E2A05">
      <w:pPr>
        <w:pStyle w:val="Sadraj1"/>
        <w:tabs>
          <w:tab w:val="right" w:leader="dot" w:pos="9062"/>
        </w:tabs>
        <w:spacing w:line="276" w:lineRule="auto"/>
        <w:rPr>
          <w:rFonts w:asciiTheme="majorHAnsi" w:hAnsiTheme="majorHAnsi"/>
          <w:noProof/>
          <w:sz w:val="22"/>
          <w:szCs w:val="22"/>
        </w:rPr>
      </w:pPr>
      <w:r w:rsidRPr="002E2A05">
        <w:rPr>
          <w:rFonts w:asciiTheme="majorHAnsi" w:hAnsiTheme="majorHAnsi"/>
          <w:noProof/>
          <w:color w:val="000000"/>
          <w:sz w:val="22"/>
          <w:szCs w:val="22"/>
        </w:rPr>
        <w:t>5. PLAN I PROGRAM IZVANUČIONIČNIH AKTIVNOSTI</w:t>
      </w:r>
      <w:r w:rsidR="001851A2">
        <w:rPr>
          <w:rFonts w:asciiTheme="majorHAnsi" w:hAnsiTheme="majorHAnsi"/>
          <w:noProof/>
          <w:sz w:val="22"/>
          <w:szCs w:val="22"/>
        </w:rPr>
        <w:tab/>
        <w:t>89</w:t>
      </w:r>
    </w:p>
    <w:p w:rsidR="00F63158" w:rsidRPr="002E2A05" w:rsidRDefault="001851A2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5.1. RAZREDNA NASTAVA</w:t>
      </w:r>
      <w:r>
        <w:rPr>
          <w:rFonts w:asciiTheme="majorHAnsi" w:hAnsiTheme="majorHAnsi"/>
          <w:noProof/>
          <w:sz w:val="22"/>
          <w:szCs w:val="22"/>
        </w:rPr>
        <w:tab/>
        <w:t>90</w:t>
      </w:r>
    </w:p>
    <w:p w:rsidR="00F63158" w:rsidRPr="002E2A05" w:rsidRDefault="001851A2" w:rsidP="002E2A05">
      <w:pPr>
        <w:pStyle w:val="Sadraj3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5.1.1. 1.RAZRED</w:t>
      </w:r>
      <w:r>
        <w:rPr>
          <w:rFonts w:asciiTheme="majorHAnsi" w:hAnsiTheme="majorHAnsi"/>
          <w:noProof/>
          <w:sz w:val="22"/>
          <w:szCs w:val="22"/>
        </w:rPr>
        <w:tab/>
        <w:t>90</w:t>
      </w:r>
    </w:p>
    <w:p w:rsidR="00F63158" w:rsidRPr="002E2A05" w:rsidRDefault="005E1F22" w:rsidP="002E2A05">
      <w:pPr>
        <w:pStyle w:val="Sadraj3"/>
        <w:tabs>
          <w:tab w:val="right" w:leader="dot" w:pos="9062"/>
        </w:tabs>
        <w:spacing w:line="276" w:lineRule="auto"/>
        <w:rPr>
          <w:rFonts w:asciiTheme="majorHAnsi" w:hAnsiTheme="majorHAnsi"/>
          <w:noProof/>
          <w:sz w:val="22"/>
          <w:szCs w:val="22"/>
        </w:rPr>
      </w:pPr>
      <w:r w:rsidRPr="002E2A05">
        <w:rPr>
          <w:rFonts w:asciiTheme="majorHAnsi" w:hAnsiTheme="majorHAnsi"/>
          <w:noProof/>
          <w:sz w:val="22"/>
          <w:szCs w:val="22"/>
        </w:rPr>
        <w:t>5.1.</w:t>
      </w:r>
      <w:r w:rsidR="001851A2">
        <w:rPr>
          <w:rFonts w:asciiTheme="majorHAnsi" w:hAnsiTheme="majorHAnsi"/>
          <w:noProof/>
          <w:sz w:val="22"/>
          <w:szCs w:val="22"/>
        </w:rPr>
        <w:t>2. 2. RAZRED</w:t>
      </w:r>
      <w:r w:rsidR="001851A2">
        <w:rPr>
          <w:rFonts w:asciiTheme="majorHAnsi" w:hAnsiTheme="majorHAnsi"/>
          <w:noProof/>
          <w:sz w:val="22"/>
          <w:szCs w:val="22"/>
        </w:rPr>
        <w:tab/>
        <w:t>91</w:t>
      </w:r>
    </w:p>
    <w:p w:rsidR="008D170E" w:rsidRPr="002E2A05" w:rsidRDefault="001851A2" w:rsidP="002E2A05">
      <w:pPr>
        <w:pStyle w:val="Sadraj3"/>
        <w:tabs>
          <w:tab w:val="right" w:leader="dot" w:pos="9062"/>
        </w:tabs>
        <w:spacing w:line="276" w:lineRule="auto"/>
        <w:rPr>
          <w:rFonts w:asciiTheme="majorHAnsi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5.1.3. 3. RAZRED</w:t>
      </w:r>
      <w:r>
        <w:rPr>
          <w:rFonts w:asciiTheme="majorHAnsi" w:hAnsiTheme="majorHAnsi"/>
          <w:noProof/>
          <w:sz w:val="22"/>
          <w:szCs w:val="22"/>
        </w:rPr>
        <w:tab/>
        <w:t>94</w:t>
      </w:r>
    </w:p>
    <w:p w:rsidR="00F63158" w:rsidRPr="002E2A05" w:rsidRDefault="001851A2" w:rsidP="002E2A05">
      <w:pPr>
        <w:pStyle w:val="Sadraj3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5.1.4. 4. RAZRED</w:t>
      </w:r>
      <w:r>
        <w:rPr>
          <w:rFonts w:asciiTheme="majorHAnsi" w:hAnsiTheme="majorHAnsi"/>
          <w:noProof/>
          <w:sz w:val="22"/>
          <w:szCs w:val="22"/>
        </w:rPr>
        <w:tab/>
        <w:t>96</w:t>
      </w:r>
    </w:p>
    <w:p w:rsidR="00F63158" w:rsidRPr="002E2A05" w:rsidRDefault="00F63158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 w:rsidRPr="002E2A05">
        <w:rPr>
          <w:rFonts w:asciiTheme="majorHAnsi" w:hAnsiTheme="majorHAnsi"/>
          <w:noProof/>
          <w:sz w:val="22"/>
          <w:szCs w:val="22"/>
        </w:rPr>
        <w:t>5.2. PREDMET</w:t>
      </w:r>
      <w:r w:rsidR="001851A2">
        <w:rPr>
          <w:rFonts w:asciiTheme="majorHAnsi" w:hAnsiTheme="majorHAnsi"/>
          <w:noProof/>
          <w:sz w:val="22"/>
          <w:szCs w:val="22"/>
        </w:rPr>
        <w:t>NA NASTAVA</w:t>
      </w:r>
      <w:r w:rsidR="001851A2">
        <w:rPr>
          <w:rFonts w:asciiTheme="majorHAnsi" w:hAnsiTheme="majorHAnsi"/>
          <w:noProof/>
          <w:sz w:val="22"/>
          <w:szCs w:val="22"/>
        </w:rPr>
        <w:tab/>
        <w:t>98</w:t>
      </w:r>
    </w:p>
    <w:p w:rsidR="00F63158" w:rsidRPr="002E2A05" w:rsidRDefault="001851A2" w:rsidP="002E2A05">
      <w:pPr>
        <w:pStyle w:val="Sadraj3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5.2.1. 5.RAZRED</w:t>
      </w:r>
      <w:r>
        <w:rPr>
          <w:rFonts w:asciiTheme="majorHAnsi" w:hAnsiTheme="majorHAnsi"/>
          <w:noProof/>
          <w:sz w:val="22"/>
          <w:szCs w:val="22"/>
        </w:rPr>
        <w:tab/>
        <w:t>98</w:t>
      </w:r>
    </w:p>
    <w:p w:rsidR="00F63158" w:rsidRPr="002E2A05" w:rsidRDefault="001851A2" w:rsidP="002E2A05">
      <w:pPr>
        <w:pStyle w:val="Sadraj3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5.2.2. 8.RAZRED</w:t>
      </w:r>
      <w:r>
        <w:rPr>
          <w:rFonts w:asciiTheme="majorHAnsi" w:hAnsiTheme="majorHAnsi"/>
          <w:noProof/>
          <w:sz w:val="22"/>
          <w:szCs w:val="22"/>
        </w:rPr>
        <w:tab/>
        <w:t>99</w:t>
      </w:r>
    </w:p>
    <w:p w:rsidR="00F63158" w:rsidRPr="002E2A05" w:rsidRDefault="001851A2" w:rsidP="002E2A05">
      <w:pPr>
        <w:pStyle w:val="Sadraj3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5.2.3</w:t>
      </w:r>
      <w:r w:rsidR="00F63158" w:rsidRPr="002E2A05">
        <w:rPr>
          <w:rFonts w:asciiTheme="majorHAnsi" w:hAnsiTheme="majorHAnsi"/>
          <w:noProof/>
          <w:sz w:val="22"/>
          <w:szCs w:val="22"/>
        </w:rPr>
        <w:t>. SKUP</w:t>
      </w:r>
      <w:r w:rsidR="009067C4" w:rsidRPr="002E2A05">
        <w:rPr>
          <w:rFonts w:asciiTheme="majorHAnsi" w:hAnsiTheme="majorHAnsi"/>
          <w:noProof/>
          <w:sz w:val="22"/>
          <w:szCs w:val="22"/>
        </w:rPr>
        <w:t>INE IZVANN</w:t>
      </w:r>
      <w:r w:rsidR="005E1F22" w:rsidRPr="002E2A05">
        <w:rPr>
          <w:rFonts w:asciiTheme="majorHAnsi" w:hAnsiTheme="majorHAnsi"/>
          <w:noProof/>
          <w:sz w:val="22"/>
          <w:szCs w:val="22"/>
        </w:rPr>
        <w:t>ASTAVNIH AKT</w:t>
      </w:r>
      <w:r>
        <w:rPr>
          <w:rFonts w:asciiTheme="majorHAnsi" w:hAnsiTheme="majorHAnsi"/>
          <w:noProof/>
          <w:sz w:val="22"/>
          <w:szCs w:val="22"/>
        </w:rPr>
        <w:t>IVNOSTI</w:t>
      </w:r>
      <w:r>
        <w:rPr>
          <w:rFonts w:asciiTheme="majorHAnsi" w:hAnsiTheme="majorHAnsi"/>
          <w:noProof/>
          <w:sz w:val="22"/>
          <w:szCs w:val="22"/>
        </w:rPr>
        <w:tab/>
        <w:t>101</w:t>
      </w:r>
    </w:p>
    <w:p w:rsidR="00F63158" w:rsidRPr="002E2A05" w:rsidRDefault="001851A2" w:rsidP="002E2A05">
      <w:pPr>
        <w:pStyle w:val="Sadraj1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6. PROJEKTI</w:t>
      </w:r>
      <w:r>
        <w:rPr>
          <w:rFonts w:asciiTheme="majorHAnsi" w:hAnsiTheme="majorHAnsi"/>
          <w:noProof/>
          <w:sz w:val="22"/>
          <w:szCs w:val="22"/>
        </w:rPr>
        <w:tab/>
        <w:t>102</w:t>
      </w:r>
    </w:p>
    <w:p w:rsidR="00F63158" w:rsidRPr="002E2A05" w:rsidRDefault="00F63158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 w:rsidRPr="002E2A05">
        <w:rPr>
          <w:rFonts w:asciiTheme="majorHAnsi" w:hAnsiTheme="majorHAnsi"/>
          <w:noProof/>
          <w:sz w:val="22"/>
          <w:szCs w:val="22"/>
        </w:rPr>
        <w:t>6.1</w:t>
      </w:r>
      <w:r w:rsidR="00950E71" w:rsidRPr="002E2A05">
        <w:rPr>
          <w:rFonts w:asciiTheme="majorHAnsi" w:hAnsiTheme="majorHAnsi"/>
          <w:noProof/>
          <w:sz w:val="22"/>
          <w:szCs w:val="22"/>
        </w:rPr>
        <w:t xml:space="preserve">. </w:t>
      </w:r>
      <w:r w:rsidR="001851A2">
        <w:rPr>
          <w:rFonts w:asciiTheme="majorHAnsi" w:hAnsiTheme="majorHAnsi"/>
          <w:noProof/>
          <w:sz w:val="22"/>
          <w:szCs w:val="22"/>
        </w:rPr>
        <w:t>GRAĐA LAGANA ZA ČITANJE</w:t>
      </w:r>
      <w:r w:rsidR="001851A2">
        <w:rPr>
          <w:rFonts w:asciiTheme="majorHAnsi" w:hAnsiTheme="majorHAnsi"/>
          <w:noProof/>
          <w:sz w:val="22"/>
          <w:szCs w:val="22"/>
        </w:rPr>
        <w:tab/>
        <w:t>102</w:t>
      </w:r>
    </w:p>
    <w:p w:rsidR="00F63158" w:rsidRPr="002E2A05" w:rsidRDefault="001851A2" w:rsidP="002E2A05">
      <w:pPr>
        <w:pStyle w:val="Sadraj2"/>
        <w:tabs>
          <w:tab w:val="right" w:leader="dot" w:pos="9062"/>
        </w:tabs>
        <w:spacing w:line="276" w:lineRule="auto"/>
        <w:rPr>
          <w:rFonts w:asciiTheme="majorHAnsi" w:hAnsiTheme="majorHAnsi"/>
          <w:noProof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t>6.2</w:t>
      </w:r>
      <w:r w:rsidR="00F63158" w:rsidRPr="002E2A05">
        <w:rPr>
          <w:rFonts w:asciiTheme="majorHAnsi" w:hAnsiTheme="majorHAnsi"/>
          <w:noProof/>
          <w:sz w:val="22"/>
          <w:szCs w:val="22"/>
        </w:rPr>
        <w:t xml:space="preserve">. </w:t>
      </w:r>
      <w:r w:rsidR="00790D68" w:rsidRPr="002E2A05">
        <w:rPr>
          <w:rFonts w:asciiTheme="majorHAnsi" w:hAnsiTheme="majorHAnsi"/>
          <w:noProof/>
          <w:sz w:val="22"/>
          <w:szCs w:val="22"/>
        </w:rPr>
        <w:t xml:space="preserve">TULUM SLOVA </w:t>
      </w:r>
      <w:r w:rsidR="00790D68" w:rsidRPr="002E2A05">
        <w:rPr>
          <w:rFonts w:asciiTheme="majorHAnsi" w:hAnsiTheme="majorHAnsi"/>
          <w:noProof/>
          <w:sz w:val="22"/>
          <w:szCs w:val="22"/>
        </w:rPr>
        <w:tab/>
      </w:r>
      <w:r>
        <w:rPr>
          <w:rFonts w:asciiTheme="majorHAnsi" w:hAnsiTheme="majorHAnsi"/>
          <w:noProof/>
          <w:sz w:val="22"/>
          <w:szCs w:val="22"/>
        </w:rPr>
        <w:t>102</w:t>
      </w:r>
    </w:p>
    <w:p w:rsidR="008D170E" w:rsidRPr="002E2A05" w:rsidRDefault="001851A2" w:rsidP="002E2A05">
      <w:pPr>
        <w:spacing w:line="276" w:lineRule="auto"/>
        <w:ind w:left="28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6.3</w:t>
      </w:r>
      <w:r w:rsidR="008D170E" w:rsidRPr="002E2A05">
        <w:rPr>
          <w:rFonts w:asciiTheme="majorHAnsi" w:hAnsiTheme="majorHAnsi"/>
          <w:sz w:val="22"/>
          <w:szCs w:val="22"/>
        </w:rPr>
        <w:t>. TRENING ŽIVOTNIH VJEŠTINA…………………………………………</w:t>
      </w:r>
      <w:r w:rsidR="009067C4" w:rsidRPr="002E2A05">
        <w:rPr>
          <w:rFonts w:asciiTheme="majorHAnsi" w:hAnsiTheme="majorHAnsi"/>
          <w:sz w:val="22"/>
          <w:szCs w:val="22"/>
        </w:rPr>
        <w:t>.........</w:t>
      </w:r>
      <w:r w:rsidR="008226B7" w:rsidRPr="002E2A05">
        <w:rPr>
          <w:rFonts w:asciiTheme="majorHAnsi" w:hAnsiTheme="majorHAnsi"/>
          <w:sz w:val="22"/>
          <w:szCs w:val="22"/>
        </w:rPr>
        <w:t>..</w:t>
      </w:r>
      <w:r w:rsidR="00851176">
        <w:rPr>
          <w:rFonts w:asciiTheme="majorHAnsi" w:hAnsiTheme="majorHAnsi"/>
          <w:sz w:val="22"/>
          <w:szCs w:val="22"/>
        </w:rPr>
        <w:t>.............................</w:t>
      </w:r>
      <w:r w:rsidR="008D170E" w:rsidRPr="002E2A05">
        <w:rPr>
          <w:rFonts w:asciiTheme="majorHAnsi" w:hAnsiTheme="majorHAnsi"/>
          <w:sz w:val="22"/>
          <w:szCs w:val="22"/>
        </w:rPr>
        <w:t>………..</w:t>
      </w:r>
      <w:r w:rsidR="008226B7" w:rsidRPr="002E2A05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103</w:t>
      </w:r>
    </w:p>
    <w:p w:rsidR="008D170E" w:rsidRDefault="001851A2" w:rsidP="002E2A05">
      <w:pPr>
        <w:spacing w:line="276" w:lineRule="auto"/>
        <w:ind w:left="28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6.4</w:t>
      </w:r>
      <w:r w:rsidR="008D170E" w:rsidRPr="002E2A05">
        <w:rPr>
          <w:rFonts w:asciiTheme="majorHAnsi" w:hAnsiTheme="majorHAnsi"/>
          <w:sz w:val="22"/>
          <w:szCs w:val="22"/>
        </w:rPr>
        <w:t>. ERASMUS +……………………………………………………………….……</w:t>
      </w:r>
      <w:r>
        <w:rPr>
          <w:rFonts w:asciiTheme="majorHAnsi" w:hAnsiTheme="majorHAnsi"/>
          <w:sz w:val="22"/>
          <w:szCs w:val="22"/>
        </w:rPr>
        <w:t>........…</w:t>
      </w:r>
      <w:r w:rsidR="00851176">
        <w:rPr>
          <w:rFonts w:asciiTheme="majorHAnsi" w:hAnsiTheme="majorHAnsi"/>
          <w:sz w:val="22"/>
          <w:szCs w:val="22"/>
        </w:rPr>
        <w:t>……………………..</w:t>
      </w:r>
      <w:r>
        <w:rPr>
          <w:rFonts w:asciiTheme="majorHAnsi" w:hAnsiTheme="majorHAnsi"/>
          <w:sz w:val="22"/>
          <w:szCs w:val="22"/>
        </w:rPr>
        <w:t>……..... 104</w:t>
      </w:r>
    </w:p>
    <w:p w:rsidR="001851A2" w:rsidRDefault="001851A2" w:rsidP="002E2A05">
      <w:pPr>
        <w:spacing w:line="276" w:lineRule="auto"/>
        <w:ind w:left="28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6.5. EU CODE OF WEEK…………………………………..………………………………………………………………106</w:t>
      </w:r>
    </w:p>
    <w:p w:rsidR="001851A2" w:rsidRDefault="001851A2" w:rsidP="002E2A05">
      <w:pPr>
        <w:spacing w:line="276" w:lineRule="auto"/>
        <w:ind w:left="28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6.6. HOUR OF CODE………………………………………..………………………………………………………………107</w:t>
      </w:r>
    </w:p>
    <w:p w:rsidR="001851A2" w:rsidRDefault="001851A2" w:rsidP="002E2A05">
      <w:pPr>
        <w:spacing w:line="276" w:lineRule="auto"/>
        <w:ind w:left="28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6.7. DABAR………………...…………………………………..………………………………………………………………109</w:t>
      </w:r>
    </w:p>
    <w:p w:rsidR="00142D55" w:rsidRDefault="00142D55" w:rsidP="002E2A05">
      <w:pPr>
        <w:spacing w:line="276" w:lineRule="auto"/>
        <w:ind w:left="28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6.8. DANI SIGURNIJEG INTERNETA………………………………………………………………………………...110</w:t>
      </w:r>
    </w:p>
    <w:p w:rsidR="00142D55" w:rsidRPr="002E2A05" w:rsidRDefault="00142D55" w:rsidP="002E2A05">
      <w:pPr>
        <w:spacing w:line="276" w:lineRule="auto"/>
        <w:ind w:left="28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6.9. UNIVERZALNA SPORTSKA ŠKOLA……………………………………………………………………………112</w:t>
      </w:r>
    </w:p>
    <w:p w:rsidR="00790D68" w:rsidRPr="002E2A05" w:rsidRDefault="00790D68" w:rsidP="002E2A05">
      <w:pPr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7. RAZREDNI PROJ</w:t>
      </w:r>
      <w:r w:rsidR="00950E71" w:rsidRPr="002E2A05">
        <w:rPr>
          <w:rFonts w:asciiTheme="majorHAnsi" w:hAnsiTheme="majorHAnsi"/>
          <w:sz w:val="22"/>
          <w:szCs w:val="22"/>
        </w:rPr>
        <w:t>EKTI …………</w:t>
      </w:r>
      <w:r w:rsidR="001851A2">
        <w:rPr>
          <w:rFonts w:asciiTheme="majorHAnsi" w:hAnsiTheme="majorHAnsi"/>
          <w:sz w:val="22"/>
          <w:szCs w:val="22"/>
        </w:rPr>
        <w:t>……………………</w:t>
      </w:r>
      <w:r w:rsidR="00950E71" w:rsidRPr="002E2A05">
        <w:rPr>
          <w:rFonts w:asciiTheme="majorHAnsi" w:hAnsiTheme="majorHAnsi"/>
          <w:sz w:val="22"/>
          <w:szCs w:val="22"/>
        </w:rPr>
        <w:t>………………………</w:t>
      </w:r>
      <w:r w:rsidR="00142D55">
        <w:rPr>
          <w:rFonts w:asciiTheme="majorHAnsi" w:hAnsiTheme="majorHAnsi"/>
          <w:sz w:val="22"/>
          <w:szCs w:val="22"/>
        </w:rPr>
        <w:t>…………………….…………..……………113</w:t>
      </w:r>
    </w:p>
    <w:p w:rsidR="00F63158" w:rsidRPr="002E2A05" w:rsidRDefault="00790D68" w:rsidP="002E2A05">
      <w:pPr>
        <w:pStyle w:val="Sadraj1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 w:rsidRPr="002E2A05">
        <w:rPr>
          <w:rFonts w:asciiTheme="majorHAnsi" w:hAnsiTheme="majorHAnsi"/>
          <w:noProof/>
          <w:sz w:val="22"/>
          <w:szCs w:val="22"/>
        </w:rPr>
        <w:t>8</w:t>
      </w:r>
      <w:r w:rsidR="00F63158" w:rsidRPr="002E2A05">
        <w:rPr>
          <w:rFonts w:asciiTheme="majorHAnsi" w:hAnsiTheme="majorHAnsi"/>
          <w:noProof/>
          <w:sz w:val="22"/>
          <w:szCs w:val="22"/>
        </w:rPr>
        <w:t>. OSTALE AKT</w:t>
      </w:r>
      <w:r w:rsidR="008D170E" w:rsidRPr="002E2A05">
        <w:rPr>
          <w:rFonts w:asciiTheme="majorHAnsi" w:hAnsiTheme="majorHAnsi"/>
          <w:noProof/>
          <w:sz w:val="22"/>
          <w:szCs w:val="22"/>
        </w:rPr>
        <w:t>IVNOSTI………</w:t>
      </w:r>
      <w:r w:rsidR="005D37E8" w:rsidRPr="002E2A05">
        <w:rPr>
          <w:rFonts w:asciiTheme="majorHAnsi" w:hAnsiTheme="majorHAnsi"/>
          <w:noProof/>
          <w:sz w:val="22"/>
          <w:szCs w:val="22"/>
        </w:rPr>
        <w:t>………………………</w:t>
      </w:r>
      <w:r w:rsidR="00286F63" w:rsidRPr="002E2A05">
        <w:rPr>
          <w:rFonts w:asciiTheme="majorHAnsi" w:hAnsiTheme="majorHAnsi"/>
          <w:noProof/>
          <w:sz w:val="22"/>
          <w:szCs w:val="22"/>
        </w:rPr>
        <w:t>…………</w:t>
      </w:r>
      <w:r w:rsidR="005E1F22" w:rsidRPr="002E2A05">
        <w:rPr>
          <w:rFonts w:asciiTheme="majorHAnsi" w:hAnsiTheme="majorHAnsi"/>
          <w:noProof/>
          <w:sz w:val="22"/>
          <w:szCs w:val="22"/>
        </w:rPr>
        <w:t>……………</w:t>
      </w:r>
      <w:r w:rsidR="001851A2">
        <w:rPr>
          <w:rFonts w:asciiTheme="majorHAnsi" w:hAnsiTheme="majorHAnsi"/>
          <w:noProof/>
          <w:sz w:val="22"/>
          <w:szCs w:val="22"/>
        </w:rPr>
        <w:t>………………………</w:t>
      </w:r>
      <w:r w:rsidR="005E1F22" w:rsidRPr="002E2A05">
        <w:rPr>
          <w:rFonts w:asciiTheme="majorHAnsi" w:hAnsiTheme="majorHAnsi"/>
          <w:noProof/>
          <w:sz w:val="22"/>
          <w:szCs w:val="22"/>
        </w:rPr>
        <w:t>…………</w:t>
      </w:r>
      <w:r w:rsidR="00142D55">
        <w:rPr>
          <w:rFonts w:asciiTheme="majorHAnsi" w:hAnsiTheme="majorHAnsi"/>
          <w:noProof/>
          <w:sz w:val="22"/>
          <w:szCs w:val="22"/>
        </w:rPr>
        <w:t>...….......... 120</w:t>
      </w:r>
    </w:p>
    <w:p w:rsidR="00F63158" w:rsidRPr="002E2A05" w:rsidRDefault="00790D68" w:rsidP="002E2A05">
      <w:pPr>
        <w:pStyle w:val="Sadraj1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 w:val="22"/>
          <w:szCs w:val="22"/>
        </w:rPr>
      </w:pPr>
      <w:r w:rsidRPr="002E2A05">
        <w:rPr>
          <w:rFonts w:asciiTheme="majorHAnsi" w:hAnsiTheme="majorHAnsi"/>
          <w:noProof/>
          <w:sz w:val="22"/>
          <w:szCs w:val="22"/>
        </w:rPr>
        <w:t>9</w:t>
      </w:r>
      <w:r w:rsidR="00950E71" w:rsidRPr="002E2A05">
        <w:rPr>
          <w:rFonts w:asciiTheme="majorHAnsi" w:hAnsiTheme="majorHAnsi"/>
          <w:noProof/>
          <w:sz w:val="22"/>
          <w:szCs w:val="22"/>
        </w:rPr>
        <w:t>. ŠKOLSKI PREVENTIVNI PROG</w:t>
      </w:r>
      <w:r w:rsidR="005E1F22" w:rsidRPr="002E2A05">
        <w:rPr>
          <w:rFonts w:asciiTheme="majorHAnsi" w:hAnsiTheme="majorHAnsi"/>
          <w:noProof/>
          <w:sz w:val="22"/>
          <w:szCs w:val="22"/>
        </w:rPr>
        <w:t>RAM………………………………………………</w:t>
      </w:r>
      <w:r w:rsidR="00142D55">
        <w:rPr>
          <w:rFonts w:asciiTheme="majorHAnsi" w:hAnsiTheme="majorHAnsi"/>
          <w:noProof/>
          <w:sz w:val="22"/>
          <w:szCs w:val="22"/>
        </w:rPr>
        <w:t>…………………….….……….. 124</w:t>
      </w:r>
    </w:p>
    <w:p w:rsidR="00F63158" w:rsidRPr="002E2A05" w:rsidRDefault="00790D68" w:rsidP="002E2A05">
      <w:pPr>
        <w:pStyle w:val="Sadraj1"/>
        <w:tabs>
          <w:tab w:val="right" w:leader="dot" w:pos="9062"/>
        </w:tabs>
        <w:spacing w:line="276" w:lineRule="auto"/>
        <w:rPr>
          <w:rFonts w:asciiTheme="majorHAnsi" w:hAnsiTheme="majorHAnsi"/>
          <w:noProof/>
          <w:sz w:val="22"/>
          <w:szCs w:val="22"/>
        </w:rPr>
      </w:pPr>
      <w:r w:rsidRPr="002E2A05">
        <w:rPr>
          <w:rFonts w:asciiTheme="majorHAnsi" w:hAnsiTheme="majorHAnsi"/>
          <w:noProof/>
          <w:sz w:val="22"/>
          <w:szCs w:val="22"/>
        </w:rPr>
        <w:t>10</w:t>
      </w:r>
      <w:r w:rsidR="00C32203" w:rsidRPr="002E2A05">
        <w:rPr>
          <w:rFonts w:asciiTheme="majorHAnsi" w:hAnsiTheme="majorHAnsi"/>
          <w:noProof/>
          <w:sz w:val="22"/>
          <w:szCs w:val="22"/>
        </w:rPr>
        <w:t>. ZDRA</w:t>
      </w:r>
      <w:r w:rsidR="00950E71" w:rsidRPr="002E2A05">
        <w:rPr>
          <w:rFonts w:asciiTheme="majorHAnsi" w:hAnsiTheme="majorHAnsi"/>
          <w:noProof/>
          <w:sz w:val="22"/>
          <w:szCs w:val="22"/>
        </w:rPr>
        <w:t>VSTVENI ODGOJ…………</w:t>
      </w:r>
      <w:r w:rsidR="00851176">
        <w:rPr>
          <w:rFonts w:asciiTheme="majorHAnsi" w:hAnsiTheme="majorHAnsi"/>
          <w:noProof/>
          <w:sz w:val="22"/>
          <w:szCs w:val="22"/>
        </w:rPr>
        <w:t>…………………………</w:t>
      </w:r>
      <w:r w:rsidR="00142D55">
        <w:rPr>
          <w:rFonts w:asciiTheme="majorHAnsi" w:hAnsiTheme="majorHAnsi"/>
          <w:noProof/>
          <w:sz w:val="22"/>
          <w:szCs w:val="22"/>
        </w:rPr>
        <w:t>………………………………………………………..…..   125</w:t>
      </w:r>
    </w:p>
    <w:p w:rsidR="00F63158" w:rsidRPr="002E2A05" w:rsidRDefault="00790D68" w:rsidP="002E2A05">
      <w:pPr>
        <w:spacing w:line="276" w:lineRule="auto"/>
        <w:rPr>
          <w:rFonts w:asciiTheme="majorHAnsi" w:eastAsiaTheme="minorEastAsia" w:hAnsiTheme="majorHAnsi"/>
          <w:sz w:val="22"/>
          <w:szCs w:val="22"/>
        </w:rPr>
      </w:pPr>
      <w:r w:rsidRPr="002E2A05">
        <w:rPr>
          <w:rFonts w:asciiTheme="majorHAnsi" w:eastAsiaTheme="minorEastAsia" w:hAnsiTheme="majorHAnsi"/>
          <w:sz w:val="22"/>
          <w:szCs w:val="22"/>
        </w:rPr>
        <w:t>11</w:t>
      </w:r>
      <w:r w:rsidR="00F63158" w:rsidRPr="002E2A05">
        <w:rPr>
          <w:rFonts w:asciiTheme="majorHAnsi" w:eastAsiaTheme="minorEastAsia" w:hAnsiTheme="majorHAnsi"/>
          <w:sz w:val="22"/>
          <w:szCs w:val="22"/>
        </w:rPr>
        <w:t>. GRAĐANS</w:t>
      </w:r>
      <w:r w:rsidR="008D170E" w:rsidRPr="002E2A05">
        <w:rPr>
          <w:rFonts w:asciiTheme="majorHAnsi" w:eastAsiaTheme="minorEastAsia" w:hAnsiTheme="majorHAnsi"/>
          <w:sz w:val="22"/>
          <w:szCs w:val="22"/>
        </w:rPr>
        <w:t>KI ODGOJ.………………………………….………………………………</w:t>
      </w:r>
      <w:r w:rsidR="00851176">
        <w:rPr>
          <w:rFonts w:asciiTheme="majorHAnsi" w:eastAsiaTheme="minorEastAsia" w:hAnsiTheme="majorHAnsi"/>
          <w:sz w:val="22"/>
          <w:szCs w:val="22"/>
        </w:rPr>
        <w:t>………………….……</w:t>
      </w:r>
      <w:r w:rsidR="008D170E" w:rsidRPr="002E2A05">
        <w:rPr>
          <w:rFonts w:asciiTheme="majorHAnsi" w:eastAsiaTheme="minorEastAsia" w:hAnsiTheme="majorHAnsi"/>
          <w:sz w:val="22"/>
          <w:szCs w:val="22"/>
        </w:rPr>
        <w:t>…</w:t>
      </w:r>
      <w:r w:rsidRPr="002E2A05">
        <w:rPr>
          <w:rFonts w:asciiTheme="majorHAnsi" w:eastAsiaTheme="minorEastAsia" w:hAnsiTheme="majorHAnsi"/>
          <w:sz w:val="22"/>
          <w:szCs w:val="22"/>
        </w:rPr>
        <w:t>......</w:t>
      </w:r>
      <w:r w:rsidR="008D170E" w:rsidRPr="002E2A05">
        <w:rPr>
          <w:rFonts w:asciiTheme="majorHAnsi" w:eastAsiaTheme="minorEastAsia" w:hAnsiTheme="majorHAnsi"/>
          <w:sz w:val="22"/>
          <w:szCs w:val="22"/>
        </w:rPr>
        <w:t>…..</w:t>
      </w:r>
      <w:r w:rsidR="008226B7" w:rsidRPr="002E2A05">
        <w:rPr>
          <w:rFonts w:asciiTheme="majorHAnsi" w:eastAsiaTheme="minorEastAsia" w:hAnsiTheme="majorHAnsi"/>
          <w:sz w:val="22"/>
          <w:szCs w:val="22"/>
        </w:rPr>
        <w:t xml:space="preserve"> </w:t>
      </w:r>
      <w:r w:rsidR="00142D55">
        <w:rPr>
          <w:rFonts w:asciiTheme="majorHAnsi" w:eastAsiaTheme="minorEastAsia" w:hAnsiTheme="majorHAnsi"/>
          <w:sz w:val="22"/>
          <w:szCs w:val="22"/>
        </w:rPr>
        <w:t>125</w:t>
      </w:r>
    </w:p>
    <w:p w:rsidR="00C92EA9" w:rsidRPr="002E2A05" w:rsidRDefault="00790D68" w:rsidP="002E2A05">
      <w:pPr>
        <w:spacing w:line="276" w:lineRule="auto"/>
        <w:rPr>
          <w:rFonts w:asciiTheme="majorHAnsi" w:eastAsiaTheme="minorEastAsia" w:hAnsiTheme="majorHAnsi"/>
          <w:sz w:val="22"/>
          <w:szCs w:val="22"/>
        </w:rPr>
      </w:pPr>
      <w:r w:rsidRPr="002E2A05">
        <w:rPr>
          <w:rFonts w:asciiTheme="majorHAnsi" w:eastAsiaTheme="minorEastAsia" w:hAnsiTheme="majorHAnsi"/>
          <w:sz w:val="22"/>
          <w:szCs w:val="22"/>
        </w:rPr>
        <w:lastRenderedPageBreak/>
        <w:t>12</w:t>
      </w:r>
      <w:r w:rsidR="00C92EA9" w:rsidRPr="002E2A05">
        <w:rPr>
          <w:rFonts w:asciiTheme="majorHAnsi" w:eastAsiaTheme="minorEastAsia" w:hAnsiTheme="majorHAnsi"/>
          <w:sz w:val="22"/>
          <w:szCs w:val="22"/>
        </w:rPr>
        <w:t>. PROGRAM PRODUŽENOG BORAVKA.</w:t>
      </w:r>
      <w:r w:rsidRPr="002E2A05">
        <w:rPr>
          <w:rFonts w:asciiTheme="majorHAnsi" w:eastAsiaTheme="minorEastAsia" w:hAnsiTheme="majorHAnsi"/>
          <w:sz w:val="22"/>
          <w:szCs w:val="22"/>
        </w:rPr>
        <w:t>..........................</w:t>
      </w:r>
      <w:r w:rsidR="00851176">
        <w:rPr>
          <w:rFonts w:asciiTheme="majorHAnsi" w:eastAsiaTheme="minorEastAsia" w:hAnsiTheme="majorHAnsi"/>
          <w:sz w:val="22"/>
          <w:szCs w:val="22"/>
        </w:rPr>
        <w:t>.....................................................</w:t>
      </w:r>
      <w:r w:rsidR="00142D55">
        <w:rPr>
          <w:rFonts w:asciiTheme="majorHAnsi" w:eastAsiaTheme="minorEastAsia" w:hAnsiTheme="majorHAnsi"/>
          <w:sz w:val="22"/>
          <w:szCs w:val="22"/>
        </w:rPr>
        <w:t>.............................126</w:t>
      </w:r>
    </w:p>
    <w:p w:rsidR="00F63158" w:rsidRPr="002E2A05" w:rsidRDefault="00790D68" w:rsidP="002E2A05">
      <w:pPr>
        <w:pStyle w:val="Sadraj1"/>
        <w:tabs>
          <w:tab w:val="right" w:leader="dot" w:pos="9062"/>
        </w:tabs>
        <w:spacing w:line="276" w:lineRule="auto"/>
        <w:rPr>
          <w:rFonts w:asciiTheme="majorHAnsi" w:hAnsiTheme="majorHAnsi"/>
          <w:noProof/>
          <w:sz w:val="22"/>
          <w:szCs w:val="22"/>
        </w:rPr>
      </w:pPr>
      <w:r w:rsidRPr="002E2A05">
        <w:rPr>
          <w:rFonts w:asciiTheme="majorHAnsi" w:hAnsiTheme="majorHAnsi"/>
          <w:noProof/>
          <w:sz w:val="22"/>
          <w:szCs w:val="22"/>
        </w:rPr>
        <w:t>13</w:t>
      </w:r>
      <w:r w:rsidR="00F63158" w:rsidRPr="002E2A05">
        <w:rPr>
          <w:rFonts w:asciiTheme="majorHAnsi" w:hAnsiTheme="majorHAnsi"/>
          <w:noProof/>
          <w:sz w:val="22"/>
          <w:szCs w:val="22"/>
        </w:rPr>
        <w:t>.  RAZVOJNI  PLAN I PROGRAM ŠKOLE</w:t>
      </w:r>
      <w:r w:rsidRPr="002E2A05">
        <w:rPr>
          <w:rFonts w:asciiTheme="majorHAnsi" w:hAnsiTheme="majorHAnsi"/>
          <w:noProof/>
          <w:sz w:val="22"/>
          <w:szCs w:val="22"/>
        </w:rPr>
        <w:t xml:space="preserve"> </w:t>
      </w:r>
      <w:r w:rsidR="00851176">
        <w:rPr>
          <w:rFonts w:asciiTheme="majorHAnsi" w:hAnsiTheme="majorHAnsi"/>
          <w:noProof/>
          <w:sz w:val="22"/>
          <w:szCs w:val="22"/>
        </w:rPr>
        <w:t>I ANALIZ</w:t>
      </w:r>
      <w:r w:rsidR="00142D55">
        <w:rPr>
          <w:rFonts w:asciiTheme="majorHAnsi" w:hAnsiTheme="majorHAnsi"/>
          <w:noProof/>
          <w:sz w:val="22"/>
          <w:szCs w:val="22"/>
        </w:rPr>
        <w:t>A NASTAVNOG PROCESA…………………… ..127</w:t>
      </w:r>
    </w:p>
    <w:p w:rsidR="00F63158" w:rsidRPr="002E2A05" w:rsidRDefault="00790D68" w:rsidP="002E2A05">
      <w:pPr>
        <w:pStyle w:val="Sadraj1"/>
        <w:tabs>
          <w:tab w:val="right" w:leader="dot" w:pos="9062"/>
        </w:tabs>
        <w:spacing w:line="276" w:lineRule="auto"/>
        <w:rPr>
          <w:rFonts w:asciiTheme="majorHAnsi" w:hAnsiTheme="majorHAnsi"/>
          <w:noProof/>
          <w:sz w:val="22"/>
          <w:szCs w:val="22"/>
        </w:rPr>
      </w:pPr>
      <w:r w:rsidRPr="002E2A05">
        <w:rPr>
          <w:rFonts w:asciiTheme="majorHAnsi" w:hAnsiTheme="majorHAnsi"/>
          <w:noProof/>
          <w:sz w:val="22"/>
          <w:szCs w:val="22"/>
        </w:rPr>
        <w:t>14</w:t>
      </w:r>
      <w:r w:rsidR="008D170E" w:rsidRPr="002E2A05">
        <w:rPr>
          <w:rFonts w:asciiTheme="majorHAnsi" w:hAnsiTheme="majorHAnsi"/>
          <w:noProof/>
          <w:sz w:val="22"/>
          <w:szCs w:val="22"/>
        </w:rPr>
        <w:t>. SAMOVRJEDNOVANJE RAD</w:t>
      </w:r>
      <w:r w:rsidRPr="002E2A05">
        <w:rPr>
          <w:rFonts w:asciiTheme="majorHAnsi" w:hAnsiTheme="majorHAnsi"/>
          <w:noProof/>
          <w:sz w:val="22"/>
          <w:szCs w:val="22"/>
        </w:rPr>
        <w:t>A</w:t>
      </w:r>
      <w:r w:rsidR="00044132" w:rsidRPr="002E2A05">
        <w:rPr>
          <w:rFonts w:asciiTheme="majorHAnsi" w:hAnsiTheme="majorHAnsi"/>
          <w:noProof/>
          <w:sz w:val="22"/>
          <w:szCs w:val="22"/>
        </w:rPr>
        <w:t xml:space="preserve"> ŠKOLE…………………</w:t>
      </w:r>
      <w:r w:rsidR="00142D55">
        <w:rPr>
          <w:rFonts w:asciiTheme="majorHAnsi" w:hAnsiTheme="majorHAnsi"/>
          <w:noProof/>
          <w:sz w:val="22"/>
          <w:szCs w:val="22"/>
        </w:rPr>
        <w:t>……………………………………………..…………..128</w:t>
      </w:r>
    </w:p>
    <w:p w:rsidR="008355C4" w:rsidRPr="002E2A05" w:rsidRDefault="008355C4" w:rsidP="002E2A05">
      <w:pPr>
        <w:spacing w:line="276" w:lineRule="auto"/>
        <w:rPr>
          <w:rFonts w:asciiTheme="majorHAnsi" w:eastAsiaTheme="minorEastAsia" w:hAnsiTheme="majorHAnsi"/>
          <w:sz w:val="22"/>
          <w:szCs w:val="22"/>
        </w:rPr>
      </w:pPr>
      <w:r w:rsidRPr="002E2A05">
        <w:rPr>
          <w:rFonts w:asciiTheme="majorHAnsi" w:eastAsiaTheme="minorEastAsia" w:hAnsiTheme="majorHAnsi"/>
          <w:sz w:val="22"/>
          <w:szCs w:val="22"/>
        </w:rPr>
        <w:t>15. EVAKUACIJSKA VJEŽBA ……………………………………………………………</w:t>
      </w:r>
      <w:r w:rsidR="00851176">
        <w:rPr>
          <w:rFonts w:asciiTheme="majorHAnsi" w:eastAsiaTheme="minorEastAsia" w:hAnsiTheme="majorHAnsi"/>
          <w:sz w:val="22"/>
          <w:szCs w:val="22"/>
        </w:rPr>
        <w:t>…………………..</w:t>
      </w:r>
      <w:r w:rsidRPr="002E2A05">
        <w:rPr>
          <w:rFonts w:asciiTheme="majorHAnsi" w:eastAsiaTheme="minorEastAsia" w:hAnsiTheme="majorHAnsi"/>
          <w:sz w:val="22"/>
          <w:szCs w:val="22"/>
        </w:rPr>
        <w:t>…… ………12</w:t>
      </w:r>
      <w:r w:rsidR="00142D55">
        <w:rPr>
          <w:rFonts w:asciiTheme="majorHAnsi" w:eastAsiaTheme="minorEastAsia" w:hAnsiTheme="majorHAnsi"/>
          <w:sz w:val="22"/>
          <w:szCs w:val="22"/>
        </w:rPr>
        <w:t>8</w:t>
      </w:r>
    </w:p>
    <w:p w:rsidR="00F63158" w:rsidRPr="002E2A05" w:rsidRDefault="00AA5A5E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fldChar w:fldCharType="end"/>
      </w:r>
    </w:p>
    <w:p w:rsidR="00F63158" w:rsidRPr="002E2A05" w:rsidRDefault="00F63158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2076C4" w:rsidRPr="002E2A05" w:rsidRDefault="002076C4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</w:p>
    <w:p w:rsidR="00520D84" w:rsidRPr="002E2A05" w:rsidRDefault="00AA5A5E" w:rsidP="002E2A05">
      <w:pPr>
        <w:pStyle w:val="Sadraj1"/>
        <w:tabs>
          <w:tab w:val="left" w:pos="560"/>
          <w:tab w:val="right" w:leader="dot" w:pos="9062"/>
        </w:tabs>
        <w:spacing w:line="276" w:lineRule="auto"/>
        <w:rPr>
          <w:rFonts w:asciiTheme="majorHAnsi" w:eastAsiaTheme="minorEastAsia" w:hAnsiTheme="majorHAnsi" w:cstheme="minorBidi"/>
          <w:noProof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fldChar w:fldCharType="begin"/>
      </w:r>
      <w:r w:rsidR="00520D84" w:rsidRPr="002E2A05">
        <w:rPr>
          <w:rFonts w:asciiTheme="majorHAnsi" w:hAnsiTheme="majorHAnsi"/>
          <w:sz w:val="22"/>
          <w:szCs w:val="22"/>
        </w:rPr>
        <w:instrText xml:space="preserve"> TOC \o "1-3" \h \z \u </w:instrText>
      </w:r>
      <w:r w:rsidRPr="002E2A05">
        <w:rPr>
          <w:rFonts w:asciiTheme="majorHAnsi" w:hAnsiTheme="majorHAnsi"/>
          <w:sz w:val="22"/>
          <w:szCs w:val="22"/>
        </w:rPr>
        <w:fldChar w:fldCharType="separate"/>
      </w:r>
    </w:p>
    <w:p w:rsidR="009B56F4" w:rsidRPr="002E2A05" w:rsidRDefault="00AA5A5E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fldChar w:fldCharType="end"/>
      </w:r>
    </w:p>
    <w:p w:rsidR="009B56F4" w:rsidRPr="002E2A05" w:rsidRDefault="009B56F4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</w:p>
    <w:p w:rsidR="009B56F4" w:rsidRPr="002E2A05" w:rsidRDefault="009B56F4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</w:p>
    <w:p w:rsidR="009B56F4" w:rsidRPr="002E2A05" w:rsidRDefault="009B56F4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</w:p>
    <w:p w:rsidR="009B56F4" w:rsidRPr="002E2A05" w:rsidRDefault="009B56F4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</w:p>
    <w:p w:rsidR="009B56F4" w:rsidRPr="002E2A05" w:rsidRDefault="009B56F4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</w:p>
    <w:p w:rsidR="009B56F4" w:rsidRPr="002E2A05" w:rsidRDefault="009B56F4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</w:p>
    <w:p w:rsidR="009B56F4" w:rsidRDefault="009B56F4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</w:p>
    <w:p w:rsidR="002E2A05" w:rsidRDefault="002E2A05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</w:p>
    <w:p w:rsidR="002E2A05" w:rsidRDefault="002E2A05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</w:p>
    <w:p w:rsidR="002E2A05" w:rsidRDefault="002E2A05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</w:p>
    <w:p w:rsidR="002E2A05" w:rsidRDefault="002E2A05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</w:p>
    <w:p w:rsidR="002E2A05" w:rsidRDefault="002E2A05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</w:p>
    <w:p w:rsidR="002E2A05" w:rsidRDefault="002E2A05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</w:p>
    <w:p w:rsidR="002E2A05" w:rsidRDefault="002E2A05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</w:p>
    <w:p w:rsidR="002E2A05" w:rsidRDefault="002E2A05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</w:p>
    <w:p w:rsidR="002E2A05" w:rsidRPr="002E2A05" w:rsidRDefault="002E2A05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</w:p>
    <w:p w:rsidR="00FC1E89" w:rsidRDefault="00FC1E89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</w:p>
    <w:p w:rsidR="00087A18" w:rsidRDefault="00087A18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</w:p>
    <w:p w:rsidR="00087A18" w:rsidRDefault="00087A18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</w:p>
    <w:p w:rsidR="00087A18" w:rsidRPr="002E2A05" w:rsidRDefault="00087A18" w:rsidP="002E2A05">
      <w:pPr>
        <w:spacing w:before="0" w:after="200" w:line="276" w:lineRule="auto"/>
        <w:rPr>
          <w:rFonts w:asciiTheme="majorHAnsi" w:hAnsiTheme="majorHAnsi"/>
          <w:sz w:val="22"/>
          <w:szCs w:val="22"/>
        </w:rPr>
      </w:pPr>
    </w:p>
    <w:p w:rsidR="00CB7E82" w:rsidRPr="002E2A05" w:rsidRDefault="00CB7E82" w:rsidP="00967D9D">
      <w:pPr>
        <w:pStyle w:val="Odlomakpopisa"/>
        <w:numPr>
          <w:ilvl w:val="0"/>
          <w:numId w:val="37"/>
        </w:numPr>
        <w:shd w:val="clear" w:color="auto" w:fill="DAEEF3" w:themeFill="accent5" w:themeFillTint="33"/>
        <w:spacing w:before="0" w:after="200"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lastRenderedPageBreak/>
        <w:t>UVODNA RIJEČ</w:t>
      </w:r>
      <w:bookmarkEnd w:id="0"/>
    </w:p>
    <w:p w:rsidR="00CB7E82" w:rsidRPr="002E2A05" w:rsidRDefault="00CB7E82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</w:p>
    <w:p w:rsidR="00CB7E82" w:rsidRPr="002E2A05" w:rsidRDefault="00CB7E82" w:rsidP="002E2A05">
      <w:pPr>
        <w:pStyle w:val="Bezproreda"/>
        <w:spacing w:line="276" w:lineRule="auto"/>
        <w:jc w:val="center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Školski kurikulum Osnovne škole „Petar Zrinski“ Šenkovec</w:t>
      </w:r>
    </w:p>
    <w:p w:rsidR="00CB7E82" w:rsidRPr="002E2A05" w:rsidRDefault="00565C5C" w:rsidP="002E2A05">
      <w:pPr>
        <w:pStyle w:val="Bezproreda"/>
        <w:spacing w:line="276" w:lineRule="auto"/>
        <w:jc w:val="center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za školsku godinu 2020./2021</w:t>
      </w:r>
      <w:r w:rsidR="00CB7E82" w:rsidRPr="002E2A05">
        <w:rPr>
          <w:rFonts w:asciiTheme="majorHAnsi" w:hAnsiTheme="majorHAnsi"/>
          <w:b/>
          <w:sz w:val="22"/>
          <w:szCs w:val="22"/>
        </w:rPr>
        <w:t>.</w:t>
      </w:r>
    </w:p>
    <w:p w:rsidR="00CB7E82" w:rsidRPr="002E2A05" w:rsidRDefault="00CB7E82" w:rsidP="002E2A05">
      <w:pPr>
        <w:pStyle w:val="Bezproreda"/>
        <w:spacing w:line="276" w:lineRule="auto"/>
        <w:jc w:val="both"/>
        <w:rPr>
          <w:rFonts w:asciiTheme="majorHAnsi" w:hAnsiTheme="majorHAnsi"/>
          <w:b/>
          <w:sz w:val="22"/>
          <w:szCs w:val="22"/>
        </w:rPr>
      </w:pPr>
    </w:p>
    <w:p w:rsidR="00CB7E82" w:rsidRPr="002E2A05" w:rsidRDefault="00CB7E82" w:rsidP="002E2A05">
      <w:pPr>
        <w:pStyle w:val="Bezproreda"/>
        <w:spacing w:line="276" w:lineRule="auto"/>
        <w:jc w:val="both"/>
        <w:rPr>
          <w:rFonts w:asciiTheme="majorHAnsi" w:hAnsiTheme="majorHAnsi"/>
          <w:b/>
          <w:sz w:val="22"/>
          <w:szCs w:val="22"/>
        </w:rPr>
      </w:pPr>
    </w:p>
    <w:p w:rsidR="00CB7E82" w:rsidRPr="002E2A05" w:rsidRDefault="00CB7E82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ab/>
        <w:t>Ostvarivanje svojih temeljnih ciljeva, načela, koncepcije, očekivanih ishoda i kompetencija država definira kroz Nacionalni kurikulum. Osnovno sredstvo realizacije definiranih nastojanja iz nacionalnog kurikuluma je Nastavni plan i program kojega realizira škola kao svoju temeljnu obvezu. Zbog brzine tehnoloških, znanstvenih i društvenih promjena te raznolikosti specifičnih lokalnih potreba i interesa, a koji nisu sadržani u Nacionalnom kurikulumu svaka škola donosi svoj Školski kurikulum.</w:t>
      </w:r>
    </w:p>
    <w:p w:rsidR="00CB7E82" w:rsidRPr="002E2A05" w:rsidRDefault="00CB7E82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ab/>
        <w:t xml:space="preserve">Školskim kurikulumom, kao jednim od temeljnih dokumenata škole, želimo realizirati neke temeljne zadaće škole: razvijati kompetencije učenika na različitim područjima te postići neke specifične ciljeve. Osim sadržaja i tema u pojedinim predmetima, potrebe razvoja kompetencija i vještina učenika za snalaženje u suvremenom svijetu nalažu nam da redovne programe obogaćujemo metodički, didaktički i sadržajno, te oblicima rada koji će omogućiti učenicima da obogaćuju i formiraju vlastite sustave i razvijaju vlastite strategije učenja i djelovanja u prirodnom okruženju i timu. </w:t>
      </w:r>
    </w:p>
    <w:p w:rsidR="00CB7E82" w:rsidRPr="002E2A05" w:rsidRDefault="00CB7E82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ab/>
        <w:t xml:space="preserve">Želimo razvijati školu i nastavni rad orijentiran na učenika ali i precizno artikuliran, tako da udovoljava modernim uvjetima kurikuluma  (metodologijom, kriterijima i tehnologijom izrade kurikuluma); želimo zadovoljiti specifične potrebe učenika te ih uvesti u znanstveni pristup i rad. </w:t>
      </w:r>
      <w:r w:rsidRPr="002E2A05">
        <w:rPr>
          <w:rFonts w:asciiTheme="majorHAnsi" w:hAnsiTheme="majorHAnsi"/>
          <w:sz w:val="22"/>
          <w:szCs w:val="22"/>
        </w:rPr>
        <w:tab/>
        <w:t>Ostvarivanje definiranih nastojanja OŠ „Petar Zrinski“ Šenkovec ostvarivat će kroz: izbornu, dodatnu, dopunsku nastavu, izvannastavne aktivnosti, izvanučioničnu nastavu, integrirane dane, školske projekte, aktivnosti, razvojni plan i program škole, analizu nastavnog procesa i samovrednovanje.</w:t>
      </w:r>
    </w:p>
    <w:p w:rsidR="00CB7E82" w:rsidRPr="002E2A05" w:rsidRDefault="00CB7E82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CB7E82" w:rsidRPr="002E2A05" w:rsidRDefault="00CB7E82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CB7E82" w:rsidRPr="002E2A05" w:rsidRDefault="00CB7E82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327D94" w:rsidRDefault="00327D94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565C5C" w:rsidRPr="002E2A05" w:rsidRDefault="00565C5C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CB7E82" w:rsidRPr="002E2A05" w:rsidRDefault="00CB7E82" w:rsidP="002E2A05">
      <w:pPr>
        <w:shd w:val="clear" w:color="auto" w:fill="D6E3BC" w:themeFill="accent3" w:themeFillTint="66"/>
        <w:spacing w:line="276" w:lineRule="auto"/>
        <w:jc w:val="center"/>
        <w:rPr>
          <w:rFonts w:asciiTheme="majorHAnsi" w:hAnsiTheme="majorHAnsi"/>
          <w:b/>
          <w:color w:val="4F6228" w:themeColor="accent3" w:themeShade="80"/>
          <w:sz w:val="22"/>
          <w:szCs w:val="22"/>
        </w:rPr>
      </w:pPr>
      <w:r w:rsidRPr="002E2A05">
        <w:rPr>
          <w:rFonts w:asciiTheme="majorHAnsi" w:hAnsiTheme="majorHAnsi"/>
          <w:b/>
          <w:color w:val="4F6228" w:themeColor="accent3" w:themeShade="80"/>
          <w:sz w:val="22"/>
          <w:szCs w:val="22"/>
        </w:rPr>
        <w:lastRenderedPageBreak/>
        <w:t>OSNOVNI PODACI O ŠKOLI</w:t>
      </w: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b/>
          <w:color w:val="4F6228" w:themeColor="accent3" w:themeShade="80"/>
          <w:sz w:val="22"/>
          <w:szCs w:val="22"/>
        </w:rPr>
      </w:pPr>
      <w:r w:rsidRPr="002E2A05">
        <w:rPr>
          <w:rFonts w:asciiTheme="majorHAnsi" w:hAnsiTheme="majorHAnsi"/>
          <w:b/>
          <w:color w:val="4F6228" w:themeColor="accent3" w:themeShade="80"/>
          <w:sz w:val="22"/>
          <w:szCs w:val="22"/>
        </w:rPr>
        <w:t>OSNOVNA ŠKOLA „PETAR ZRINSKI“ ŠENKOVEC</w:t>
      </w: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 xml:space="preserve">Adresa: Šenkovec, M.Tita 21 </w:t>
      </w: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Broj i naziv pošte: 40 000 ČAKOVEC</w:t>
      </w: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Broj telefona: 040/343-442</w:t>
      </w: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Broj telefaxa: 040/343-442</w:t>
      </w: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sz w:val="22"/>
          <w:szCs w:val="22"/>
        </w:rPr>
      </w:pP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Županija: MEĐIMURSKA</w:t>
      </w: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sz w:val="22"/>
          <w:szCs w:val="22"/>
        </w:rPr>
      </w:pP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b/>
          <w:color w:val="4F6228" w:themeColor="accent3" w:themeShade="80"/>
          <w:sz w:val="22"/>
          <w:szCs w:val="22"/>
        </w:rPr>
      </w:pPr>
      <w:r w:rsidRPr="002E2A05">
        <w:rPr>
          <w:rFonts w:asciiTheme="majorHAnsi" w:hAnsiTheme="majorHAnsi"/>
          <w:b/>
          <w:color w:val="4F6228" w:themeColor="accent3" w:themeShade="80"/>
          <w:sz w:val="22"/>
          <w:szCs w:val="22"/>
        </w:rPr>
        <w:t>PODRUČNA ŠKOLA MAČKOVEC</w:t>
      </w: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Adresa: Mačkovec,  Brezić 2</w:t>
      </w: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Broj i naziv pošte: 40 000 ČAKOVEC</w:t>
      </w: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 xml:space="preserve">Broj telefona: 040/341 – 340 </w:t>
      </w: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sz w:val="22"/>
          <w:szCs w:val="22"/>
        </w:rPr>
      </w:pP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b/>
          <w:color w:val="4F6228" w:themeColor="accent3" w:themeShade="80"/>
          <w:sz w:val="22"/>
          <w:szCs w:val="22"/>
        </w:rPr>
      </w:pPr>
      <w:r w:rsidRPr="002E2A05">
        <w:rPr>
          <w:rFonts w:asciiTheme="majorHAnsi" w:hAnsiTheme="majorHAnsi"/>
          <w:b/>
          <w:color w:val="4F6228" w:themeColor="accent3" w:themeShade="80"/>
          <w:sz w:val="22"/>
          <w:szCs w:val="22"/>
        </w:rPr>
        <w:t>PODRUČNA ŠKOLA ŽIŠKOVEC</w:t>
      </w: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Adresa: Žiškovec,  Žiškovec bb</w:t>
      </w: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Broj i naziv pošte: 40 000 ČAKOVEC</w:t>
      </w: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 xml:space="preserve">Broj telefona: 040/865 - 666 </w:t>
      </w: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sz w:val="22"/>
          <w:szCs w:val="22"/>
        </w:rPr>
      </w:pP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sz w:val="22"/>
          <w:szCs w:val="22"/>
        </w:rPr>
      </w:pP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b/>
          <w:color w:val="4F6228" w:themeColor="accent3" w:themeShade="80"/>
          <w:sz w:val="22"/>
          <w:szCs w:val="22"/>
        </w:rPr>
        <w:t>BROJ UČENIKA:</w:t>
      </w:r>
      <w:r w:rsidRPr="002E2A05">
        <w:rPr>
          <w:rFonts w:asciiTheme="majorHAnsi" w:hAnsiTheme="majorHAnsi"/>
          <w:b/>
          <w:sz w:val="22"/>
          <w:szCs w:val="22"/>
        </w:rPr>
        <w:t xml:space="preserve"> </w:t>
      </w:r>
      <w:r w:rsidRPr="002E2A05">
        <w:rPr>
          <w:rFonts w:asciiTheme="majorHAnsi" w:hAnsiTheme="majorHAnsi"/>
          <w:sz w:val="22"/>
          <w:szCs w:val="22"/>
        </w:rPr>
        <w:t xml:space="preserve">     I.-IV. razred: </w:t>
      </w:r>
      <w:r w:rsidR="00565C5C" w:rsidRPr="002E2A05">
        <w:rPr>
          <w:rFonts w:asciiTheme="majorHAnsi" w:hAnsiTheme="majorHAnsi"/>
          <w:sz w:val="22"/>
          <w:szCs w:val="22"/>
        </w:rPr>
        <w:t>165</w:t>
      </w: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 xml:space="preserve">                                  V.-VIII. razred:  </w:t>
      </w:r>
      <w:r w:rsidR="00565C5C" w:rsidRPr="002E2A05">
        <w:rPr>
          <w:rFonts w:asciiTheme="majorHAnsi" w:hAnsiTheme="majorHAnsi"/>
          <w:sz w:val="22"/>
          <w:szCs w:val="22"/>
        </w:rPr>
        <w:t>212</w:t>
      </w: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 xml:space="preserve">                                  UKUPNO UČENIKA I.-VIII:</w:t>
      </w:r>
      <w:r w:rsidR="00565C5C" w:rsidRPr="002E2A05">
        <w:rPr>
          <w:rFonts w:asciiTheme="majorHAnsi" w:hAnsiTheme="majorHAnsi"/>
          <w:b/>
          <w:sz w:val="22"/>
          <w:szCs w:val="22"/>
        </w:rPr>
        <w:t xml:space="preserve"> 377</w:t>
      </w: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sz w:val="22"/>
          <w:szCs w:val="22"/>
        </w:rPr>
      </w:pP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Br</w:t>
      </w:r>
      <w:r w:rsidR="00565C5C" w:rsidRPr="002E2A05">
        <w:rPr>
          <w:rFonts w:asciiTheme="majorHAnsi" w:hAnsiTheme="majorHAnsi"/>
          <w:sz w:val="22"/>
          <w:szCs w:val="22"/>
        </w:rPr>
        <w:t>oj razrednih odjela: I.-IV. - 14</w:t>
      </w: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Broj razrednih odjela: V.-VIII. -1</w:t>
      </w:r>
      <w:r w:rsidR="003D2EB4" w:rsidRPr="002E2A05">
        <w:rPr>
          <w:rFonts w:asciiTheme="majorHAnsi" w:hAnsiTheme="majorHAnsi"/>
          <w:sz w:val="22"/>
          <w:szCs w:val="22"/>
        </w:rPr>
        <w:t>2</w:t>
      </w:r>
    </w:p>
    <w:p w:rsidR="00CB7E82" w:rsidRPr="002E2A05" w:rsidRDefault="00CB7E82" w:rsidP="002E2A05">
      <w:pPr>
        <w:pStyle w:val="Bezproreda"/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UKUPNO broj razrednih o</w:t>
      </w:r>
      <w:r w:rsidR="003D2EB4" w:rsidRPr="002E2A05">
        <w:rPr>
          <w:rFonts w:asciiTheme="majorHAnsi" w:hAnsiTheme="majorHAnsi"/>
          <w:b/>
          <w:sz w:val="22"/>
          <w:szCs w:val="22"/>
        </w:rPr>
        <w:t>djela: 2</w:t>
      </w:r>
      <w:r w:rsidR="00565C5C" w:rsidRPr="002E2A05">
        <w:rPr>
          <w:rFonts w:asciiTheme="majorHAnsi" w:hAnsiTheme="majorHAnsi"/>
          <w:b/>
          <w:sz w:val="22"/>
          <w:szCs w:val="22"/>
        </w:rPr>
        <w:t>6</w:t>
      </w:r>
    </w:p>
    <w:p w:rsidR="00CB7E82" w:rsidRPr="002E2A05" w:rsidRDefault="00CB7E82" w:rsidP="002E2A05">
      <w:pPr>
        <w:pStyle w:val="Naslov1"/>
        <w:spacing w:line="276" w:lineRule="auto"/>
        <w:rPr>
          <w:rFonts w:asciiTheme="majorHAnsi" w:hAnsiTheme="majorHAnsi" w:cs="Times New Roman"/>
          <w:sz w:val="22"/>
          <w:szCs w:val="22"/>
        </w:rPr>
      </w:pPr>
    </w:p>
    <w:p w:rsidR="00CB7E82" w:rsidRPr="002E2A05" w:rsidRDefault="00CB7E82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CB7E82" w:rsidRPr="002E2A05" w:rsidRDefault="00CB7E82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CB7E82" w:rsidRPr="002E2A05" w:rsidRDefault="00CB7E82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CB7E82" w:rsidRDefault="00CB7E82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2E2A05" w:rsidRPr="002E2A05" w:rsidRDefault="002E2A05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CB7E82" w:rsidRPr="002E2A05" w:rsidRDefault="00CB7E82" w:rsidP="00967D9D">
      <w:pPr>
        <w:pStyle w:val="Odlomakpopisa"/>
        <w:keepNext/>
        <w:keepLines/>
        <w:numPr>
          <w:ilvl w:val="0"/>
          <w:numId w:val="37"/>
        </w:numPr>
        <w:shd w:val="clear" w:color="auto" w:fill="D6E3BC" w:themeFill="accent3" w:themeFillTint="66"/>
        <w:spacing w:before="480" w:line="276" w:lineRule="auto"/>
        <w:outlineLvl w:val="0"/>
        <w:rPr>
          <w:rFonts w:asciiTheme="majorHAnsi" w:eastAsiaTheme="majorEastAsia" w:hAnsiTheme="majorHAnsi"/>
          <w:b/>
          <w:bCs/>
          <w:color w:val="000000" w:themeColor="text1"/>
          <w:sz w:val="22"/>
          <w:szCs w:val="22"/>
        </w:rPr>
      </w:pPr>
      <w:bookmarkStart w:id="1" w:name="_Toc366671459"/>
      <w:bookmarkStart w:id="2" w:name="_Toc461809294"/>
      <w:r w:rsidRPr="002E2A05">
        <w:rPr>
          <w:rFonts w:asciiTheme="majorHAnsi" w:eastAsiaTheme="majorEastAsia" w:hAnsiTheme="majorHAnsi"/>
          <w:b/>
          <w:bCs/>
          <w:color w:val="000000" w:themeColor="text1"/>
          <w:sz w:val="22"/>
          <w:szCs w:val="22"/>
        </w:rPr>
        <w:lastRenderedPageBreak/>
        <w:t>PLAN I PROGRAM  IZBORNIH PREDMET</w:t>
      </w:r>
      <w:bookmarkEnd w:id="1"/>
      <w:r w:rsidR="00932E64" w:rsidRPr="002E2A05">
        <w:rPr>
          <w:rFonts w:asciiTheme="majorHAnsi" w:eastAsiaTheme="majorEastAsia" w:hAnsiTheme="majorHAnsi"/>
          <w:b/>
          <w:bCs/>
          <w:color w:val="000000" w:themeColor="text1"/>
          <w:sz w:val="22"/>
          <w:szCs w:val="22"/>
        </w:rPr>
        <w:t>A</w:t>
      </w:r>
      <w:bookmarkEnd w:id="2"/>
    </w:p>
    <w:tbl>
      <w:tblPr>
        <w:tblStyle w:val="Srednjareetka1-Isticanje3"/>
        <w:tblW w:w="0" w:type="auto"/>
        <w:tblLook w:val="01E0"/>
      </w:tblPr>
      <w:tblGrid>
        <w:gridCol w:w="2359"/>
        <w:gridCol w:w="1303"/>
        <w:gridCol w:w="3109"/>
        <w:gridCol w:w="2517"/>
      </w:tblGrid>
      <w:tr w:rsidR="00CB7E82" w:rsidRPr="002E2A05" w:rsidTr="00D8121C">
        <w:trPr>
          <w:cnfStyle w:val="100000000000"/>
          <w:trHeight w:val="1138"/>
        </w:trPr>
        <w:tc>
          <w:tcPr>
            <w:cnfStyle w:val="001000000000"/>
            <w:tcW w:w="2359" w:type="dxa"/>
            <w:vAlign w:val="center"/>
            <w:hideMark/>
          </w:tcPr>
          <w:p w:rsidR="00CB7E82" w:rsidRPr="002E2A05" w:rsidRDefault="00CB7E82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Naziv programa</w:t>
            </w:r>
          </w:p>
        </w:tc>
        <w:tc>
          <w:tcPr>
            <w:cnfStyle w:val="000010000000"/>
            <w:tcW w:w="1303" w:type="dxa"/>
            <w:vAlign w:val="center"/>
            <w:hideMark/>
          </w:tcPr>
          <w:p w:rsidR="00CB7E82" w:rsidRPr="002E2A05" w:rsidRDefault="00CB7E82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Razred</w:t>
            </w:r>
          </w:p>
        </w:tc>
        <w:tc>
          <w:tcPr>
            <w:tcW w:w="3109" w:type="dxa"/>
            <w:hideMark/>
          </w:tcPr>
          <w:p w:rsidR="00CB7E82" w:rsidRPr="002E2A05" w:rsidRDefault="00CB7E82" w:rsidP="002E2A05">
            <w:pPr>
              <w:spacing w:line="276" w:lineRule="auto"/>
              <w:jc w:val="center"/>
              <w:cnfStyle w:val="1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Nositelji</w:t>
            </w:r>
          </w:p>
          <w:p w:rsidR="00CB7E82" w:rsidRPr="002E2A05" w:rsidRDefault="00CB7E82" w:rsidP="002E2A05">
            <w:pPr>
              <w:spacing w:line="276" w:lineRule="auto"/>
              <w:jc w:val="center"/>
              <w:cnfStyle w:val="1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aktivnosti</w:t>
            </w:r>
          </w:p>
        </w:tc>
        <w:tc>
          <w:tcPr>
            <w:cnfStyle w:val="000100000000"/>
            <w:tcW w:w="2517" w:type="dxa"/>
            <w:hideMark/>
          </w:tcPr>
          <w:p w:rsidR="00CB7E82" w:rsidRPr="002E2A05" w:rsidRDefault="00CB7E82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Sati</w:t>
            </w:r>
          </w:p>
          <w:p w:rsidR="00CB7E82" w:rsidRPr="002E2A05" w:rsidRDefault="00CB7E82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tjedno/godišnje</w:t>
            </w:r>
          </w:p>
        </w:tc>
      </w:tr>
      <w:tr w:rsidR="00CB7E82" w:rsidRPr="002E2A05" w:rsidTr="00B32F7B">
        <w:trPr>
          <w:cnfStyle w:val="000000100000"/>
          <w:trHeight w:val="434"/>
        </w:trPr>
        <w:tc>
          <w:tcPr>
            <w:cnfStyle w:val="001000000000"/>
            <w:tcW w:w="2359" w:type="dxa"/>
            <w:vMerge w:val="restart"/>
            <w:vAlign w:val="center"/>
            <w:hideMark/>
          </w:tcPr>
          <w:p w:rsidR="00CB7E82" w:rsidRPr="002E2A05" w:rsidRDefault="00CB7E82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Vjeronauk</w:t>
            </w:r>
          </w:p>
        </w:tc>
        <w:tc>
          <w:tcPr>
            <w:cnfStyle w:val="000010000000"/>
            <w:tcW w:w="1303" w:type="dxa"/>
            <w:vMerge w:val="restart"/>
            <w:vAlign w:val="center"/>
            <w:hideMark/>
          </w:tcPr>
          <w:p w:rsidR="00CB7E82" w:rsidRPr="002E2A05" w:rsidRDefault="00CB7E82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1.-8.</w:t>
            </w:r>
          </w:p>
        </w:tc>
        <w:tc>
          <w:tcPr>
            <w:tcW w:w="3109" w:type="dxa"/>
            <w:shd w:val="clear" w:color="auto" w:fill="auto"/>
            <w:hideMark/>
          </w:tcPr>
          <w:p w:rsidR="00CB7E82" w:rsidRPr="002E2A05" w:rsidRDefault="00CB7E82" w:rsidP="002E2A05">
            <w:pPr>
              <w:spacing w:line="276" w:lineRule="auto"/>
              <w:cnfStyle w:val="0000001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Duško Toplek</w:t>
            </w:r>
          </w:p>
        </w:tc>
        <w:tc>
          <w:tcPr>
            <w:cnfStyle w:val="000100000000"/>
            <w:tcW w:w="2517" w:type="dxa"/>
            <w:shd w:val="clear" w:color="auto" w:fill="auto"/>
            <w:hideMark/>
          </w:tcPr>
          <w:p w:rsidR="00CB7E82" w:rsidRPr="002E2A05" w:rsidRDefault="00CB7E82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2/70</w:t>
            </w:r>
          </w:p>
        </w:tc>
      </w:tr>
      <w:tr w:rsidR="00CB7E82" w:rsidRPr="002E2A05" w:rsidTr="00B32F7B">
        <w:trPr>
          <w:trHeight w:val="502"/>
        </w:trPr>
        <w:tc>
          <w:tcPr>
            <w:cnfStyle w:val="001000000000"/>
            <w:tcW w:w="2359" w:type="dxa"/>
            <w:vMerge/>
            <w:vAlign w:val="center"/>
            <w:hideMark/>
          </w:tcPr>
          <w:p w:rsidR="00CB7E82" w:rsidRPr="002E2A05" w:rsidRDefault="00CB7E82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cnfStyle w:val="000010000000"/>
            <w:tcW w:w="1303" w:type="dxa"/>
            <w:vMerge/>
            <w:vAlign w:val="center"/>
            <w:hideMark/>
          </w:tcPr>
          <w:p w:rsidR="00CB7E82" w:rsidRPr="002E2A05" w:rsidRDefault="00CB7E82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3109" w:type="dxa"/>
            <w:shd w:val="clear" w:color="auto" w:fill="auto"/>
            <w:hideMark/>
          </w:tcPr>
          <w:p w:rsidR="00CB7E82" w:rsidRPr="002E2A05" w:rsidRDefault="00CB7E82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Ines Kutnjak Sobočan</w:t>
            </w:r>
          </w:p>
        </w:tc>
        <w:tc>
          <w:tcPr>
            <w:cnfStyle w:val="000100000000"/>
            <w:tcW w:w="2517" w:type="dxa"/>
            <w:shd w:val="clear" w:color="auto" w:fill="auto"/>
            <w:hideMark/>
          </w:tcPr>
          <w:p w:rsidR="00CB7E82" w:rsidRPr="002E2A05" w:rsidRDefault="00CB7E82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2/70</w:t>
            </w:r>
          </w:p>
        </w:tc>
      </w:tr>
      <w:tr w:rsidR="00CB7E82" w:rsidRPr="002E2A05" w:rsidTr="00B32F7B">
        <w:trPr>
          <w:cnfStyle w:val="000000100000"/>
          <w:trHeight w:val="456"/>
        </w:trPr>
        <w:tc>
          <w:tcPr>
            <w:cnfStyle w:val="001000000000"/>
            <w:tcW w:w="2359" w:type="dxa"/>
            <w:vMerge/>
            <w:vAlign w:val="center"/>
            <w:hideMark/>
          </w:tcPr>
          <w:p w:rsidR="00CB7E82" w:rsidRPr="002E2A05" w:rsidRDefault="00CB7E82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cnfStyle w:val="000010000000"/>
            <w:tcW w:w="1303" w:type="dxa"/>
            <w:vMerge/>
            <w:vAlign w:val="center"/>
            <w:hideMark/>
          </w:tcPr>
          <w:p w:rsidR="00CB7E82" w:rsidRPr="002E2A05" w:rsidRDefault="00CB7E82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3109" w:type="dxa"/>
            <w:shd w:val="clear" w:color="auto" w:fill="auto"/>
            <w:hideMark/>
          </w:tcPr>
          <w:p w:rsidR="00CB7E82" w:rsidRPr="002E2A05" w:rsidRDefault="00CB7E82" w:rsidP="002E2A05">
            <w:pPr>
              <w:spacing w:line="276" w:lineRule="auto"/>
              <w:cnfStyle w:val="0000001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Anamarija Režek</w:t>
            </w:r>
          </w:p>
        </w:tc>
        <w:tc>
          <w:tcPr>
            <w:cnfStyle w:val="000100000000"/>
            <w:tcW w:w="2517" w:type="dxa"/>
            <w:shd w:val="clear" w:color="auto" w:fill="auto"/>
            <w:hideMark/>
          </w:tcPr>
          <w:p w:rsidR="00CB7E82" w:rsidRPr="002E2A05" w:rsidRDefault="00CB7E82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2/70</w:t>
            </w:r>
          </w:p>
        </w:tc>
      </w:tr>
      <w:tr w:rsidR="00CB7E82" w:rsidRPr="002E2A05" w:rsidTr="00B32F7B">
        <w:trPr>
          <w:trHeight w:val="473"/>
        </w:trPr>
        <w:tc>
          <w:tcPr>
            <w:cnfStyle w:val="001000000000"/>
            <w:tcW w:w="2359" w:type="dxa"/>
            <w:vMerge w:val="restart"/>
            <w:vAlign w:val="center"/>
          </w:tcPr>
          <w:p w:rsidR="00CB7E82" w:rsidRPr="002E2A05" w:rsidRDefault="00CB7E82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Njemački  jezik</w:t>
            </w:r>
          </w:p>
        </w:tc>
        <w:tc>
          <w:tcPr>
            <w:cnfStyle w:val="000010000000"/>
            <w:tcW w:w="1303" w:type="dxa"/>
            <w:vMerge w:val="restart"/>
            <w:vAlign w:val="center"/>
            <w:hideMark/>
          </w:tcPr>
          <w:p w:rsidR="00CB7E82" w:rsidRPr="002E2A05" w:rsidRDefault="00CB7E82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4.-8.</w:t>
            </w:r>
          </w:p>
        </w:tc>
        <w:tc>
          <w:tcPr>
            <w:tcW w:w="3109" w:type="dxa"/>
            <w:shd w:val="clear" w:color="auto" w:fill="auto"/>
            <w:hideMark/>
          </w:tcPr>
          <w:p w:rsidR="00CB7E82" w:rsidRPr="002E2A05" w:rsidRDefault="0015777F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Nikolina Telebar</w:t>
            </w:r>
          </w:p>
        </w:tc>
        <w:tc>
          <w:tcPr>
            <w:cnfStyle w:val="000100000000"/>
            <w:tcW w:w="2517" w:type="dxa"/>
            <w:shd w:val="clear" w:color="auto" w:fill="auto"/>
            <w:hideMark/>
          </w:tcPr>
          <w:p w:rsidR="00CB7E82" w:rsidRPr="002E2A05" w:rsidRDefault="00CB7E82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2/70</w:t>
            </w:r>
          </w:p>
        </w:tc>
      </w:tr>
      <w:tr w:rsidR="00CB7E82" w:rsidRPr="002E2A05" w:rsidTr="00B32F7B">
        <w:trPr>
          <w:cnfStyle w:val="000000100000"/>
          <w:trHeight w:val="606"/>
        </w:trPr>
        <w:tc>
          <w:tcPr>
            <w:cnfStyle w:val="001000000000"/>
            <w:tcW w:w="2359" w:type="dxa"/>
            <w:vMerge/>
            <w:vAlign w:val="center"/>
          </w:tcPr>
          <w:p w:rsidR="00CB7E82" w:rsidRPr="002E2A05" w:rsidRDefault="00CB7E82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cnfStyle w:val="000010000000"/>
            <w:tcW w:w="1303" w:type="dxa"/>
            <w:vMerge/>
            <w:vAlign w:val="center"/>
            <w:hideMark/>
          </w:tcPr>
          <w:p w:rsidR="00CB7E82" w:rsidRPr="002E2A05" w:rsidRDefault="00CB7E82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3109" w:type="dxa"/>
            <w:shd w:val="clear" w:color="auto" w:fill="auto"/>
            <w:hideMark/>
          </w:tcPr>
          <w:p w:rsidR="00CB7E82" w:rsidRPr="002E2A05" w:rsidRDefault="00447332" w:rsidP="002E2A05">
            <w:pPr>
              <w:spacing w:line="276" w:lineRule="auto"/>
              <w:cnfStyle w:val="0000001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Sanja Dobošić</w:t>
            </w:r>
          </w:p>
        </w:tc>
        <w:tc>
          <w:tcPr>
            <w:cnfStyle w:val="000100000000"/>
            <w:tcW w:w="2517" w:type="dxa"/>
            <w:shd w:val="clear" w:color="auto" w:fill="auto"/>
            <w:hideMark/>
          </w:tcPr>
          <w:p w:rsidR="00CB7E82" w:rsidRPr="002E2A05" w:rsidRDefault="00CB7E82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2/70</w:t>
            </w:r>
          </w:p>
        </w:tc>
      </w:tr>
      <w:tr w:rsidR="0015777F" w:rsidRPr="002E2A05" w:rsidTr="00B32F7B">
        <w:trPr>
          <w:trHeight w:val="214"/>
        </w:trPr>
        <w:tc>
          <w:tcPr>
            <w:cnfStyle w:val="001000000000"/>
            <w:tcW w:w="2359" w:type="dxa"/>
            <w:vMerge w:val="restart"/>
            <w:shd w:val="clear" w:color="auto" w:fill="C2D69B" w:themeFill="accent3" w:themeFillTint="99"/>
            <w:vAlign w:val="center"/>
            <w:hideMark/>
          </w:tcPr>
          <w:p w:rsidR="0015777F" w:rsidRPr="002E2A05" w:rsidRDefault="0015777F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Informatika</w:t>
            </w:r>
          </w:p>
        </w:tc>
        <w:tc>
          <w:tcPr>
            <w:cnfStyle w:val="000010000000"/>
            <w:tcW w:w="1303" w:type="dxa"/>
            <w:vAlign w:val="center"/>
            <w:hideMark/>
          </w:tcPr>
          <w:p w:rsidR="0015777F" w:rsidRPr="002E2A05" w:rsidRDefault="0015777F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7.-8.</w:t>
            </w:r>
          </w:p>
        </w:tc>
        <w:tc>
          <w:tcPr>
            <w:tcW w:w="3109" w:type="dxa"/>
            <w:shd w:val="clear" w:color="auto" w:fill="auto"/>
            <w:hideMark/>
          </w:tcPr>
          <w:p w:rsidR="0015777F" w:rsidRPr="002E2A05" w:rsidRDefault="0015777F" w:rsidP="002E2A05">
            <w:pPr>
              <w:spacing w:line="276" w:lineRule="auto"/>
              <w:cnfStyle w:val="000000000000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Lidija Matoša</w:t>
            </w:r>
          </w:p>
        </w:tc>
        <w:tc>
          <w:tcPr>
            <w:cnfStyle w:val="000100000000"/>
            <w:tcW w:w="2517" w:type="dxa"/>
            <w:shd w:val="clear" w:color="auto" w:fill="auto"/>
            <w:hideMark/>
          </w:tcPr>
          <w:p w:rsidR="0015777F" w:rsidRPr="002E2A05" w:rsidRDefault="0015777F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2/70</w:t>
            </w:r>
          </w:p>
        </w:tc>
      </w:tr>
      <w:tr w:rsidR="0015777F" w:rsidRPr="002E2A05" w:rsidTr="00B32F7B">
        <w:trPr>
          <w:cnfStyle w:val="010000000000"/>
          <w:trHeight w:val="214"/>
        </w:trPr>
        <w:tc>
          <w:tcPr>
            <w:cnfStyle w:val="001000000000"/>
            <w:tcW w:w="2359" w:type="dxa"/>
            <w:vMerge/>
            <w:shd w:val="clear" w:color="auto" w:fill="C2D69B" w:themeFill="accent3" w:themeFillTint="99"/>
            <w:vAlign w:val="center"/>
            <w:hideMark/>
          </w:tcPr>
          <w:p w:rsidR="0015777F" w:rsidRPr="002E2A05" w:rsidRDefault="0015777F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cnfStyle w:val="000010000000"/>
            <w:tcW w:w="1303" w:type="dxa"/>
            <w:vAlign w:val="center"/>
            <w:hideMark/>
          </w:tcPr>
          <w:p w:rsidR="0015777F" w:rsidRPr="002E2A05" w:rsidRDefault="0015777F" w:rsidP="002E2A05">
            <w:pPr>
              <w:spacing w:line="276" w:lineRule="auto"/>
              <w:jc w:val="center"/>
              <w:rPr>
                <w:rFonts w:asciiTheme="majorHAnsi" w:hAnsiTheme="majorHAnsi"/>
                <w:b w:val="0"/>
                <w:sz w:val="22"/>
              </w:rPr>
            </w:pPr>
            <w:r w:rsidRPr="002E2A05">
              <w:rPr>
                <w:rFonts w:asciiTheme="majorHAnsi" w:hAnsiTheme="majorHAnsi"/>
                <w:b w:val="0"/>
                <w:sz w:val="22"/>
              </w:rPr>
              <w:t>1.-4.</w:t>
            </w:r>
          </w:p>
        </w:tc>
        <w:tc>
          <w:tcPr>
            <w:tcW w:w="3109" w:type="dxa"/>
            <w:shd w:val="clear" w:color="auto" w:fill="auto"/>
            <w:hideMark/>
          </w:tcPr>
          <w:p w:rsidR="0015777F" w:rsidRPr="002E2A05" w:rsidRDefault="0015777F" w:rsidP="002E2A05">
            <w:pPr>
              <w:spacing w:line="276" w:lineRule="auto"/>
              <w:cnfStyle w:val="010000000000"/>
              <w:rPr>
                <w:rFonts w:asciiTheme="majorHAnsi" w:hAnsiTheme="majorHAnsi"/>
                <w:b w:val="0"/>
                <w:sz w:val="22"/>
              </w:rPr>
            </w:pPr>
            <w:r w:rsidRPr="002E2A05">
              <w:rPr>
                <w:rFonts w:asciiTheme="majorHAnsi" w:hAnsiTheme="majorHAnsi"/>
                <w:b w:val="0"/>
                <w:sz w:val="22"/>
              </w:rPr>
              <w:t>Valentina Cirkvenčić</w:t>
            </w:r>
          </w:p>
        </w:tc>
        <w:tc>
          <w:tcPr>
            <w:cnfStyle w:val="000100000000"/>
            <w:tcW w:w="2517" w:type="dxa"/>
            <w:shd w:val="clear" w:color="auto" w:fill="auto"/>
            <w:hideMark/>
          </w:tcPr>
          <w:p w:rsidR="0015777F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1/35</w:t>
            </w:r>
          </w:p>
        </w:tc>
      </w:tr>
    </w:tbl>
    <w:p w:rsidR="00CB7E82" w:rsidRPr="002E2A05" w:rsidRDefault="00CB7E82" w:rsidP="002E2A05">
      <w:pPr>
        <w:keepNext/>
        <w:keepLines/>
        <w:spacing w:before="200" w:line="276" w:lineRule="auto"/>
        <w:outlineLvl w:val="1"/>
        <w:rPr>
          <w:rFonts w:asciiTheme="majorHAnsi" w:eastAsiaTheme="majorEastAsia" w:hAnsiTheme="majorHAnsi"/>
          <w:b/>
          <w:bCs/>
          <w:color w:val="000000" w:themeColor="text1"/>
          <w:sz w:val="22"/>
          <w:szCs w:val="22"/>
        </w:rPr>
      </w:pPr>
    </w:p>
    <w:p w:rsidR="00C83040" w:rsidRPr="002E2A05" w:rsidRDefault="00C83040" w:rsidP="002E2A05">
      <w:pPr>
        <w:keepNext/>
        <w:keepLines/>
        <w:spacing w:before="200" w:line="276" w:lineRule="auto"/>
        <w:outlineLvl w:val="1"/>
        <w:rPr>
          <w:rFonts w:asciiTheme="majorHAnsi" w:eastAsiaTheme="majorEastAsia" w:hAnsiTheme="majorHAnsi"/>
          <w:b/>
          <w:bCs/>
          <w:color w:val="000000" w:themeColor="text1"/>
          <w:sz w:val="22"/>
          <w:szCs w:val="22"/>
        </w:rPr>
      </w:pPr>
    </w:p>
    <w:p w:rsidR="00C83040" w:rsidRPr="002E2A05" w:rsidRDefault="00C83040" w:rsidP="002E2A05">
      <w:pPr>
        <w:keepNext/>
        <w:keepLines/>
        <w:spacing w:before="200" w:line="276" w:lineRule="auto"/>
        <w:outlineLvl w:val="1"/>
        <w:rPr>
          <w:rFonts w:asciiTheme="majorHAnsi" w:eastAsiaTheme="majorEastAsia" w:hAnsiTheme="majorHAnsi"/>
          <w:b/>
          <w:bCs/>
          <w:color w:val="000000" w:themeColor="text1"/>
          <w:sz w:val="22"/>
          <w:szCs w:val="22"/>
        </w:rPr>
      </w:pPr>
    </w:p>
    <w:p w:rsidR="00C83040" w:rsidRPr="002E2A05" w:rsidRDefault="00C83040" w:rsidP="002E2A05">
      <w:pPr>
        <w:keepNext/>
        <w:keepLines/>
        <w:spacing w:before="200" w:line="276" w:lineRule="auto"/>
        <w:outlineLvl w:val="1"/>
        <w:rPr>
          <w:rFonts w:asciiTheme="majorHAnsi" w:eastAsiaTheme="majorEastAsia" w:hAnsiTheme="majorHAnsi"/>
          <w:b/>
          <w:bCs/>
          <w:color w:val="000000" w:themeColor="text1"/>
          <w:sz w:val="22"/>
          <w:szCs w:val="22"/>
        </w:rPr>
      </w:pPr>
    </w:p>
    <w:p w:rsidR="00CB7E82" w:rsidRPr="002E2A05" w:rsidRDefault="00CB7E82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CB7E82" w:rsidRPr="002E2A05" w:rsidRDefault="00CB7E82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CB7E82" w:rsidRPr="002E2A05" w:rsidRDefault="00CB7E82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CB7E82" w:rsidRPr="002E2A05" w:rsidRDefault="00CB7E82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CB7E82" w:rsidRPr="002E2A05" w:rsidRDefault="00CB7E82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CB7E82" w:rsidRPr="002E2A05" w:rsidRDefault="00CB7E82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CB7E82" w:rsidRPr="002E2A05" w:rsidRDefault="00CB7E82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C83040" w:rsidRDefault="00C83040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2E2A05" w:rsidRPr="002E2A05" w:rsidRDefault="002E2A05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CB7E82" w:rsidRPr="002E2A05" w:rsidRDefault="00CB7E82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327D94" w:rsidRPr="002E2A05" w:rsidRDefault="00327D94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CB7E82" w:rsidRPr="002E2A05" w:rsidRDefault="00CB7E82" w:rsidP="00967D9D">
      <w:pPr>
        <w:pStyle w:val="Odlomakpopisa"/>
        <w:numPr>
          <w:ilvl w:val="1"/>
          <w:numId w:val="37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lastRenderedPageBreak/>
        <w:t>VJERONAUK</w:t>
      </w:r>
    </w:p>
    <w:tbl>
      <w:tblPr>
        <w:tblStyle w:val="Srednjareetka2-Isticanje3"/>
        <w:tblW w:w="9288" w:type="dxa"/>
        <w:tblLook w:val="01E0"/>
      </w:tblPr>
      <w:tblGrid>
        <w:gridCol w:w="2905"/>
        <w:gridCol w:w="6383"/>
      </w:tblGrid>
      <w:tr w:rsidR="0015777F" w:rsidRPr="002E2A05" w:rsidTr="0015777F">
        <w:trPr>
          <w:cnfStyle w:val="100000000000"/>
          <w:trHeight w:val="831"/>
        </w:trPr>
        <w:tc>
          <w:tcPr>
            <w:cnfStyle w:val="001000000100"/>
            <w:tcW w:w="2905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383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jc w:val="center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IZBORNA NASTAVA: VJERONAUK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1. - 8. razred OŠ Šenkovec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1. - 4. razred PŠ Mačkovec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i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1. - 4. razred PŠ Žiškovec</w:t>
            </w:r>
          </w:p>
        </w:tc>
      </w:tr>
      <w:tr w:rsidR="0015777F" w:rsidRPr="002E2A05" w:rsidTr="0015777F">
        <w:trPr>
          <w:cnfStyle w:val="000000100000"/>
          <w:trHeight w:val="831"/>
        </w:trPr>
        <w:tc>
          <w:tcPr>
            <w:cnfStyle w:val="001000000000"/>
            <w:tcW w:w="2905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383" w:type="dxa"/>
            <w:vAlign w:val="center"/>
          </w:tcPr>
          <w:p w:rsidR="0015777F" w:rsidRPr="002E2A05" w:rsidRDefault="0015777F" w:rsidP="00967D9D">
            <w:pPr>
              <w:pStyle w:val="Bezproreda"/>
              <w:numPr>
                <w:ilvl w:val="0"/>
                <w:numId w:val="30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Razvijati kod učenika sposobnost postavljanja pitanja o Bogu, čovjeku, svijetu, smislu i vrijednostima života, etičkim i moralnim normama ljudskoga djelovanja te sposobnosti smislenoga predstavljanja i objašnjavanja odgovora koji na ta pitanja dolaze iz razuma, Objave i vjere Katoličke Crkve</w:t>
            </w:r>
          </w:p>
          <w:p w:rsidR="0015777F" w:rsidRPr="002E2A05" w:rsidRDefault="0015777F" w:rsidP="00967D9D">
            <w:pPr>
              <w:pStyle w:val="Bezproreda"/>
              <w:numPr>
                <w:ilvl w:val="0"/>
                <w:numId w:val="30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Upoznati i razumjeti kršćansku religiju i katoličku vjeru te temeljne istine vjere u svjetlu cjelovitoga nauka Katoličke Crkve</w:t>
            </w:r>
          </w:p>
          <w:p w:rsidR="0015777F" w:rsidRPr="002E2A05" w:rsidRDefault="0015777F" w:rsidP="00967D9D">
            <w:pPr>
              <w:pStyle w:val="Bezproreda"/>
              <w:numPr>
                <w:ilvl w:val="0"/>
                <w:numId w:val="30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Upoznati sadržaj i osnovnu strukturu Biblije i temeljna obilježja kršćanske Objave i povijesti spasenja, razumjeti  značenje Božje riječi u Bibliji i crkvenom naviještanju te vrednovati njezin utjecaj na povijest čovječanstva, ljudsku kulturu i konkretan život</w:t>
            </w:r>
          </w:p>
          <w:p w:rsidR="0015777F" w:rsidRPr="002E2A05" w:rsidRDefault="0015777F" w:rsidP="00967D9D">
            <w:pPr>
              <w:pStyle w:val="Bezproreda"/>
              <w:numPr>
                <w:ilvl w:val="0"/>
                <w:numId w:val="30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Poticati kod učenika vlastiti put izgradnje života i odgovornoga moralnog djelovanja prema kršćanskoj poruci i katoličkoj vjeri</w:t>
            </w:r>
          </w:p>
          <w:p w:rsidR="0015777F" w:rsidRPr="002E2A05" w:rsidRDefault="0015777F" w:rsidP="00967D9D">
            <w:pPr>
              <w:pStyle w:val="Bezproreda"/>
              <w:numPr>
                <w:ilvl w:val="0"/>
                <w:numId w:val="30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Upoznati i vrednovati sakramente, liturgijska i crkvena slavlja te molitvu kao duhovnu snagu i duhovno-vjernički način pripadništva i života, zajedništva i slavlja u Katoličkoj Crkvi</w:t>
            </w:r>
          </w:p>
          <w:p w:rsidR="0015777F" w:rsidRPr="002E2A05" w:rsidRDefault="0015777F" w:rsidP="00967D9D">
            <w:pPr>
              <w:pStyle w:val="Bezproreda"/>
              <w:numPr>
                <w:ilvl w:val="0"/>
                <w:numId w:val="30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Upoznati temeljne događaje povijesti i tradicije Katoličke Crkve i shvatiti njezinu sakramentalnu stvarnost</w:t>
            </w:r>
          </w:p>
          <w:p w:rsidR="0015777F" w:rsidRPr="002E2A05" w:rsidRDefault="0015777F" w:rsidP="00967D9D">
            <w:pPr>
              <w:pStyle w:val="Bezproreda"/>
              <w:numPr>
                <w:ilvl w:val="0"/>
                <w:numId w:val="30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Kod učenika razvijati svijest da je pripadnost Katoličkoj Crkvi, u okviru konkretne crkvene zajednice, poziv na svjesno i odgovorno kršćansko djelovanje i vladanje u Crkvi i u društvu</w:t>
            </w:r>
          </w:p>
          <w:p w:rsidR="0015777F" w:rsidRPr="002E2A05" w:rsidRDefault="0015777F" w:rsidP="00967D9D">
            <w:pPr>
              <w:pStyle w:val="Bezproreda"/>
              <w:numPr>
                <w:ilvl w:val="0"/>
                <w:numId w:val="30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Upoznati temeljna obilježja različitih religija, konfesija i svjetonazora te promicati razumijevanje i poštovanje drukčijih razmišljanja, stavova, tradicija i životnih odluka</w:t>
            </w:r>
          </w:p>
          <w:p w:rsidR="0015777F" w:rsidRPr="002E2A05" w:rsidRDefault="0015777F" w:rsidP="00967D9D">
            <w:pPr>
              <w:pStyle w:val="Bezproreda"/>
              <w:numPr>
                <w:ilvl w:val="0"/>
                <w:numId w:val="30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Upoznati i vrednovati ulogu i doprinos kršćanstva, osobito Katoličke Crkve u kulturnome, obrazovnome, znanstvenome i gospodarskome razvoju i napretku hrvatskoga društva i zapadne civilizacije u prošlosti i sadašnjosti</w:t>
            </w:r>
          </w:p>
        </w:tc>
      </w:tr>
      <w:tr w:rsidR="0015777F" w:rsidRPr="002E2A05" w:rsidTr="0015777F">
        <w:trPr>
          <w:trHeight w:val="831"/>
        </w:trPr>
        <w:tc>
          <w:tcPr>
            <w:cnfStyle w:val="001000000000"/>
            <w:tcW w:w="2905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383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Usvajanje temeljnih vjeronaučnih znanja, kršćanskih i općeljudskih vrednota po kojima učenici postižu istinsku orijentaciju u životu, a osobito razvijanje sigurnih i kvalitetnih odnosa u svijetu u kojem žive.</w:t>
            </w:r>
          </w:p>
        </w:tc>
      </w:tr>
      <w:tr w:rsidR="0015777F" w:rsidRPr="002E2A05" w:rsidTr="0015777F">
        <w:trPr>
          <w:cnfStyle w:val="000000100000"/>
          <w:trHeight w:val="831"/>
        </w:trPr>
        <w:tc>
          <w:tcPr>
            <w:cnfStyle w:val="001000000000"/>
            <w:tcW w:w="2905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NAČIN REALIZACIJE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383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Različite metode i postupci koji uključuju rad u skupini, timski rad, rad u paru, individualni rad, frontalni rad (usmeno izlaganje i izražavanje, razgovor, pisano izražavanje, molitveno izražavanje, likovno izražavanje, obrada uz pomoć igre, scensko izražavanje, čitanje i rad na tekstu, glazbeno izražavanje, meditacija, molitva, savjetovanje)</w:t>
            </w:r>
          </w:p>
        </w:tc>
      </w:tr>
      <w:tr w:rsidR="0015777F" w:rsidRPr="002E2A05" w:rsidTr="0015777F">
        <w:trPr>
          <w:trHeight w:val="831"/>
        </w:trPr>
        <w:tc>
          <w:tcPr>
            <w:cnfStyle w:val="001000000000"/>
            <w:tcW w:w="2905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383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Tijekom školske godine 2020./2021.</w:t>
            </w:r>
          </w:p>
        </w:tc>
      </w:tr>
      <w:tr w:rsidR="0015777F" w:rsidRPr="002E2A05" w:rsidTr="0015777F">
        <w:trPr>
          <w:cnfStyle w:val="000000100000"/>
          <w:trHeight w:val="831"/>
        </w:trPr>
        <w:tc>
          <w:tcPr>
            <w:cnfStyle w:val="001000000000"/>
            <w:tcW w:w="2905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83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Nastava se izvodi pomoću udžbenika, pripadajuće radne bilježnice (1. - 4. razreda) i bilježnice u koju se bilježe vlastite zabilješke - o vlastitom trošku učenika i njihovih roditelja na početku školske godine. Sva ostala planirana sredstva osigurava škola.</w:t>
            </w:r>
          </w:p>
        </w:tc>
      </w:tr>
      <w:tr w:rsidR="0015777F" w:rsidRPr="002E2A05" w:rsidTr="0015777F">
        <w:trPr>
          <w:trHeight w:val="831"/>
        </w:trPr>
        <w:tc>
          <w:tcPr>
            <w:cnfStyle w:val="001000000000"/>
            <w:tcW w:w="2905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383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sz w:val="22"/>
                <w:szCs w:val="22"/>
              </w:rPr>
              <w:t xml:space="preserve">Elementi vrednovanja: </w:t>
            </w:r>
          </w:p>
          <w:p w:rsidR="0015777F" w:rsidRPr="002E2A05" w:rsidRDefault="0015777F" w:rsidP="00967D9D">
            <w:pPr>
              <w:pStyle w:val="Bezproreda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Znanje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Usvajanje, interpretiranje, razumijevanje i argumentiranje temeljnih činjenica, pojmova, događaja i tekstova na razini zadanih domena i definiranih odgojno-obrazovnih ishoda učenja koji odražavaju njihovu složenost na spoznajnom, doživljajnom i djelatnom planu.</w:t>
            </w:r>
          </w:p>
          <w:p w:rsidR="0015777F" w:rsidRPr="002E2A05" w:rsidRDefault="0015777F" w:rsidP="00967D9D">
            <w:pPr>
              <w:pStyle w:val="Bezproreda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Stvaralačko izražavanje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Različite stvaralačke aktivnosti (usmeno, pismeno, likovno, glazbeno, digitalno, scensko…), istraživački rad </w:t>
            </w:r>
          </w:p>
          <w:p w:rsidR="0015777F" w:rsidRPr="002E2A05" w:rsidRDefault="0015777F" w:rsidP="00967D9D">
            <w:pPr>
              <w:pStyle w:val="Bezproreda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Kultura međusobnog komuniciranja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Praćenje i vrednovanje aktivnosti učenika, uloženi trud, marljivost, zauzetost tijekom pojedinih faza sata, rad u skupini, timski rad i zadaće.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Ovim oblikom vrednovanja povezuju se odgojni i obrazovni ciljevi i ishodi učenja, osnažuje se odgojna dimenzija učenja i izražavanja učenika. Vrednuje se kultura međusobnog komuniciranja, odnos prema predmetu i učitelju, pomaganje i uvažavanje drugih, sveukupna komunikacija koja se događa na satu vjeronauka.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Vrednovanje učeničkih postignuća ostvaruje se na razini vrednovanja za učenje, vrednovanja kao učenje te vrednovanja naučenoga (formativno i sumativno vrednovanje). Kontinuirano se prati rad pojedinog učenika tijekom cijele školske godine.</w:t>
            </w:r>
          </w:p>
        </w:tc>
      </w:tr>
      <w:tr w:rsidR="0015777F" w:rsidRPr="002E2A05" w:rsidTr="0015777F">
        <w:trPr>
          <w:cnfStyle w:val="000000100000"/>
          <w:trHeight w:val="831"/>
        </w:trPr>
        <w:tc>
          <w:tcPr>
            <w:cnfStyle w:val="001000000000"/>
            <w:tcW w:w="2905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383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Oko 350 učenika</w:t>
            </w:r>
          </w:p>
        </w:tc>
      </w:tr>
      <w:tr w:rsidR="0015777F" w:rsidRPr="002E2A05" w:rsidTr="0015777F">
        <w:trPr>
          <w:trHeight w:val="877"/>
        </w:trPr>
        <w:tc>
          <w:tcPr>
            <w:cnfStyle w:val="001000000000"/>
            <w:tcW w:w="2905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383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2 sata tjedno</w:t>
            </w:r>
          </w:p>
        </w:tc>
      </w:tr>
      <w:tr w:rsidR="0015777F" w:rsidRPr="002E2A05" w:rsidTr="0015777F">
        <w:trPr>
          <w:cnfStyle w:val="010000000000"/>
          <w:trHeight w:val="877"/>
        </w:trPr>
        <w:tc>
          <w:tcPr>
            <w:cnfStyle w:val="001000000000"/>
            <w:tcW w:w="2905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 xml:space="preserve">NOSITELJ/I 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383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Vjeroučiteljica Anamarija Režek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Vjeroučiteljica Ines Kutnjak Sobočan 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Vjeroučitelj Duško Toplek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</w:tr>
    </w:tbl>
    <w:p w:rsidR="004F761C" w:rsidRPr="002E2A05" w:rsidRDefault="004F761C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340966" w:rsidRPr="002E2A05" w:rsidRDefault="00340966" w:rsidP="00967D9D">
      <w:pPr>
        <w:pStyle w:val="Odlomakpopisa"/>
        <w:numPr>
          <w:ilvl w:val="1"/>
          <w:numId w:val="37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NJEMAČKI JEZIK</w:t>
      </w:r>
    </w:p>
    <w:tbl>
      <w:tblPr>
        <w:tblStyle w:val="Srednjareetka2-Isticanje3"/>
        <w:tblW w:w="9288" w:type="dxa"/>
        <w:tblLook w:val="01E0"/>
      </w:tblPr>
      <w:tblGrid>
        <w:gridCol w:w="3011"/>
        <w:gridCol w:w="6277"/>
      </w:tblGrid>
      <w:tr w:rsidR="0015777F" w:rsidRPr="002E2A05" w:rsidTr="0015777F">
        <w:trPr>
          <w:cnfStyle w:val="100000000000"/>
          <w:trHeight w:val="831"/>
        </w:trPr>
        <w:tc>
          <w:tcPr>
            <w:cnfStyle w:val="001000000100"/>
            <w:tcW w:w="3011" w:type="dxa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cnfStyle w:val="000100000000"/>
            <w:tcW w:w="6277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</w:rPr>
              <w:t xml:space="preserve">Naziv /razred:                      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i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</w:rPr>
              <w:t xml:space="preserve">IZBORNA NASTAVA- NJEMAČKI JEZIK za </w:t>
            </w:r>
            <w:r w:rsidRPr="002E2A05">
              <w:rPr>
                <w:rFonts w:asciiTheme="majorHAnsi" w:hAnsiTheme="majorHAnsi" w:cs="Calibri"/>
                <w:i/>
                <w:sz w:val="22"/>
                <w:szCs w:val="22"/>
              </w:rPr>
              <w:t xml:space="preserve">četvrti, peti, šesti, sedmi i osmi razred                  </w:t>
            </w:r>
          </w:p>
        </w:tc>
      </w:tr>
      <w:tr w:rsidR="0015777F" w:rsidRPr="002E2A05" w:rsidTr="0015777F">
        <w:trPr>
          <w:cnfStyle w:val="000000100000"/>
          <w:trHeight w:val="2025"/>
        </w:trPr>
        <w:tc>
          <w:tcPr>
            <w:cnfStyle w:val="001000000000"/>
            <w:tcW w:w="3011" w:type="dxa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277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</w:rPr>
              <w:t>Razvijanje jezičnih vještina potrebnih za govornu i pisanu komunikaciju, upoznavanje s geografskim i kulturološkim      obilježjima zemalja njemačkog govornog područja, senzibilizacija za uočavanje kulturoloških sličnosti i različitosti njemačkog i našeg govornog područja kao osnova za razvijanje otvorenosti, tolerancije i empatije prema drugom i drugačijem…</w:t>
            </w:r>
          </w:p>
        </w:tc>
      </w:tr>
      <w:tr w:rsidR="0015777F" w:rsidRPr="002E2A05" w:rsidTr="0015777F">
        <w:trPr>
          <w:trHeight w:val="543"/>
        </w:trPr>
        <w:tc>
          <w:tcPr>
            <w:cnfStyle w:val="001000000000"/>
            <w:tcW w:w="3011" w:type="dxa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</w:rPr>
              <w:t>NAMJENA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cnfStyle w:val="000100000000"/>
            <w:tcW w:w="6277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</w:rPr>
              <w:t>Osposobiti učenike s posebnim sklonostima i interesima na području njemačkog jezika za osnovnu pismenu i usmenu komunikaciju na njemačkom jeziku</w:t>
            </w:r>
          </w:p>
        </w:tc>
      </w:tr>
      <w:tr w:rsidR="0015777F" w:rsidRPr="002E2A05" w:rsidTr="0015777F">
        <w:trPr>
          <w:cnfStyle w:val="000000100000"/>
          <w:trHeight w:val="2244"/>
        </w:trPr>
        <w:tc>
          <w:tcPr>
            <w:cnfStyle w:val="001000000000"/>
            <w:tcW w:w="3011" w:type="dxa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</w:rPr>
              <w:t>NAČIN REALIZACIJE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</w:rPr>
              <w:t>(Oblici i metode rada)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cnfStyle w:val="000100000000"/>
            <w:tcW w:w="6277" w:type="dxa"/>
            <w:vAlign w:val="center"/>
          </w:tcPr>
          <w:p w:rsidR="0015777F" w:rsidRPr="002E2A05" w:rsidRDefault="0015777F" w:rsidP="002E2A05">
            <w:pPr>
              <w:spacing w:line="276" w:lineRule="auto"/>
              <w:rPr>
                <w:rFonts w:cs="Calibri"/>
                <w:sz w:val="22"/>
                <w:szCs w:val="22"/>
                <w:lang w:val="pl-PL"/>
              </w:rPr>
            </w:pPr>
            <w:r w:rsidRPr="002E2A05">
              <w:rPr>
                <w:rFonts w:cs="Calibri"/>
                <w:sz w:val="22"/>
                <w:szCs w:val="22"/>
                <w:lang w:val="pl-PL"/>
              </w:rPr>
              <w:t>Grupni rad, individualni, rad u paru i frontalni rad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</w:rPr>
              <w:t>(slušanje, razgovor, dijalozi, čitanje u paru, čitanje u sebi, rad na tekstu, pisanje, gluma, čitanje naglas, demonstracija, igre, samostalno pronalaženje podataka, prezentacije, služenje rječnikom, traženje podataka na internetu, pjevanje….)</w:t>
            </w:r>
          </w:p>
        </w:tc>
      </w:tr>
      <w:tr w:rsidR="0015777F" w:rsidRPr="002E2A05" w:rsidTr="0015777F">
        <w:trPr>
          <w:trHeight w:val="598"/>
        </w:trPr>
        <w:tc>
          <w:tcPr>
            <w:cnfStyle w:val="001000000000"/>
            <w:tcW w:w="3011" w:type="dxa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277" w:type="dxa"/>
          </w:tcPr>
          <w:p w:rsidR="0015777F" w:rsidRPr="002E2A05" w:rsidRDefault="0015777F" w:rsidP="002E2A05">
            <w:pPr>
              <w:spacing w:line="276" w:lineRule="auto"/>
              <w:rPr>
                <w:rFonts w:cs="Calibri"/>
                <w:sz w:val="22"/>
                <w:szCs w:val="22"/>
              </w:rPr>
            </w:pPr>
            <w:r w:rsidRPr="002E2A05">
              <w:rPr>
                <w:rFonts w:cs="Calibri"/>
                <w:sz w:val="22"/>
                <w:szCs w:val="22"/>
              </w:rPr>
              <w:t>Tijekom cijele školske godine 2020./2021.</w:t>
            </w:r>
          </w:p>
        </w:tc>
      </w:tr>
      <w:tr w:rsidR="0015777F" w:rsidRPr="002E2A05" w:rsidTr="0015777F">
        <w:trPr>
          <w:cnfStyle w:val="000000100000"/>
          <w:trHeight w:val="376"/>
        </w:trPr>
        <w:tc>
          <w:tcPr>
            <w:cnfStyle w:val="001000000000"/>
            <w:tcW w:w="3011" w:type="dxa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277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</w:rPr>
              <w:t>Troškove djelomično pokrivaju materijalni izdaci škole.</w:t>
            </w:r>
          </w:p>
        </w:tc>
      </w:tr>
      <w:tr w:rsidR="0015777F" w:rsidRPr="002E2A05" w:rsidTr="0015777F">
        <w:trPr>
          <w:trHeight w:val="831"/>
        </w:trPr>
        <w:tc>
          <w:tcPr>
            <w:cnfStyle w:val="001000000000"/>
            <w:tcW w:w="3011" w:type="dxa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</w:rPr>
              <w:t>NAČIN VREDNOVANJA I KORIŠTENJA REZULTATA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cnfStyle w:val="000100000000"/>
            <w:tcW w:w="6277" w:type="dxa"/>
            <w:vAlign w:val="center"/>
          </w:tcPr>
          <w:p w:rsidR="0015777F" w:rsidRPr="002E2A05" w:rsidRDefault="0015777F" w:rsidP="002E2A05">
            <w:pPr>
              <w:spacing w:line="276" w:lineRule="auto"/>
              <w:rPr>
                <w:rFonts w:cs="Calibri"/>
                <w:sz w:val="22"/>
                <w:szCs w:val="22"/>
              </w:rPr>
            </w:pPr>
            <w:r w:rsidRPr="002E2A05">
              <w:rPr>
                <w:rFonts w:cs="Calibri"/>
                <w:sz w:val="22"/>
                <w:szCs w:val="22"/>
              </w:rPr>
              <w:t>Formativno, sumativno vrednovanje</w:t>
            </w:r>
          </w:p>
          <w:p w:rsidR="0015777F" w:rsidRPr="002E2A05" w:rsidRDefault="0015777F" w:rsidP="00967D9D">
            <w:pPr>
              <w:numPr>
                <w:ilvl w:val="0"/>
                <w:numId w:val="60"/>
              </w:numPr>
              <w:spacing w:before="0" w:after="0" w:line="276" w:lineRule="auto"/>
              <w:rPr>
                <w:rFonts w:cs="Calibri"/>
                <w:sz w:val="22"/>
                <w:szCs w:val="22"/>
                <w:lang w:val="de-DE"/>
              </w:rPr>
            </w:pPr>
            <w:r w:rsidRPr="002E2A05">
              <w:rPr>
                <w:rFonts w:cs="Calibri"/>
                <w:sz w:val="22"/>
                <w:szCs w:val="22"/>
              </w:rPr>
              <w:t>pism</w:t>
            </w:r>
            <w:r w:rsidRPr="002E2A05">
              <w:rPr>
                <w:rFonts w:cs="Calibri"/>
                <w:sz w:val="22"/>
                <w:szCs w:val="22"/>
                <w:lang w:val="de-DE"/>
              </w:rPr>
              <w:t>eni ispiti i diktati (Leseverstehen und Hörverstehen), istraživački zadaci</w:t>
            </w:r>
          </w:p>
          <w:p w:rsidR="0015777F" w:rsidRPr="002E2A05" w:rsidRDefault="0015777F" w:rsidP="00967D9D">
            <w:pPr>
              <w:numPr>
                <w:ilvl w:val="0"/>
                <w:numId w:val="60"/>
              </w:numPr>
              <w:spacing w:before="0" w:after="0" w:line="276" w:lineRule="auto"/>
              <w:rPr>
                <w:rFonts w:cs="Calibri"/>
                <w:sz w:val="22"/>
                <w:szCs w:val="22"/>
                <w:lang w:val="de-DE"/>
              </w:rPr>
            </w:pPr>
            <w:r w:rsidRPr="002E2A05">
              <w:rPr>
                <w:rFonts w:cs="Calibri"/>
                <w:sz w:val="22"/>
                <w:szCs w:val="22"/>
                <w:lang w:val="de-DE"/>
              </w:rPr>
              <w:t xml:space="preserve">usmena provjera i čitanje 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  <w:lang w:val="de-DE"/>
              </w:rPr>
              <w:t>(kontinuirano praćenje rada pojedinog učenika tijekom cijele školske godine)</w:t>
            </w:r>
          </w:p>
        </w:tc>
      </w:tr>
      <w:tr w:rsidR="0015777F" w:rsidRPr="002E2A05" w:rsidTr="0015777F">
        <w:trPr>
          <w:cnfStyle w:val="000000100000"/>
          <w:trHeight w:val="386"/>
        </w:trPr>
        <w:tc>
          <w:tcPr>
            <w:cnfStyle w:val="001000000000"/>
            <w:tcW w:w="3011" w:type="dxa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277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</w:rPr>
              <w:t>Oko 260 učenika</w:t>
            </w:r>
          </w:p>
        </w:tc>
      </w:tr>
      <w:tr w:rsidR="0015777F" w:rsidRPr="002E2A05" w:rsidTr="0015777F">
        <w:trPr>
          <w:trHeight w:val="405"/>
        </w:trPr>
        <w:tc>
          <w:tcPr>
            <w:cnfStyle w:val="001000000000"/>
            <w:tcW w:w="3011" w:type="dxa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</w:rPr>
              <w:t>BROJ SATI TJEDNO</w:t>
            </w:r>
          </w:p>
        </w:tc>
        <w:tc>
          <w:tcPr>
            <w:cnfStyle w:val="000100000000"/>
            <w:tcW w:w="6277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</w:rPr>
              <w:t>2 sata</w:t>
            </w:r>
          </w:p>
        </w:tc>
      </w:tr>
      <w:tr w:rsidR="0015777F" w:rsidRPr="002E2A05" w:rsidTr="0015777F">
        <w:trPr>
          <w:cnfStyle w:val="010000000000"/>
          <w:trHeight w:val="877"/>
        </w:trPr>
        <w:tc>
          <w:tcPr>
            <w:cnfStyle w:val="001000000000"/>
            <w:tcW w:w="3011" w:type="dxa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</w:rPr>
              <w:t xml:space="preserve">NOSITELJ/I 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</w:rPr>
              <w:t>AKTIVNOSTI</w:t>
            </w:r>
          </w:p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cnfStyle w:val="000100000000"/>
            <w:tcW w:w="6277" w:type="dxa"/>
            <w:vAlign w:val="center"/>
          </w:tcPr>
          <w:p w:rsidR="0015777F" w:rsidRPr="002E2A05" w:rsidRDefault="0015777F" w:rsidP="002E2A05">
            <w:pPr>
              <w:pStyle w:val="Bezproreda"/>
              <w:spacing w:line="276" w:lineRule="auto"/>
              <w:rPr>
                <w:rFonts w:asciiTheme="majorHAnsi" w:hAnsiTheme="majorHAnsi" w:cs="Calibr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  <w:lang w:val="pl-PL"/>
              </w:rPr>
              <w:t>Ivana Filipan i Sanja Dobošić</w:t>
            </w:r>
          </w:p>
        </w:tc>
      </w:tr>
    </w:tbl>
    <w:p w:rsidR="006E104E" w:rsidRPr="002E2A05" w:rsidRDefault="006E104E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1C06C4" w:rsidRPr="002E2A05" w:rsidRDefault="001C06C4" w:rsidP="00967D9D">
      <w:pPr>
        <w:pStyle w:val="Odlomakpopisa"/>
        <w:numPr>
          <w:ilvl w:val="1"/>
          <w:numId w:val="37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lastRenderedPageBreak/>
        <w:t>INFORMATIKA</w:t>
      </w:r>
    </w:p>
    <w:tbl>
      <w:tblPr>
        <w:tblStyle w:val="Srednjareetka2-Isticanje3"/>
        <w:tblW w:w="0" w:type="auto"/>
        <w:tblLook w:val="01E0"/>
      </w:tblPr>
      <w:tblGrid>
        <w:gridCol w:w="2845"/>
        <w:gridCol w:w="6443"/>
      </w:tblGrid>
      <w:tr w:rsidR="00A1395A" w:rsidRPr="002E2A05" w:rsidTr="00A4486D">
        <w:trPr>
          <w:cnfStyle w:val="100000000000"/>
          <w:trHeight w:val="831"/>
        </w:trPr>
        <w:tc>
          <w:tcPr>
            <w:cnfStyle w:val="001000000100"/>
            <w:tcW w:w="2854" w:type="dxa"/>
            <w:vAlign w:val="center"/>
          </w:tcPr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434" w:type="dxa"/>
            <w:vAlign w:val="center"/>
          </w:tcPr>
          <w:p w:rsidR="00A1395A" w:rsidRPr="00087A18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Naziv /razred:               INFORMATIKA (</w:t>
            </w:r>
            <w:r w:rsidR="006A374C" w:rsidRPr="002E2A05">
              <w:rPr>
                <w:rFonts w:asciiTheme="majorHAnsi" w:hAnsiTheme="majorHAnsi"/>
                <w:sz w:val="22"/>
                <w:szCs w:val="22"/>
              </w:rPr>
              <w:t xml:space="preserve">1. – 4. razred i 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>7. - 8. r</w:t>
            </w:r>
            <w:r w:rsidR="006A374C" w:rsidRPr="002E2A05">
              <w:rPr>
                <w:rFonts w:asciiTheme="majorHAnsi" w:hAnsiTheme="majorHAnsi"/>
                <w:sz w:val="22"/>
                <w:szCs w:val="22"/>
              </w:rPr>
              <w:t>azred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 xml:space="preserve">)       </w:t>
            </w:r>
          </w:p>
        </w:tc>
      </w:tr>
      <w:tr w:rsidR="00A1395A" w:rsidRPr="002E2A05" w:rsidTr="00A4486D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7288" w:type="dxa"/>
            <w:vMerge w:val="restart"/>
            <w:vAlign w:val="center"/>
          </w:tcPr>
          <w:p w:rsidR="00A1395A" w:rsidRPr="002E2A05" w:rsidRDefault="00A1395A" w:rsidP="002E2A05">
            <w:pPr>
              <w:pStyle w:val="text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stjecanje vještina za uporabu informacijske i komunikacijske tehnologije (digitalna pismenost) kojom se oblikuju, spremaju, pretražuju i prenose različiti multimedijski sadržaji;</w:t>
            </w:r>
          </w:p>
          <w:p w:rsidR="00A1395A" w:rsidRPr="002E2A05" w:rsidRDefault="00A1395A" w:rsidP="002E2A05">
            <w:pPr>
              <w:pStyle w:val="text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uporaba informacijske i komunikacijske tehnologije u obrazovnom procesu (edukacijska tehnologija, e-učenje);</w:t>
            </w:r>
          </w:p>
          <w:p w:rsidR="00A1395A" w:rsidRPr="002E2A05" w:rsidRDefault="00A1395A" w:rsidP="002E2A05">
            <w:pPr>
              <w:pStyle w:val="text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 w:cs="Times New Roman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sz w:val="22"/>
                <w:szCs w:val="22"/>
              </w:rPr>
              <w:t>rješavanje problema računalom uporabom nekog programskog jezika pri čemu su prepoznatljivi sljedeći koraci: specifikacija i raščlamba problema, analiza problema i odabir postupaka za njegovo rješavanje, priprema i izrada programa, ispitivanje programa i uporaba programa (rješavanje problema i programiranje</w:t>
            </w:r>
          </w:p>
          <w:p w:rsidR="00A1395A" w:rsidRPr="002E2A05" w:rsidRDefault="00A1395A" w:rsidP="002E2A05">
            <w:pPr>
              <w:pStyle w:val="Bezproreda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samostalno služenje računalom sa svrhom korištenja stečenih znanja  i vještina radi lakšeg savladavanja i razumijevanja nastavnog gradiva, bržeg rješavanja postavljenih zadataka, proširivanja znanja, povezivanja područja, komunikaciju i zabavu</w:t>
            </w:r>
          </w:p>
          <w:p w:rsidR="00A1395A" w:rsidRPr="002E2A05" w:rsidRDefault="00A1395A" w:rsidP="002E2A05">
            <w:pPr>
              <w:pStyle w:val="Bezproreda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postati informatički pismeni kako bi se mogli samostalno, odgovorno, učinkovito, svrhovito i primjereno koristiti digitalnom tehnologijom te se pripremiti za učenje, život i rad u društvu koje se razvojem digitalnih tehnologija vrlo brzo mijenja</w:t>
            </w:r>
          </w:p>
          <w:p w:rsidR="00A1395A" w:rsidRPr="002E2A05" w:rsidRDefault="00A1395A" w:rsidP="002E2A05">
            <w:pPr>
              <w:pStyle w:val="Bezproreda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razvijanje digitalne mudrosti kao sposobnost odabira i primjene najprikladnije tehnologije ovisno o zadatku, području ili problemu koji se rješava</w:t>
            </w:r>
          </w:p>
          <w:p w:rsidR="00A1395A" w:rsidRPr="002E2A05" w:rsidRDefault="00A1395A" w:rsidP="002E2A05">
            <w:pPr>
              <w:pStyle w:val="Bezproreda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razvijanje kritičkog mišljenja, kreativnosti i inovativnosti uporabom informacijske i komunikacijske tehnologije</w:t>
            </w:r>
          </w:p>
          <w:p w:rsidR="00A1395A" w:rsidRPr="002E2A05" w:rsidRDefault="00A1395A" w:rsidP="002E2A05">
            <w:pPr>
              <w:pStyle w:val="Bezproreda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razvijanje računalnog razmišljanja, sposobnost rješavanja problema i vještine programiranja</w:t>
            </w:r>
          </w:p>
          <w:p w:rsidR="00A1395A" w:rsidRPr="002E2A05" w:rsidRDefault="00A1395A" w:rsidP="002E2A05">
            <w:pPr>
              <w:pStyle w:val="Bezproreda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učinkovito i odgovorno komuniciranje i surađivanje u digitalnome okruženju</w:t>
            </w:r>
          </w:p>
          <w:p w:rsidR="00A1395A" w:rsidRPr="002E2A05" w:rsidRDefault="00A1395A" w:rsidP="002E2A05">
            <w:pPr>
              <w:pStyle w:val="Bezproreda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razumjeti i odgovorno primjenjivati sigurnosne preporuke s ciljem zaštite zdravlja učenika te poštivati pravne odrednice pri korištenju digitalnom tehnologijom u svakodnevnome životu</w:t>
            </w:r>
          </w:p>
          <w:p w:rsidR="00A1395A" w:rsidRPr="002E2A05" w:rsidRDefault="00A1395A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A1395A" w:rsidRPr="002E2A05" w:rsidTr="00A4486D">
        <w:trPr>
          <w:trHeight w:val="831"/>
        </w:trPr>
        <w:tc>
          <w:tcPr>
            <w:cnfStyle w:val="001000000000"/>
            <w:tcW w:w="2854" w:type="dxa"/>
            <w:vAlign w:val="center"/>
          </w:tcPr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434" w:type="dxa"/>
            <w:vMerge/>
            <w:vAlign w:val="center"/>
          </w:tcPr>
          <w:p w:rsidR="00A1395A" w:rsidRPr="002E2A05" w:rsidRDefault="00A1395A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A1395A" w:rsidRPr="002E2A05" w:rsidTr="00A4486D">
        <w:trPr>
          <w:cnfStyle w:val="000000100000"/>
          <w:trHeight w:val="831"/>
        </w:trPr>
        <w:tc>
          <w:tcPr>
            <w:cnfStyle w:val="001000000000"/>
            <w:tcW w:w="2854" w:type="dxa"/>
            <w:vAlign w:val="center"/>
          </w:tcPr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434" w:type="dxa"/>
            <w:vAlign w:val="center"/>
          </w:tcPr>
          <w:p w:rsidR="00A1395A" w:rsidRPr="002E2A05" w:rsidRDefault="00A1395A" w:rsidP="00967D9D">
            <w:pPr>
              <w:pStyle w:val="Bezproreda"/>
              <w:numPr>
                <w:ilvl w:val="0"/>
                <w:numId w:val="32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nastava u informatičkoj učionici (frontalni rad, rad u paru, timski rad, individualni, individualizirani rad, metoda praktičnih radova, istraživačko učenje, projektna nastava…)</w:t>
            </w:r>
          </w:p>
        </w:tc>
      </w:tr>
      <w:tr w:rsidR="00A1395A" w:rsidRPr="002E2A05" w:rsidTr="00B32F7B">
        <w:trPr>
          <w:trHeight w:val="632"/>
        </w:trPr>
        <w:tc>
          <w:tcPr>
            <w:cnfStyle w:val="001000000000"/>
            <w:tcW w:w="2854" w:type="dxa"/>
            <w:vAlign w:val="center"/>
          </w:tcPr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434" w:type="dxa"/>
            <w:vAlign w:val="center"/>
          </w:tcPr>
          <w:p w:rsidR="00A1395A" w:rsidRPr="002E2A05" w:rsidRDefault="00A1395A" w:rsidP="00967D9D">
            <w:pPr>
              <w:pStyle w:val="Bezproreda"/>
              <w:numPr>
                <w:ilvl w:val="0"/>
                <w:numId w:val="32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tijekom cijele školske godine</w:t>
            </w:r>
          </w:p>
        </w:tc>
      </w:tr>
      <w:tr w:rsidR="00A1395A" w:rsidRPr="002E2A05" w:rsidTr="00B32F7B">
        <w:trPr>
          <w:cnfStyle w:val="000000100000"/>
          <w:trHeight w:val="400"/>
        </w:trPr>
        <w:tc>
          <w:tcPr>
            <w:cnfStyle w:val="001000000000"/>
            <w:tcW w:w="2854" w:type="dxa"/>
            <w:vAlign w:val="center"/>
          </w:tcPr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TROŠKOVI</w:t>
            </w:r>
          </w:p>
        </w:tc>
        <w:tc>
          <w:tcPr>
            <w:cnfStyle w:val="000100000000"/>
            <w:tcW w:w="6434" w:type="dxa"/>
            <w:vAlign w:val="center"/>
          </w:tcPr>
          <w:p w:rsidR="00A1395A" w:rsidRPr="002E2A05" w:rsidRDefault="00A1395A" w:rsidP="00967D9D">
            <w:pPr>
              <w:pStyle w:val="Bezproreda"/>
              <w:numPr>
                <w:ilvl w:val="0"/>
                <w:numId w:val="32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cca 500 kn (toner, papir, popravci….)</w:t>
            </w:r>
          </w:p>
        </w:tc>
      </w:tr>
      <w:tr w:rsidR="00A1395A" w:rsidRPr="002E2A05" w:rsidTr="00A4486D">
        <w:trPr>
          <w:trHeight w:val="831"/>
        </w:trPr>
        <w:tc>
          <w:tcPr>
            <w:cnfStyle w:val="001000000000"/>
            <w:tcW w:w="2854" w:type="dxa"/>
            <w:vAlign w:val="center"/>
          </w:tcPr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434" w:type="dxa"/>
            <w:vAlign w:val="center"/>
          </w:tcPr>
          <w:p w:rsidR="00A1395A" w:rsidRPr="002E2A05" w:rsidRDefault="00A1395A" w:rsidP="002E2A05">
            <w:pPr>
              <w:numPr>
                <w:ilvl w:val="0"/>
                <w:numId w:val="1"/>
              </w:numPr>
              <w:tabs>
                <w:tab w:val="num" w:pos="720"/>
              </w:tabs>
              <w:spacing w:before="0"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usmene provjere znanja</w:t>
            </w:r>
          </w:p>
          <w:p w:rsidR="00A1395A" w:rsidRPr="002E2A05" w:rsidRDefault="00A1395A" w:rsidP="002E2A05">
            <w:pPr>
              <w:numPr>
                <w:ilvl w:val="0"/>
                <w:numId w:val="1"/>
              </w:numPr>
              <w:tabs>
                <w:tab w:val="num" w:pos="720"/>
              </w:tabs>
              <w:spacing w:before="0"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provjere znanja na računalu</w:t>
            </w:r>
          </w:p>
          <w:p w:rsidR="00A1395A" w:rsidRPr="002E2A05" w:rsidRDefault="00A1395A" w:rsidP="002E2A05">
            <w:pPr>
              <w:numPr>
                <w:ilvl w:val="0"/>
                <w:numId w:val="1"/>
              </w:numPr>
              <w:tabs>
                <w:tab w:val="num" w:pos="720"/>
              </w:tabs>
              <w:spacing w:before="0"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e-portfolio – vrednuju se pojedini radovi prema zadanim ishodima učenja te napredovanje učenika tijekom školske godine</w:t>
            </w:r>
          </w:p>
          <w:p w:rsidR="00A1395A" w:rsidRPr="002E2A05" w:rsidRDefault="00A1395A" w:rsidP="002E2A05">
            <w:pPr>
              <w:numPr>
                <w:ilvl w:val="0"/>
                <w:numId w:val="1"/>
              </w:numPr>
              <w:tabs>
                <w:tab w:val="num" w:pos="720"/>
              </w:tabs>
              <w:spacing w:before="0"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učenički projekti – vrednuje se sudjelovanje učenika, razine aktivnosti, komunikacije i suradnje, projektna dokumentacija te krajnji rezultati projekta i njihovo predstavljanje</w:t>
            </w:r>
          </w:p>
          <w:p w:rsidR="00A1395A" w:rsidRPr="002E2A05" w:rsidRDefault="00A1395A" w:rsidP="002E2A05">
            <w:pPr>
              <w:pStyle w:val="Bezproreda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uporaba </w:t>
            </w:r>
            <w:r w:rsidRPr="002E2A05">
              <w:rPr>
                <w:rFonts w:asciiTheme="majorHAnsi" w:hAnsiTheme="majorHAnsi"/>
                <w:i/>
                <w:iCs/>
                <w:color w:val="000000"/>
                <w:sz w:val="22"/>
                <w:szCs w:val="22"/>
              </w:rPr>
              <w:t>online 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provjera</w:t>
            </w:r>
          </w:p>
        </w:tc>
      </w:tr>
      <w:tr w:rsidR="00A1395A" w:rsidRPr="002E2A05" w:rsidTr="00A4486D">
        <w:trPr>
          <w:cnfStyle w:val="000000100000"/>
          <w:trHeight w:val="831"/>
        </w:trPr>
        <w:tc>
          <w:tcPr>
            <w:cnfStyle w:val="001000000000"/>
            <w:tcW w:w="2854" w:type="dxa"/>
            <w:vAlign w:val="center"/>
          </w:tcPr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434" w:type="dxa"/>
            <w:vAlign w:val="center"/>
          </w:tcPr>
          <w:p w:rsidR="00A1395A" w:rsidRPr="002E2A05" w:rsidRDefault="00A1395A" w:rsidP="00967D9D">
            <w:pPr>
              <w:pStyle w:val="Bezproreda"/>
              <w:numPr>
                <w:ilvl w:val="0"/>
                <w:numId w:val="33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oko 110 učenika</w:t>
            </w:r>
          </w:p>
        </w:tc>
      </w:tr>
      <w:tr w:rsidR="00A1395A" w:rsidRPr="002E2A05" w:rsidTr="00A4486D">
        <w:trPr>
          <w:trHeight w:val="877"/>
        </w:trPr>
        <w:tc>
          <w:tcPr>
            <w:cnfStyle w:val="001000000000"/>
            <w:tcW w:w="2854" w:type="dxa"/>
            <w:vAlign w:val="center"/>
          </w:tcPr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434" w:type="dxa"/>
            <w:vAlign w:val="center"/>
          </w:tcPr>
          <w:p w:rsidR="00A1395A" w:rsidRPr="002E2A05" w:rsidRDefault="00A1395A" w:rsidP="00967D9D">
            <w:pPr>
              <w:pStyle w:val="Bezproreda"/>
              <w:numPr>
                <w:ilvl w:val="0"/>
                <w:numId w:val="33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2 sata tjedno</w:t>
            </w:r>
          </w:p>
        </w:tc>
      </w:tr>
      <w:tr w:rsidR="00A1395A" w:rsidRPr="002E2A05" w:rsidTr="00A4486D">
        <w:trPr>
          <w:cnfStyle w:val="010000000000"/>
          <w:trHeight w:val="877"/>
        </w:trPr>
        <w:tc>
          <w:tcPr>
            <w:cnfStyle w:val="001000000000"/>
            <w:tcW w:w="2854" w:type="dxa"/>
            <w:vAlign w:val="center"/>
          </w:tcPr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434" w:type="dxa"/>
            <w:vAlign w:val="center"/>
          </w:tcPr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  <w:p w:rsidR="00831A72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Lidija Matoša</w:t>
            </w:r>
            <w:r w:rsidR="006A374C" w:rsidRPr="002E2A05">
              <w:rPr>
                <w:rFonts w:asciiTheme="majorHAnsi" w:hAnsiTheme="majorHAnsi"/>
                <w:sz w:val="22"/>
                <w:szCs w:val="22"/>
                <w:lang w:val="pl-PL"/>
              </w:rPr>
              <w:t xml:space="preserve">, </w:t>
            </w:r>
            <w:r w:rsidR="006F466B" w:rsidRPr="002E2A05">
              <w:rPr>
                <w:rFonts w:asciiTheme="majorHAnsi" w:hAnsiTheme="majorHAnsi"/>
                <w:sz w:val="22"/>
                <w:szCs w:val="22"/>
                <w:lang w:val="pl-PL"/>
              </w:rPr>
              <w:t xml:space="preserve"> </w:t>
            </w:r>
            <w:r w:rsidR="00831A72" w:rsidRPr="002E2A05">
              <w:rPr>
                <w:rFonts w:asciiTheme="majorHAnsi" w:hAnsiTheme="majorHAnsi"/>
                <w:sz w:val="22"/>
                <w:szCs w:val="22"/>
                <w:lang w:val="pl-PL"/>
              </w:rPr>
              <w:t>Valentina Cirkvenči</w:t>
            </w:r>
            <w:r w:rsidR="000060FF" w:rsidRPr="002E2A05">
              <w:rPr>
                <w:rFonts w:asciiTheme="majorHAnsi" w:hAnsiTheme="majorHAnsi"/>
                <w:sz w:val="22"/>
                <w:szCs w:val="22"/>
                <w:lang w:val="pl-PL"/>
              </w:rPr>
              <w:t>ć</w:t>
            </w:r>
          </w:p>
          <w:p w:rsidR="00A1395A" w:rsidRPr="002E2A05" w:rsidRDefault="00A1395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</w:tr>
    </w:tbl>
    <w:p w:rsidR="00A127AA" w:rsidRPr="002E2A05" w:rsidRDefault="00A127AA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060FF" w:rsidRPr="002E2A05" w:rsidRDefault="000060FF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060FF" w:rsidRPr="002E2A05" w:rsidRDefault="000060FF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060FF" w:rsidRPr="002E2A05" w:rsidRDefault="000060FF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060FF" w:rsidRPr="002E2A05" w:rsidRDefault="000060FF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060FF" w:rsidRDefault="000060FF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P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060FF" w:rsidRPr="002E2A05" w:rsidRDefault="000060FF" w:rsidP="002E2A05">
      <w:pPr>
        <w:spacing w:before="0" w:after="200" w:line="276" w:lineRule="auto"/>
        <w:rPr>
          <w:rFonts w:asciiTheme="majorHAnsi" w:hAnsiTheme="majorHAnsi"/>
          <w:b/>
          <w:sz w:val="22"/>
          <w:szCs w:val="22"/>
        </w:rPr>
      </w:pPr>
    </w:p>
    <w:p w:rsidR="00B32F7B" w:rsidRPr="002E2A05" w:rsidRDefault="00B32F7B" w:rsidP="002E2A05">
      <w:pPr>
        <w:spacing w:before="0" w:after="200" w:line="276" w:lineRule="auto"/>
        <w:rPr>
          <w:rFonts w:asciiTheme="majorHAnsi" w:hAnsiTheme="majorHAnsi"/>
          <w:b/>
          <w:sz w:val="22"/>
          <w:szCs w:val="22"/>
        </w:rPr>
      </w:pPr>
    </w:p>
    <w:p w:rsidR="003331BF" w:rsidRDefault="003331BF" w:rsidP="00967D9D">
      <w:pPr>
        <w:pStyle w:val="Odlomakpopisa"/>
        <w:numPr>
          <w:ilvl w:val="0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  <w:sectPr w:rsidR="003331BF" w:rsidSect="002761EA">
          <w:headerReference w:type="default" r:id="rId11"/>
          <w:footerReference w:type="default" r:id="rId12"/>
          <w:pgSz w:w="11906" w:h="16838"/>
          <w:pgMar w:top="1417" w:right="1417" w:bottom="1417" w:left="1417" w:header="708" w:footer="708" w:gutter="0"/>
          <w:cols w:space="708"/>
          <w:titlePg/>
          <w:docGrid w:linePitch="381"/>
        </w:sectPr>
      </w:pPr>
    </w:p>
    <w:p w:rsidR="00823A2E" w:rsidRPr="002E2A05" w:rsidRDefault="000060FF" w:rsidP="00967D9D">
      <w:pPr>
        <w:pStyle w:val="Odlomakpopisa"/>
        <w:numPr>
          <w:ilvl w:val="0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lastRenderedPageBreak/>
        <w:t>razred</w:t>
      </w:r>
    </w:p>
    <w:p w:rsidR="000060FF" w:rsidRPr="002E2A05" w:rsidRDefault="000060FF" w:rsidP="002E2A05">
      <w:pPr>
        <w:pStyle w:val="Odlomakpopisa"/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vijetlatablicareetke1-isticanje61"/>
        <w:tblW w:w="13168" w:type="dxa"/>
        <w:jc w:val="center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ayout w:type="fixed"/>
        <w:tblLook w:val="04A0"/>
      </w:tblPr>
      <w:tblGrid>
        <w:gridCol w:w="2223"/>
        <w:gridCol w:w="3574"/>
        <w:gridCol w:w="1559"/>
        <w:gridCol w:w="3827"/>
        <w:gridCol w:w="1985"/>
      </w:tblGrid>
      <w:tr w:rsidR="00B32F7B" w:rsidRPr="002E2A05" w:rsidTr="00344EE2">
        <w:trPr>
          <w:cnfStyle w:val="100000000000"/>
          <w:trHeight w:val="782"/>
          <w:jc w:val="center"/>
        </w:trPr>
        <w:tc>
          <w:tcPr>
            <w:cnfStyle w:val="001000000000"/>
            <w:tcW w:w="2223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TEMA</w:t>
            </w:r>
          </w:p>
        </w:tc>
        <w:tc>
          <w:tcPr>
            <w:tcW w:w="3574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1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ISHODI</w:t>
            </w:r>
          </w:p>
        </w:tc>
        <w:tc>
          <w:tcPr>
            <w:tcW w:w="1559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1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OKVIRNI BROJ SATI</w:t>
            </w:r>
          </w:p>
        </w:tc>
        <w:tc>
          <w:tcPr>
            <w:tcW w:w="3827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1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OČEKIVANJA MEĐUPREDMETNIH TEMA</w:t>
            </w:r>
          </w:p>
        </w:tc>
        <w:tc>
          <w:tcPr>
            <w:tcW w:w="1985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1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MJESEC</w:t>
            </w:r>
          </w:p>
        </w:tc>
      </w:tr>
      <w:tr w:rsidR="00B32F7B" w:rsidRPr="002E2A05" w:rsidTr="00344EE2">
        <w:trPr>
          <w:trHeight w:val="264"/>
          <w:jc w:val="center"/>
        </w:trPr>
        <w:tc>
          <w:tcPr>
            <w:cnfStyle w:val="001000000000"/>
            <w:tcW w:w="2223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Cs w:val="0"/>
                <w:sz w:val="22"/>
              </w:rPr>
            </w:pPr>
            <w:r w:rsidRPr="002E2A05">
              <w:rPr>
                <w:rFonts w:asciiTheme="majorHAnsi" w:hAnsiTheme="majorHAnsi" w:cstheme="minorHAnsi"/>
                <w:bCs w:val="0"/>
                <w:sz w:val="22"/>
              </w:rPr>
              <w:t>UPOZNAJMO RAČUNALO</w:t>
            </w: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 xml:space="preserve">A. 1. 1. </w:t>
            </w:r>
            <w:r w:rsidRPr="002E2A05">
              <w:rPr>
                <w:rFonts w:asciiTheme="majorHAnsi" w:hAnsiTheme="majorHAnsi"/>
                <w:sz w:val="22"/>
              </w:rPr>
              <w:t>Učenik prepoznaje digitalnu tehnologiju i komunicira s njemu poznatim osobama uz pomoć učitelja u sigurnome digitalnom okruženju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 xml:space="preserve">C. 1. 1. </w:t>
            </w:r>
            <w:r w:rsidRPr="002E2A05">
              <w:rPr>
                <w:rFonts w:asciiTheme="majorHAnsi" w:hAnsiTheme="majorHAnsi"/>
                <w:sz w:val="22"/>
              </w:rPr>
              <w:t>Učenik se uz podršku učitelja koristi predloženim programima i digitalnim obrazovnim sadržajima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 xml:space="preserve">D. 1. 1. </w:t>
            </w:r>
            <w:r w:rsidRPr="002E2A05">
              <w:rPr>
                <w:rFonts w:asciiTheme="majorHAnsi" w:hAnsiTheme="majorHAnsi"/>
                <w:sz w:val="22"/>
              </w:rPr>
              <w:t>Učenik se pažljivo i odgovorno koristi opremom IKT-a i štiti svoje osobne podatke.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8</w:t>
            </w:r>
          </w:p>
        </w:tc>
        <w:tc>
          <w:tcPr>
            <w:tcW w:w="3827" w:type="dxa"/>
            <w:vAlign w:val="center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MPT Upotreba IKT-a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A. 1. 1. Učenik uz pomoć učitelja odabire odgovarajuću digitalnu tehnologiju za obavljanje jednostavnih zadataka.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MPT Upotreba IKT-a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B. 1. 3. Učenik primjenjuje osnovna komunikacijska pravila u digitalnome okružju.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MPT Upotreba IKT-a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A 1. 3. Učenik primjenjuje pravila za odgovorno i sigurno služenje programima i uređajima.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MPT Upotreba IKT-a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B. 1. 1. Učenik uz učiteljevu pomoć komunicira s poznatim osobama u sigurnome digitalnom okružju.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Rujan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Listopad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</w:p>
        </w:tc>
      </w:tr>
      <w:tr w:rsidR="00B32F7B" w:rsidRPr="002E2A05" w:rsidTr="00344EE2">
        <w:trPr>
          <w:trHeight w:val="264"/>
          <w:jc w:val="center"/>
        </w:trPr>
        <w:tc>
          <w:tcPr>
            <w:cnfStyle w:val="001000000000"/>
            <w:tcW w:w="2223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Cs w:val="0"/>
                <w:sz w:val="22"/>
              </w:rPr>
            </w:pPr>
            <w:r w:rsidRPr="002E2A05">
              <w:rPr>
                <w:rFonts w:asciiTheme="majorHAnsi" w:hAnsiTheme="majorHAnsi" w:cstheme="minorHAnsi"/>
                <w:bCs w:val="0"/>
                <w:sz w:val="22"/>
              </w:rPr>
              <w:t>ZDRAVLJE</w:t>
            </w:r>
          </w:p>
        </w:tc>
        <w:tc>
          <w:tcPr>
            <w:tcW w:w="3574" w:type="dxa"/>
          </w:tcPr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 xml:space="preserve">A. 1. 2. </w:t>
            </w:r>
            <w:r w:rsidRPr="002E2A05">
              <w:rPr>
                <w:rFonts w:asciiTheme="majorHAnsi" w:hAnsiTheme="majorHAnsi"/>
                <w:sz w:val="22"/>
              </w:rPr>
              <w:t xml:space="preserve">Učenik razlikuje oblike digitalnih sadržaja, uređaje i </w:t>
            </w:r>
            <w:r w:rsidRPr="002E2A05">
              <w:rPr>
                <w:rFonts w:asciiTheme="majorHAnsi" w:hAnsiTheme="majorHAnsi"/>
                <w:sz w:val="22"/>
              </w:rPr>
              <w:lastRenderedPageBreak/>
              <w:t>postupke za njihovo stvaranje. 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D. 1. 2.</w:t>
            </w:r>
            <w:r w:rsidRPr="002E2A05">
              <w:rPr>
                <w:rFonts w:asciiTheme="majorHAnsi" w:hAnsiTheme="majorHAnsi"/>
                <w:sz w:val="22"/>
              </w:rPr>
              <w:t xml:space="preserve"> Učenik primjenjuje zdrave navike ponašanja tijekom rada na računalu i prihvaća preporuke o količini vremena provedenoga za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računalom.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 xml:space="preserve">C. 1. 2. </w:t>
            </w:r>
            <w:r w:rsidRPr="002E2A05">
              <w:rPr>
                <w:rFonts w:asciiTheme="majorHAnsi" w:hAnsiTheme="majorHAnsi" w:cstheme="minorHAnsi"/>
                <w:sz w:val="22"/>
              </w:rPr>
              <w:t>Učenik uz podršku učitelja vrlo jednostavnim radnjama izrađuje jednostavne digitalne sadržaje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6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Style w:val="normaltextrun"/>
                <w:rFonts w:asciiTheme="majorHAnsi" w:hAnsiTheme="majorHAnsi" w:cs="Calibri"/>
                <w:b/>
                <w:i/>
                <w:sz w:val="22"/>
                <w:shd w:val="clear" w:color="auto" w:fill="FFFFFF"/>
              </w:rPr>
            </w:pP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lastRenderedPageBreak/>
              <w:t>MPT Upotreba IKT-a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  <w:lang w:val="en-US"/>
              </w:rPr>
            </w:pPr>
            <w:r w:rsidRPr="002E2A05">
              <w:rPr>
                <w:rFonts w:asciiTheme="majorHAnsi" w:hAnsiTheme="majorHAnsi"/>
                <w:sz w:val="22"/>
                <w:lang w:val="en-US"/>
              </w:rPr>
              <w:t>ikt B. 1. 3. Učenik primjenjuje osnovna komunikacijska pravila u digitalnome okružju.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MPT Zdravlje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  <w:lang w:val="en-US"/>
              </w:rPr>
              <w:t>zdr A.1.1.B - Opisuje važnost redovite tjelesne aktivnosti za rast i razvoj.</w:t>
            </w: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lastRenderedPageBreak/>
              <w:t>Listopad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lastRenderedPageBreak/>
              <w:t>Studeni</w:t>
            </w:r>
          </w:p>
        </w:tc>
      </w:tr>
      <w:tr w:rsidR="00B32F7B" w:rsidRPr="002E2A05" w:rsidTr="00344EE2">
        <w:trPr>
          <w:trHeight w:val="264"/>
          <w:jc w:val="center"/>
        </w:trPr>
        <w:tc>
          <w:tcPr>
            <w:cnfStyle w:val="001000000000"/>
            <w:tcW w:w="2223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RJEŠAVANJE PROBLEMA</w:t>
            </w: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pStyle w:val="paragraph"/>
              <w:spacing w:after="240" w:line="276" w:lineRule="auto"/>
              <w:textAlignment w:val="baseline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 xml:space="preserve">B. 1. 1. </w:t>
            </w:r>
            <w:r w:rsidRPr="002E2A05">
              <w:rPr>
                <w:rFonts w:asciiTheme="majorHAnsi" w:hAnsiTheme="majorHAnsi" w:cstheme="minorHAnsi"/>
                <w:sz w:val="22"/>
              </w:rPr>
              <w:t>Učenik rješava jednostavan logički zadatak.</w:t>
            </w:r>
            <w:r w:rsidRPr="002E2A05">
              <w:rPr>
                <w:rFonts w:asciiTheme="majorHAnsi" w:hAnsiTheme="majorHAnsi" w:cstheme="minorHAnsi"/>
                <w:b/>
                <w:sz w:val="22"/>
              </w:rPr>
              <w:t xml:space="preserve">B. 1. 2. </w:t>
            </w:r>
            <w:r w:rsidRPr="002E2A05">
              <w:rPr>
                <w:rFonts w:asciiTheme="majorHAnsi" w:hAnsiTheme="majorHAnsi" w:cstheme="minorHAnsi"/>
                <w:sz w:val="22"/>
              </w:rPr>
              <w:t>Učenik prati i prikazuje slijed koraka potrebnih za rješavanje nekoga jednostavnog zadatka.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8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MPT Upotreba IKT-a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A. 1. 1. Učenik uz pomoć učitelja odabire odgovarajuću digitalnu tehnologiju za obavljanje jednostavnih zadataka.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MPT Upotreba IKT-a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A. 1. 3. Učenik primjenjuje pravila za odgovorno i sigurno služenje programima i uređajima.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MPT Upotreba IKT-a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C. 1. 1. Učenik uz pomoć učitelja provodi jednostavno istraživanje radi rješenja problema u digitalnome okružju.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lastRenderedPageBreak/>
              <w:t>Listopad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 xml:space="preserve">Studeni 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Prosinac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 xml:space="preserve">Siječanj 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Veljača</w:t>
            </w:r>
          </w:p>
        </w:tc>
      </w:tr>
      <w:tr w:rsidR="00B32F7B" w:rsidRPr="002E2A05" w:rsidTr="00344EE2">
        <w:trPr>
          <w:trHeight w:val="264"/>
          <w:jc w:val="center"/>
        </w:trPr>
        <w:tc>
          <w:tcPr>
            <w:cnfStyle w:val="001000000000"/>
            <w:tcW w:w="2223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KORISTIMO SE INTERNETOM</w:t>
            </w: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spacing w:after="48" w:line="276" w:lineRule="auto"/>
              <w:cnfStyle w:val="000000000000"/>
              <w:rPr>
                <w:rFonts w:asciiTheme="majorHAnsi" w:hAnsiTheme="majorHAnsi" w:cs="Calibri"/>
                <w:sz w:val="22"/>
              </w:rPr>
            </w:pPr>
            <w:r w:rsidRPr="002E2A05">
              <w:rPr>
                <w:rFonts w:asciiTheme="majorHAnsi" w:hAnsiTheme="majorHAnsi" w:cs="Calibri"/>
                <w:b/>
                <w:sz w:val="22"/>
              </w:rPr>
              <w:t xml:space="preserve">A. 1. 2. </w:t>
            </w:r>
            <w:r w:rsidRPr="002E2A05">
              <w:rPr>
                <w:rFonts w:asciiTheme="majorHAnsi" w:hAnsiTheme="majorHAnsi" w:cs="Calibri"/>
                <w:sz w:val="22"/>
              </w:rPr>
              <w:t>Učenik razlikuje oblike digitalnih sadržaja, uređaje i postupke za njihovo stvaranje.</w:t>
            </w:r>
          </w:p>
          <w:p w:rsidR="00B32F7B" w:rsidRPr="002E2A05" w:rsidRDefault="00B32F7B" w:rsidP="002E2A05">
            <w:pPr>
              <w:spacing w:after="48" w:line="276" w:lineRule="auto"/>
              <w:cnfStyle w:val="000000000000"/>
              <w:rPr>
                <w:rFonts w:asciiTheme="majorHAnsi" w:hAnsiTheme="majorHAnsi" w:cs="Calibri"/>
                <w:sz w:val="22"/>
              </w:rPr>
            </w:pPr>
            <w:r w:rsidRPr="002E2A05">
              <w:rPr>
                <w:rFonts w:asciiTheme="majorHAnsi" w:hAnsiTheme="majorHAnsi" w:cs="Calibri"/>
                <w:b/>
                <w:sz w:val="22"/>
              </w:rPr>
              <w:t xml:space="preserve">C. 1. 1. </w:t>
            </w:r>
            <w:r w:rsidRPr="002E2A05">
              <w:rPr>
                <w:rFonts w:asciiTheme="majorHAnsi" w:hAnsiTheme="majorHAnsi" w:cs="Calibri"/>
                <w:sz w:val="22"/>
              </w:rPr>
              <w:t>Učenik se uz podršku učitelja koristi predloženim programima i digitalnim obrazovnim sadržajima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="Calibri"/>
                <w:b/>
                <w:sz w:val="22"/>
              </w:rPr>
              <w:t xml:space="preserve">D. 1. 1. </w:t>
            </w:r>
            <w:r w:rsidRPr="002E2A05">
              <w:rPr>
                <w:rFonts w:asciiTheme="majorHAnsi" w:hAnsiTheme="majorHAnsi" w:cs="Calibri"/>
                <w:sz w:val="22"/>
              </w:rPr>
              <w:t>Učenik se pažljivo i odgovorno koristi opremom IKT-a i štiti svoje osobne podatke.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4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MPT Upotreba IKT-a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ikt A 1. 1. Učenik uz pomoć učitelja odabire odgovarajuću digitalnu tehnologiju za obavljanje jednostavnih zadataka.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MPT Upotreba IKT-a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ikt A. 1. 3 Učenik primjenjuje pravila za odgovorno i sigurno služenje programima i uređajima.</w:t>
            </w: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Listopad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 xml:space="preserve">Studeni 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Prosinac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 xml:space="preserve">Siječanj 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Veljača</w:t>
            </w:r>
          </w:p>
        </w:tc>
      </w:tr>
      <w:tr w:rsidR="00B32F7B" w:rsidRPr="002E2A05" w:rsidTr="00344EE2">
        <w:trPr>
          <w:trHeight w:val="264"/>
          <w:jc w:val="center"/>
        </w:trPr>
        <w:tc>
          <w:tcPr>
            <w:cnfStyle w:val="001000000000"/>
            <w:tcW w:w="2223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CRTAM, PIŠEM, SNIMAM</w:t>
            </w: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A. 1. 2</w:t>
            </w:r>
            <w:r w:rsidRPr="002E2A05">
              <w:rPr>
                <w:rFonts w:asciiTheme="majorHAnsi" w:hAnsiTheme="majorHAnsi"/>
                <w:sz w:val="22"/>
              </w:rPr>
              <w:t>. Učenik razlikuje oblike digitalnih sadržaja, uređaje i postupke za njihovo stvaranje.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 xml:space="preserve">C. 1. 2. </w:t>
            </w:r>
            <w:r w:rsidRPr="002E2A05">
              <w:rPr>
                <w:rFonts w:asciiTheme="majorHAnsi" w:hAnsiTheme="majorHAnsi"/>
                <w:sz w:val="22"/>
              </w:rPr>
              <w:t>Učenik uz podršku učitelja vrlo jednostavnim radnjama izrađuje jednostavne digitalne sadržaje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 xml:space="preserve">D. 1. 1. </w:t>
            </w:r>
            <w:r w:rsidRPr="002E2A05">
              <w:rPr>
                <w:rFonts w:asciiTheme="majorHAnsi" w:hAnsiTheme="majorHAnsi"/>
                <w:sz w:val="22"/>
              </w:rPr>
              <w:t>Učenik se pažljivo i odgovorno koristi opremom IKT-a i štiti svoje osobne podatke.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8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="Calibri"/>
                <w:b/>
                <w:sz w:val="22"/>
              </w:rPr>
            </w:pPr>
            <w:r w:rsidRPr="002E2A05">
              <w:rPr>
                <w:rFonts w:asciiTheme="majorHAnsi" w:hAnsiTheme="majorHAnsi" w:cs="Calibri"/>
                <w:b/>
                <w:sz w:val="22"/>
              </w:rPr>
              <w:t>MPT Upotreba IKT-a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="Calibri"/>
                <w:sz w:val="22"/>
              </w:rPr>
            </w:pPr>
            <w:r w:rsidRPr="002E2A05">
              <w:rPr>
                <w:rFonts w:asciiTheme="majorHAnsi" w:hAnsiTheme="majorHAnsi" w:cs="Calibri"/>
                <w:sz w:val="22"/>
              </w:rPr>
              <w:t>ikt A. 1. 1. Učenik uz pomoć učitelja odabire odgovarajuću digitalnu tehnologiju za obavljanje jednostavnih zadataka.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="Calibri"/>
                <w:b/>
                <w:sz w:val="22"/>
              </w:rPr>
            </w:pPr>
            <w:r w:rsidRPr="002E2A05">
              <w:rPr>
                <w:rFonts w:asciiTheme="majorHAnsi" w:hAnsiTheme="majorHAnsi" w:cs="Calibri"/>
                <w:b/>
                <w:sz w:val="22"/>
              </w:rPr>
              <w:t>MPT Upotreba IKT-a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="Calibri"/>
                <w:sz w:val="22"/>
              </w:rPr>
            </w:pPr>
            <w:r w:rsidRPr="002E2A05">
              <w:rPr>
                <w:rFonts w:asciiTheme="majorHAnsi" w:hAnsiTheme="majorHAnsi" w:cs="Calibri"/>
                <w:sz w:val="22"/>
              </w:rPr>
              <w:t>ikt A. 1. 3. Učenik primjenjuje pravila za odgovorno i sigurno služenje programima i uređajima.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="Calibri"/>
                <w:b/>
                <w:sz w:val="22"/>
              </w:rPr>
            </w:pPr>
            <w:r w:rsidRPr="002E2A05">
              <w:rPr>
                <w:rFonts w:asciiTheme="majorHAnsi" w:hAnsiTheme="majorHAnsi" w:cs="Calibri"/>
                <w:b/>
                <w:sz w:val="22"/>
              </w:rPr>
              <w:t>MPT Zdravlje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="Calibri"/>
                <w:sz w:val="22"/>
              </w:rPr>
            </w:pPr>
            <w:r w:rsidRPr="002E2A05">
              <w:rPr>
                <w:rFonts w:asciiTheme="majorHAnsi" w:hAnsiTheme="majorHAnsi" w:cs="Calibri"/>
                <w:sz w:val="22"/>
              </w:rPr>
              <w:t>zdr B.1.1.A Razlikuje primjereno od neprimjerenog ponašanja.</w:t>
            </w: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Ožujak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Travanj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Svibanj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Lipanj</w:t>
            </w:r>
          </w:p>
        </w:tc>
      </w:tr>
      <w:tr w:rsidR="00B32F7B" w:rsidRPr="002E2A05" w:rsidTr="002E2A05">
        <w:trPr>
          <w:trHeight w:val="1808"/>
          <w:jc w:val="center"/>
        </w:trPr>
        <w:tc>
          <w:tcPr>
            <w:cnfStyle w:val="001000000000"/>
            <w:tcW w:w="2223" w:type="dxa"/>
            <w:vAlign w:val="center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ZAKLJUČIVANJE OCJENA</w:t>
            </w: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Učenik će biti upoznat sa zaključnom ocjenom za ovu školsku godinu.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1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lipanj</w:t>
            </w:r>
          </w:p>
        </w:tc>
      </w:tr>
    </w:tbl>
    <w:p w:rsidR="00A127AA" w:rsidRPr="002E2A05" w:rsidRDefault="00A127AA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A127AA" w:rsidRPr="002E2A05" w:rsidRDefault="00A127AA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A127AA" w:rsidRPr="002E2A05" w:rsidRDefault="00B32F7B" w:rsidP="00967D9D">
      <w:pPr>
        <w:pStyle w:val="Odlomakpopisa"/>
        <w:numPr>
          <w:ilvl w:val="0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razred</w:t>
      </w:r>
    </w:p>
    <w:p w:rsidR="00B32F7B" w:rsidRPr="002E2A05" w:rsidRDefault="00B32F7B" w:rsidP="002E2A05">
      <w:pPr>
        <w:pStyle w:val="Odlomakpopisa"/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vijetlatablicareetke1-isticanje61"/>
        <w:tblW w:w="13168" w:type="dxa"/>
        <w:jc w:val="center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ayout w:type="fixed"/>
        <w:tblLook w:val="04A0"/>
      </w:tblPr>
      <w:tblGrid>
        <w:gridCol w:w="2223"/>
        <w:gridCol w:w="3574"/>
        <w:gridCol w:w="1559"/>
        <w:gridCol w:w="3827"/>
        <w:gridCol w:w="1985"/>
      </w:tblGrid>
      <w:tr w:rsidR="00B32F7B" w:rsidRPr="002E2A05" w:rsidTr="00344EE2">
        <w:trPr>
          <w:cnfStyle w:val="100000000000"/>
          <w:trHeight w:val="782"/>
          <w:jc w:val="center"/>
        </w:trPr>
        <w:tc>
          <w:tcPr>
            <w:cnfStyle w:val="001000000000"/>
            <w:tcW w:w="2223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TEMA</w:t>
            </w:r>
          </w:p>
        </w:tc>
        <w:tc>
          <w:tcPr>
            <w:tcW w:w="3574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1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ISHODI</w:t>
            </w:r>
          </w:p>
        </w:tc>
        <w:tc>
          <w:tcPr>
            <w:tcW w:w="1559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1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OKVIRNI BROJ SATI</w:t>
            </w:r>
          </w:p>
        </w:tc>
        <w:tc>
          <w:tcPr>
            <w:tcW w:w="3827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1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OČEKIVANJA MEĐUPREDMETNIH TEMA</w:t>
            </w:r>
          </w:p>
        </w:tc>
        <w:tc>
          <w:tcPr>
            <w:tcW w:w="1985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1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MJESEC</w:t>
            </w:r>
          </w:p>
        </w:tc>
      </w:tr>
      <w:tr w:rsidR="00B32F7B" w:rsidRPr="002E2A05" w:rsidTr="00344EE2">
        <w:trPr>
          <w:trHeight w:val="264"/>
          <w:jc w:val="center"/>
        </w:trPr>
        <w:tc>
          <w:tcPr>
            <w:cnfStyle w:val="001000000000"/>
            <w:tcW w:w="2223" w:type="dxa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="Arial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="Arial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="Arial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="Arial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="Arial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="Arial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="Arial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="Arial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="Arial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="Arial"/>
                <w:sz w:val="22"/>
              </w:rPr>
              <w:t xml:space="preserve">Moje </w:t>
            </w:r>
            <w:r w:rsidRPr="002E2A05">
              <w:rPr>
                <w:rFonts w:asciiTheme="majorHAnsi" w:hAnsiTheme="majorHAnsi" w:cstheme="minorHAnsi"/>
                <w:sz w:val="22"/>
              </w:rPr>
              <w:t>računalo</w:t>
            </w:r>
            <w:r w:rsidRPr="002E2A05">
              <w:rPr>
                <w:rFonts w:asciiTheme="majorHAnsi" w:hAnsiTheme="majorHAnsi" w:cs="Arial"/>
                <w:sz w:val="22"/>
              </w:rPr>
              <w:t xml:space="preserve"> i </w:t>
            </w:r>
            <w:r w:rsidRPr="002E2A05">
              <w:rPr>
                <w:rFonts w:asciiTheme="majorHAnsi" w:hAnsiTheme="majorHAnsi" w:cs="Arial"/>
                <w:sz w:val="22"/>
              </w:rPr>
              <w:lastRenderedPageBreak/>
              <w:t>moji podaci</w:t>
            </w: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lastRenderedPageBreak/>
              <w:t>OŠ INF A. 2. 1.</w:t>
            </w:r>
            <w:r w:rsidRPr="002E2A05">
              <w:rPr>
                <w:rFonts w:asciiTheme="majorHAnsi" w:hAnsiTheme="majorHAnsi"/>
                <w:sz w:val="22"/>
              </w:rPr>
              <w:t xml:space="preserve"> Nakon druge godine učenja predmeta informatika u domeni informacije i digitalna tehnologija učenik objašnjava ulogu programa u uporabi računala.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C. 2. 1.</w:t>
            </w:r>
            <w:r w:rsidRPr="002E2A05">
              <w:rPr>
                <w:rFonts w:asciiTheme="majorHAnsi" w:hAnsiTheme="majorHAnsi"/>
                <w:sz w:val="22"/>
              </w:rPr>
              <w:t xml:space="preserve"> Nakon druge godine učenja predmeta informatika u domeni digitalna pismenost i komunikacija učenik prema savjetima učitelja odabire uređaj i program za jednostavne školske zadatke.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C. 2. 3.</w:t>
            </w:r>
            <w:r w:rsidRPr="002E2A05">
              <w:rPr>
                <w:rFonts w:asciiTheme="majorHAnsi" w:hAnsiTheme="majorHAnsi"/>
                <w:sz w:val="22"/>
              </w:rPr>
              <w:t xml:space="preserve"> Nakon druge godine </w:t>
            </w:r>
            <w:r w:rsidRPr="002E2A05">
              <w:rPr>
                <w:rFonts w:asciiTheme="majorHAnsi" w:hAnsiTheme="majorHAnsi"/>
                <w:sz w:val="22"/>
              </w:rPr>
              <w:lastRenderedPageBreak/>
              <w:t>učenja predmeta informatika u domeni digitalna pismenost i komunikacija učenik uz pomoć učitelja surađuje i komunicira s njemu poznatim osobama u sigurnome digitalnom okruženju.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6</w:t>
            </w:r>
          </w:p>
        </w:tc>
        <w:tc>
          <w:tcPr>
            <w:tcW w:w="3827" w:type="dxa"/>
            <w:vAlign w:val="center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b/>
                <w:bCs/>
                <w:sz w:val="22"/>
              </w:rPr>
            </w:pPr>
            <w:r w:rsidRPr="002E2A05">
              <w:rPr>
                <w:rFonts w:asciiTheme="majorHAnsi" w:hAnsiTheme="majorHAnsi"/>
                <w:b/>
                <w:bCs/>
                <w:sz w:val="22"/>
              </w:rPr>
              <w:t>MPT Učiti kako učiti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 xml:space="preserve">uku A.1.3. Učenik spontano i kreativno oblikuje i izražava svoje misli i osjećaje pri učenju i rješavanju problema. 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uku A.1.4. Učenik oblikuje i izražava svoje misli i osjećaje.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b/>
                <w:bCs/>
                <w:sz w:val="22"/>
              </w:rPr>
            </w:pPr>
            <w:r w:rsidRPr="002E2A05">
              <w:rPr>
                <w:rFonts w:asciiTheme="majorHAnsi" w:hAnsiTheme="majorHAnsi"/>
                <w:b/>
                <w:bCs/>
                <w:sz w:val="22"/>
              </w:rPr>
              <w:t>MPT Osobni i socijalni razvoj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osr A 1.4. Učenik razvija radne navike.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b/>
                <w:bCs/>
                <w:sz w:val="22"/>
              </w:rPr>
            </w:pPr>
            <w:r w:rsidRPr="002E2A05">
              <w:rPr>
                <w:rFonts w:asciiTheme="majorHAnsi" w:hAnsiTheme="majorHAnsi"/>
                <w:b/>
                <w:bCs/>
                <w:sz w:val="22"/>
              </w:rPr>
              <w:t>MPT Uporaba IKT-a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 xml:space="preserve">ikt A 1. 2. Učenik se uz učiteljevu pomoć koristi odabranim uređajima i </w:t>
            </w:r>
            <w:r w:rsidRPr="002E2A05">
              <w:rPr>
                <w:rFonts w:asciiTheme="majorHAnsi" w:hAnsiTheme="majorHAnsi"/>
                <w:sz w:val="22"/>
              </w:rPr>
              <w:lastRenderedPageBreak/>
              <w:t>programima.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ikt A 1. 3. Učenik primjenjuje pravila za odgovorno i sigurno služenje programima i uređajima.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b/>
                <w:bCs/>
                <w:sz w:val="22"/>
              </w:rPr>
            </w:pPr>
            <w:r w:rsidRPr="002E2A05">
              <w:rPr>
                <w:rFonts w:asciiTheme="majorHAnsi" w:hAnsiTheme="majorHAnsi"/>
                <w:b/>
                <w:bCs/>
                <w:sz w:val="22"/>
              </w:rPr>
              <w:t>MPT Zdravlje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zdr A.1.1 / B. Opisuje važnost redovite tjelesne aktivnosti za rast i razvoj.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zdr C.2.1 / C. Prepoznaje opasnosti od pretjeranoga korištenja ekranom.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lastRenderedPageBreak/>
              <w:t>Rujan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Listopad</w:t>
            </w:r>
          </w:p>
        </w:tc>
      </w:tr>
      <w:tr w:rsidR="00B32F7B" w:rsidRPr="002E2A05" w:rsidTr="00344EE2">
        <w:trPr>
          <w:trHeight w:val="264"/>
          <w:jc w:val="center"/>
        </w:trPr>
        <w:tc>
          <w:tcPr>
            <w:cnfStyle w:val="001000000000"/>
            <w:tcW w:w="2223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Rješavam probleme i programiram</w:t>
            </w: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sz w:val="22"/>
              </w:rPr>
            </w:pP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lastRenderedPageBreak/>
              <w:t>OŠ INF B. 2. 1.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Nakon druge godine učenja predmeta informatika u domeni računalno razmišljanje i programiranje učenik analizira niz uputa koje izvode jednostavan zadatak, ako je potrebno ispravlja pogrešan redoslijed.</w:t>
            </w:r>
          </w:p>
          <w:p w:rsidR="00B32F7B" w:rsidRPr="002E2A05" w:rsidRDefault="00B32F7B" w:rsidP="002E2A05">
            <w:pPr>
              <w:pStyle w:val="paragraph"/>
              <w:spacing w:before="0" w:beforeAutospacing="0" w:after="240" w:afterAutospacing="0" w:line="276" w:lineRule="auto"/>
              <w:textAlignment w:val="baseline"/>
              <w:cnfStyle w:val="000000000000"/>
              <w:rPr>
                <w:rFonts w:asciiTheme="majorHAnsi" w:hAnsiTheme="majorHAnsi" w:cstheme="minorHAnsi"/>
                <w:sz w:val="22"/>
                <w:lang w:val="hr-HR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OŠ INF B. 2. 2.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</w:t>
            </w:r>
            <w:r w:rsidRPr="002E2A05">
              <w:rPr>
                <w:rFonts w:asciiTheme="majorHAnsi" w:hAnsiTheme="majorHAnsi" w:cstheme="minorHAnsi"/>
                <w:sz w:val="22"/>
                <w:lang w:val="hr-HR"/>
              </w:rPr>
              <w:t>Nakon druge godine učenja predmeta informatika u domeni računalno razmišljanje i programiranje učenik stvara niz uputa u kojemu upotrebljava ponavljanje.</w:t>
            </w:r>
          </w:p>
          <w:p w:rsidR="00B32F7B" w:rsidRPr="002E2A05" w:rsidRDefault="00B32F7B" w:rsidP="002E2A05">
            <w:pPr>
              <w:pStyle w:val="paragraph"/>
              <w:spacing w:before="0" w:beforeAutospacing="0" w:after="240" w:afterAutospacing="0" w:line="276" w:lineRule="auto"/>
              <w:textAlignment w:val="baseline"/>
              <w:cnfStyle w:val="000000000000"/>
              <w:rPr>
                <w:rFonts w:asciiTheme="majorHAnsi" w:hAnsiTheme="majorHAnsi" w:cstheme="minorHAnsi"/>
                <w:sz w:val="22"/>
                <w:lang w:val="hr-HR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OŠ INF A. 2. 1.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Nakon druge godine učenja predmeta informatika u domeni informacije i digitalna </w:t>
            </w: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tehnologija učenik objašnjava ulogu programa u uporabi računala.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7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MPT Učiti kako učiti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uku A.1.2. Učenik se koristi jednostavnim strategijama učenja i rješava probleme u svim područjima učenja uz pomoć učitelja.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 xml:space="preserve">uku A.1.3. Učenik spontano i kreativno oblikuje i izražava svoje misli i osjećaje pri učenju i rješavanju problema. 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uku D.1.2. Učenik ostvaruje dobru komunikaciju s drugima, uspješno surađuje u različitim situacijama i spreman je zatražiti i ponuditi pomoć.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MPT Osobni i socijalni razvoj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osr A 1.4. Učenik razvija radne navike.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lastRenderedPageBreak/>
              <w:t>MPT Uporaba IKT-a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D 1. 2. Učenik uz učiteljevu pomoć prepoznaje i rješava jednostavne probleme s pomoću IKT-a.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MPT Poduzetništvo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pod B.1.2.  Planira i upravlja aktivnostima.</w:t>
            </w: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Listopad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Studeni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lastRenderedPageBreak/>
              <w:t>Prosinac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Siječanj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Veljača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Ožujak</w:t>
            </w:r>
          </w:p>
        </w:tc>
      </w:tr>
      <w:tr w:rsidR="00B32F7B" w:rsidRPr="002E2A05" w:rsidTr="00344EE2">
        <w:trPr>
          <w:trHeight w:val="264"/>
          <w:jc w:val="center"/>
        </w:trPr>
        <w:tc>
          <w:tcPr>
            <w:cnfStyle w:val="001000000000"/>
            <w:tcW w:w="2223" w:type="dxa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Budimo Internet genijalci</w:t>
            </w: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spacing w:after="48"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A. 2. 2.</w:t>
            </w:r>
            <w:r w:rsidRPr="002E2A05">
              <w:rPr>
                <w:rFonts w:asciiTheme="majorHAnsi" w:hAnsiTheme="majorHAnsi"/>
                <w:sz w:val="22"/>
              </w:rPr>
              <w:t xml:space="preserve"> Nakon druge godine učenja predmeta informatika u domeni informacije i digitalna tehnologija učenik uz pomoć učitelja prepoznaje internet kao izvor nekih usluga i podataka te pretražuje preporučene sadržaje.</w:t>
            </w:r>
          </w:p>
          <w:p w:rsidR="00B32F7B" w:rsidRPr="002E2A05" w:rsidRDefault="00B32F7B" w:rsidP="002E2A05">
            <w:pPr>
              <w:spacing w:after="48"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D. 2. 4.</w:t>
            </w:r>
            <w:r w:rsidRPr="002E2A05">
              <w:rPr>
                <w:rFonts w:asciiTheme="majorHAnsi" w:hAnsiTheme="majorHAnsi"/>
                <w:sz w:val="22"/>
              </w:rPr>
              <w:t xml:space="preserve"> Nakon druge godine učenja predmeta informatika u domeni e-društvo učenik se odgovorno ponaša pri korištenju sadržajima i uslugama na internetu radi zaštite osobnih podataka i digitalnoga ugleda.</w:t>
            </w:r>
          </w:p>
          <w:p w:rsidR="00B32F7B" w:rsidRPr="002E2A05" w:rsidRDefault="00B32F7B" w:rsidP="002E2A05">
            <w:pPr>
              <w:spacing w:after="48" w:line="276" w:lineRule="auto"/>
              <w:cnfStyle w:val="000000000000"/>
              <w:rPr>
                <w:rFonts w:asciiTheme="majorHAnsi" w:hAnsiTheme="majorHAnsi"/>
                <w:b/>
                <w:sz w:val="22"/>
              </w:rPr>
            </w:pPr>
          </w:p>
          <w:p w:rsidR="00B32F7B" w:rsidRPr="002E2A05" w:rsidRDefault="00B32F7B" w:rsidP="002E2A05">
            <w:pPr>
              <w:spacing w:after="48"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D. 2. 3.</w:t>
            </w:r>
            <w:r w:rsidRPr="002E2A05">
              <w:rPr>
                <w:rFonts w:asciiTheme="majorHAnsi" w:hAnsiTheme="majorHAnsi"/>
                <w:sz w:val="22"/>
              </w:rPr>
              <w:t xml:space="preserve"> Nakon druge godine učenja predmeta informatika u domeni e-društvo učenik analizira neke opasnosti koje mogu nastupiti pri uporabi računala i interneta te </w:t>
            </w:r>
            <w:r w:rsidRPr="002E2A05">
              <w:rPr>
                <w:rFonts w:asciiTheme="majorHAnsi" w:hAnsiTheme="majorHAnsi"/>
                <w:sz w:val="22"/>
              </w:rPr>
              <w:lastRenderedPageBreak/>
              <w:t>pravilno na njih reagira.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C. 2. 1.</w:t>
            </w:r>
            <w:r w:rsidRPr="002E2A05">
              <w:rPr>
                <w:rFonts w:asciiTheme="majorHAnsi" w:hAnsiTheme="majorHAnsi"/>
                <w:sz w:val="22"/>
              </w:rPr>
              <w:t xml:space="preserve"> Nakon druge godine učenja predmeta informatika u domeni digitalna pismenost i komunikacija učenik prema savjetima učitelja odabire uređaj i program za jednostavne školske zadatke.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8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MPT Učiti kako učiti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uku A.1.4. Učenik oblikuje i izražava svoje misli i osjećaje.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MPT Osobni i socijalni razvoj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osr A 1.4. Učenik razvija radne navike.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osr C 1.1. Prepoznaje potencijalno ugrožavajuće situacije i navodi što treba činiti u slučaju opasnosti.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MPT Uporaba IKT-a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B 1. 3. Učenik primjenjuje osnovna komunikacijska pravila u digitalnome okružju.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C 1. 2. Učenik uz učiteljevu pomoć djelotvorno provodi jednostavno pretraživanje informacija u digitalnome okružju.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 xml:space="preserve">ikt D 1. 4. Učenik prepoznaje oznake vlasništva djela i licence za dijeljenje </w:t>
            </w: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sadržaja koje treba poštovati.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MPT Zdravlje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B.1.1.B  Prepoznaje nasilje u stvarnom i virtualnom svijetu. 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Siječanj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Veljača</w:t>
            </w:r>
          </w:p>
        </w:tc>
      </w:tr>
      <w:tr w:rsidR="00B32F7B" w:rsidRPr="002E2A05" w:rsidTr="00344EE2">
        <w:trPr>
          <w:trHeight w:val="264"/>
          <w:jc w:val="center"/>
        </w:trPr>
        <w:tc>
          <w:tcPr>
            <w:cnfStyle w:val="001000000000"/>
            <w:tcW w:w="2223" w:type="dxa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Stvaram digitalne radove</w:t>
            </w: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C. 2. 2.</w:t>
            </w:r>
            <w:r w:rsidRPr="002E2A05">
              <w:rPr>
                <w:rFonts w:asciiTheme="majorHAnsi" w:hAnsiTheme="majorHAnsi"/>
                <w:sz w:val="22"/>
              </w:rPr>
              <w:t xml:space="preserve"> Nakon druge godine učenja predmeta informatika u domeni digitalna pismenost i komunikacija učenik izrađuje digitalne radove kombiniranjem različitih oblika sadržaja uz podršku učitelja. 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C. 2. 3.</w:t>
            </w:r>
            <w:r w:rsidRPr="002E2A05">
              <w:rPr>
                <w:rFonts w:asciiTheme="majorHAnsi" w:hAnsiTheme="majorHAnsi"/>
                <w:sz w:val="22"/>
              </w:rPr>
              <w:t xml:space="preserve"> Nakon druge godine učenja predmeta informatika u domeni digitalna pismenost i komunikacija učenik uz pomoć učitelja surađuje i komunicira s njemu poznatim osobama u sigurnome digitalnom okruženju.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C. 2. 1.</w:t>
            </w:r>
            <w:r w:rsidRPr="002E2A05">
              <w:rPr>
                <w:rFonts w:asciiTheme="majorHAnsi" w:hAnsiTheme="majorHAnsi"/>
                <w:sz w:val="22"/>
              </w:rPr>
              <w:t xml:space="preserve"> Nakon druge godine učenja predmeta informatika u domeni digitalna pismenost i komunikacija učenik prema savjetima učitelja odabire uređaj i program za jednostavne školske </w:t>
            </w:r>
            <w:r w:rsidRPr="002E2A05">
              <w:rPr>
                <w:rFonts w:asciiTheme="majorHAnsi" w:hAnsiTheme="majorHAnsi"/>
                <w:sz w:val="22"/>
              </w:rPr>
              <w:lastRenderedPageBreak/>
              <w:t>zadatke.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8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="Calibri"/>
                <w:b/>
                <w:bCs/>
                <w:sz w:val="22"/>
              </w:rPr>
            </w:pPr>
            <w:r w:rsidRPr="002E2A05">
              <w:rPr>
                <w:rFonts w:asciiTheme="majorHAnsi" w:hAnsiTheme="majorHAnsi" w:cs="Calibri"/>
                <w:b/>
                <w:bCs/>
                <w:sz w:val="22"/>
              </w:rPr>
              <w:t>MPT Učiti kako učiti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="Calibri"/>
                <w:sz w:val="22"/>
              </w:rPr>
            </w:pPr>
            <w:r w:rsidRPr="002E2A05">
              <w:rPr>
                <w:rFonts w:asciiTheme="majorHAnsi" w:hAnsiTheme="majorHAnsi" w:cs="Calibri"/>
                <w:sz w:val="22"/>
              </w:rPr>
              <w:t>uku A.1.4. Učenik oblikuje i izražava svoje misli i osjećaje.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="Calibri"/>
                <w:b/>
                <w:bCs/>
                <w:sz w:val="22"/>
              </w:rPr>
            </w:pPr>
            <w:r w:rsidRPr="002E2A05">
              <w:rPr>
                <w:rFonts w:asciiTheme="majorHAnsi" w:hAnsiTheme="majorHAnsi" w:cs="Calibri"/>
                <w:b/>
                <w:bCs/>
                <w:sz w:val="22"/>
              </w:rPr>
              <w:t>MPT Osobni i socijalni razvoj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="Calibri"/>
                <w:sz w:val="22"/>
              </w:rPr>
            </w:pPr>
            <w:r w:rsidRPr="002E2A05">
              <w:rPr>
                <w:rFonts w:asciiTheme="majorHAnsi" w:hAnsiTheme="majorHAnsi" w:cs="Calibri"/>
                <w:sz w:val="22"/>
              </w:rPr>
              <w:t>osr A 1.4. Učenik razvija radne navike.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="Calibri"/>
                <w:b/>
                <w:bCs/>
                <w:sz w:val="22"/>
              </w:rPr>
            </w:pPr>
            <w:r w:rsidRPr="002E2A05">
              <w:rPr>
                <w:rFonts w:asciiTheme="majorHAnsi" w:hAnsiTheme="majorHAnsi" w:cs="Calibri"/>
                <w:b/>
                <w:bCs/>
                <w:sz w:val="22"/>
              </w:rPr>
              <w:t>MPT Uporaba IKT-a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="Calibri"/>
                <w:sz w:val="22"/>
              </w:rPr>
            </w:pPr>
            <w:r w:rsidRPr="002E2A05">
              <w:rPr>
                <w:rFonts w:asciiTheme="majorHAnsi" w:hAnsiTheme="majorHAnsi" w:cs="Calibri"/>
                <w:sz w:val="22"/>
              </w:rPr>
              <w:t>ikt A 1. 1. Učenik uz učiteljevu pomoć odabire odgovarajuću digitalnu tehnologiju za obavljanje jednostavnih zadataka.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="Calibri"/>
                <w:sz w:val="22"/>
              </w:rPr>
            </w:pPr>
            <w:r w:rsidRPr="002E2A05">
              <w:rPr>
                <w:rFonts w:asciiTheme="majorHAnsi" w:hAnsiTheme="majorHAnsi" w:cs="Calibri"/>
                <w:sz w:val="22"/>
              </w:rPr>
              <w:t>ikt A 1. 2. Učenik se uz učiteljevu pomoć koristi odabranim uređajima i programima.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="Calibri"/>
                <w:sz w:val="22"/>
              </w:rPr>
            </w:pPr>
            <w:r w:rsidRPr="002E2A05">
              <w:rPr>
                <w:rFonts w:asciiTheme="majorHAnsi" w:hAnsiTheme="majorHAnsi" w:cs="Calibri"/>
                <w:sz w:val="22"/>
              </w:rPr>
              <w:t>ikt A 1. 3. Učenik primjenjuje pravila za odgovorno i sigurno služenje programima i uređajima.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="Calibri"/>
                <w:sz w:val="22"/>
              </w:rPr>
            </w:pPr>
            <w:r w:rsidRPr="002E2A05">
              <w:rPr>
                <w:rFonts w:asciiTheme="majorHAnsi" w:hAnsiTheme="majorHAnsi" w:cs="Calibri"/>
                <w:sz w:val="22"/>
              </w:rPr>
              <w:t xml:space="preserve">ikt D 1. 2. Učenik uz učiteljevu pomoć </w:t>
            </w:r>
            <w:r w:rsidRPr="002E2A05">
              <w:rPr>
                <w:rFonts w:asciiTheme="majorHAnsi" w:hAnsiTheme="majorHAnsi" w:cs="Calibri"/>
                <w:sz w:val="22"/>
              </w:rPr>
              <w:lastRenderedPageBreak/>
              <w:t>prepoznaje i rješava jednostavne probleme s pomoću IKT-a.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="Calibri"/>
                <w:sz w:val="22"/>
              </w:rPr>
            </w:pPr>
            <w:r w:rsidRPr="002E2A05">
              <w:rPr>
                <w:rFonts w:asciiTheme="majorHAnsi" w:hAnsiTheme="majorHAnsi" w:cs="Calibri"/>
                <w:sz w:val="22"/>
              </w:rPr>
              <w:t>ikt D 1. 3. Učenik uz učiteljevu pomoć oblikuje postojeće sadržaje i ideje služeći se IKT-om.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="Calibri"/>
                <w:b/>
                <w:bCs/>
                <w:sz w:val="22"/>
              </w:rPr>
            </w:pPr>
            <w:r w:rsidRPr="002E2A05">
              <w:rPr>
                <w:rFonts w:asciiTheme="majorHAnsi" w:hAnsiTheme="majorHAnsi" w:cs="Calibri"/>
                <w:b/>
                <w:bCs/>
                <w:sz w:val="22"/>
              </w:rPr>
              <w:t>MPT Građanski odgoj i obrazovanje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="Calibri"/>
                <w:sz w:val="22"/>
              </w:rPr>
            </w:pPr>
            <w:r w:rsidRPr="002E2A05">
              <w:rPr>
                <w:rFonts w:asciiTheme="majorHAnsi" w:hAnsiTheme="majorHAnsi" w:cs="Calibri"/>
                <w:sz w:val="22"/>
              </w:rPr>
              <w:t>goo C.1.1. Sudjeluje u zajedničkom radu u razredu.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="Calibri"/>
                <w:b/>
                <w:bCs/>
                <w:sz w:val="22"/>
              </w:rPr>
            </w:pPr>
            <w:r w:rsidRPr="002E2A05">
              <w:rPr>
                <w:rFonts w:asciiTheme="majorHAnsi" w:hAnsiTheme="majorHAnsi" w:cs="Calibri"/>
                <w:b/>
                <w:bCs/>
                <w:sz w:val="22"/>
              </w:rPr>
              <w:t>MPT Održivi razvoj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="Calibr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odr C.1.1. Identificira primjere dobroga odnosa prema prirodi.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Ožujak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Travanj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Svibanj</w:t>
            </w:r>
          </w:p>
        </w:tc>
      </w:tr>
      <w:tr w:rsidR="00B32F7B" w:rsidRPr="002E2A05" w:rsidTr="00344EE2">
        <w:trPr>
          <w:trHeight w:val="264"/>
          <w:jc w:val="center"/>
        </w:trPr>
        <w:tc>
          <w:tcPr>
            <w:cnfStyle w:val="001000000000"/>
            <w:tcW w:w="2223" w:type="dxa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Surađujemo i komuniciramo</w:t>
            </w:r>
          </w:p>
        </w:tc>
        <w:tc>
          <w:tcPr>
            <w:tcW w:w="3574" w:type="dxa"/>
          </w:tcPr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="Calibri"/>
                <w:sz w:val="22"/>
                <w:shd w:val="clear" w:color="auto" w:fill="FFFFFF"/>
              </w:rPr>
            </w:pP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D. 2. 2.</w:t>
            </w:r>
            <w:r w:rsidRPr="002E2A05">
              <w:rPr>
                <w:rFonts w:asciiTheme="majorHAnsi" w:hAnsiTheme="majorHAnsi"/>
                <w:sz w:val="22"/>
              </w:rPr>
              <w:t xml:space="preserve"> Nakon druge godine učenja predmeta informatika u domeni e-društvo učenik se koristi e-uslugama u području odgoja i obrazovanja.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D. 2. 1.</w:t>
            </w:r>
            <w:r w:rsidRPr="002E2A05">
              <w:rPr>
                <w:rFonts w:asciiTheme="majorHAnsi" w:hAnsiTheme="majorHAnsi"/>
                <w:sz w:val="22"/>
              </w:rPr>
              <w:t xml:space="preserve"> Nakon druge godine učenja predmeta informatika u domeni e-društvo učenik prepoznaje i opisuje neke poslove koji se koriste informacijskom i komunikacijskom tehnologijom.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C. 2. 3.</w:t>
            </w:r>
            <w:r w:rsidRPr="002E2A05">
              <w:rPr>
                <w:rFonts w:asciiTheme="majorHAnsi" w:hAnsiTheme="majorHAnsi"/>
                <w:sz w:val="22"/>
              </w:rPr>
              <w:t xml:space="preserve"> Nakon druge godine </w:t>
            </w:r>
            <w:r w:rsidRPr="002E2A05">
              <w:rPr>
                <w:rFonts w:asciiTheme="majorHAnsi" w:hAnsiTheme="majorHAnsi"/>
                <w:sz w:val="22"/>
              </w:rPr>
              <w:lastRenderedPageBreak/>
              <w:t>učenja predmeta informatika u domeni digitalna pismenost i komunikacija učenik uz pomoć učitelja surađuje i komunicira s njemu poznatim osobama u sigurnome digitalnom okruženju.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C. 2. 1.</w:t>
            </w:r>
            <w:r w:rsidRPr="002E2A05">
              <w:rPr>
                <w:rFonts w:asciiTheme="majorHAnsi" w:hAnsiTheme="majorHAnsi"/>
                <w:sz w:val="22"/>
              </w:rPr>
              <w:t xml:space="preserve"> Nakon druge godine učenja predmeta informatika u domeni digitalna pismenost i komunikacija učenik prema savjetima učitelja odabire uređaj i program za jednostavne školske zadatke.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A. 2. 2.</w:t>
            </w:r>
            <w:r w:rsidRPr="002E2A05">
              <w:rPr>
                <w:rFonts w:asciiTheme="majorHAnsi" w:hAnsiTheme="majorHAnsi"/>
                <w:sz w:val="22"/>
              </w:rPr>
              <w:t xml:space="preserve"> Nakon druge godine učenja predmeta informatika u domeni informacije i digitalna tehnologija učenik uz pomoć učitelja prepoznaje internet kao izvor nekih usluga i podataka te pretražuje preporučene sadržaje.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5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MPT Učiti kako učiti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uku A.1.4. Učenik oblikuje i izražava svoje misli i osjećaje.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MPT Osobni i socijalni razvoj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osr A 1.4. Učenik razvija radne navike.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osr C 1.1. Prepoznaje potencijalno ugrožavajuće situacije i navodi što treba činiti u slučaju opasnosti.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MPT Uporaba IKT-a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 xml:space="preserve">ikt B 1. 3. Učenik primjenjuje osnovna komunikacijska pravila u digitalnome </w:t>
            </w: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okružju.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C 1. 2. Učenik uz učiteljevu pomoć djelotvorno provodi jednostavno pretraživanje informacija u digitalnome okružju.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MPT Zdravlje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B.1.1.B  Prepoznaje nasilje u stvarnom i virtualnom svijetu. 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lastRenderedPageBreak/>
              <w:t>Travanj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 xml:space="preserve">Svibanj 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Lipanj</w:t>
            </w:r>
          </w:p>
        </w:tc>
      </w:tr>
      <w:tr w:rsidR="00B32F7B" w:rsidRPr="002E2A05" w:rsidTr="00344EE2">
        <w:trPr>
          <w:trHeight w:val="1356"/>
          <w:jc w:val="center"/>
        </w:trPr>
        <w:tc>
          <w:tcPr>
            <w:cnfStyle w:val="001000000000"/>
            <w:tcW w:w="2223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ZAKLJUČIVANJE OCJENA</w:t>
            </w: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Učenik će biti upoznat sa zaključnom ocjenom za ovu školsku godinu.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1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Lipanj</w:t>
            </w:r>
          </w:p>
        </w:tc>
      </w:tr>
    </w:tbl>
    <w:p w:rsidR="00B32F7B" w:rsidRPr="002E2A05" w:rsidRDefault="00B32F7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B32F7B" w:rsidRPr="002E2A05" w:rsidRDefault="00B32F7B" w:rsidP="00967D9D">
      <w:pPr>
        <w:pStyle w:val="Odlomakpopisa"/>
        <w:numPr>
          <w:ilvl w:val="0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razred</w:t>
      </w:r>
    </w:p>
    <w:p w:rsidR="00B32F7B" w:rsidRPr="002E2A05" w:rsidRDefault="00B32F7B" w:rsidP="002E2A05">
      <w:pPr>
        <w:pStyle w:val="Odlomakpopisa"/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vijetlatablicareetke1-isticanje61"/>
        <w:tblpPr w:leftFromText="180" w:rightFromText="180" w:vertAnchor="text" w:tblpXSpec="center" w:tblpY="1"/>
        <w:tblOverlap w:val="never"/>
        <w:tblW w:w="13168" w:type="dxa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ayout w:type="fixed"/>
        <w:tblLook w:val="04A0"/>
      </w:tblPr>
      <w:tblGrid>
        <w:gridCol w:w="2223"/>
        <w:gridCol w:w="3574"/>
        <w:gridCol w:w="1559"/>
        <w:gridCol w:w="3827"/>
        <w:gridCol w:w="1985"/>
      </w:tblGrid>
      <w:tr w:rsidR="00B32F7B" w:rsidRPr="002E2A05" w:rsidTr="00344EE2">
        <w:trPr>
          <w:cnfStyle w:val="100000000000"/>
          <w:trHeight w:val="782"/>
        </w:trPr>
        <w:tc>
          <w:tcPr>
            <w:cnfStyle w:val="001000000000"/>
            <w:tcW w:w="2223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TEMA</w:t>
            </w:r>
          </w:p>
        </w:tc>
        <w:tc>
          <w:tcPr>
            <w:tcW w:w="3574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1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ISHODI</w:t>
            </w:r>
          </w:p>
        </w:tc>
        <w:tc>
          <w:tcPr>
            <w:tcW w:w="1559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1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OKVIRNI BROJ SATI</w:t>
            </w:r>
          </w:p>
        </w:tc>
        <w:tc>
          <w:tcPr>
            <w:tcW w:w="3827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1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OČEKIVANJA MEĐUPREDMETNIH TEMA</w:t>
            </w:r>
          </w:p>
        </w:tc>
        <w:tc>
          <w:tcPr>
            <w:tcW w:w="1985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1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MJESEC</w:t>
            </w:r>
          </w:p>
        </w:tc>
      </w:tr>
      <w:tr w:rsidR="00B32F7B" w:rsidRPr="002E2A05" w:rsidTr="00344EE2">
        <w:trPr>
          <w:trHeight w:val="264"/>
        </w:trPr>
        <w:tc>
          <w:tcPr>
            <w:cnfStyle w:val="001000000000"/>
            <w:tcW w:w="2223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Računalo i ja</w:t>
            </w: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INFORMACIJE I DIGITALNA TEHNOLOGIJA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A.3.1.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se koristi simbolima za prikazivanje podataka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A.3.2.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objašnjava i analizira jednostavne hardverske/softverske probleme i poteškoće koji se mogu dogoditi tijekom njihove uporabe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E-DRUŠTVO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D.3.1.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primjenjuje preporuke o preraspodjeli vremena u kojemu se koristi digitalnom tehnologijom za učenje, komunikaciju i zabavu te primjenjuje zdrave navike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6</w:t>
            </w:r>
          </w:p>
        </w:tc>
        <w:tc>
          <w:tcPr>
            <w:tcW w:w="3827" w:type="dxa"/>
            <w:vAlign w:val="center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  <w:lang w:val="en-US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  <w:lang w:val="en-US"/>
              </w:rPr>
              <w:t>Učiti kako učiti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  <w:lang w:val="en-US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  <w:lang w:val="en-US"/>
              </w:rPr>
              <w:t>uku A.1.3.</w:t>
            </w:r>
            <w:r w:rsidRPr="002E2A05">
              <w:rPr>
                <w:rFonts w:asciiTheme="majorHAnsi" w:hAnsiTheme="majorHAnsi" w:cstheme="minorHAnsi"/>
                <w:sz w:val="22"/>
                <w:lang w:val="en-US"/>
              </w:rPr>
              <w:t xml:space="preserve"> Učenik spontano i kreativno oblikuje i izražava svoje misli i osjećaje pri učenju i rješavanju problema.  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  <w:lang w:val="en-US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  <w:lang w:val="en-US"/>
              </w:rPr>
              <w:t>uku A.1.4.</w:t>
            </w:r>
            <w:r w:rsidRPr="002E2A05">
              <w:rPr>
                <w:rFonts w:asciiTheme="majorHAnsi" w:hAnsiTheme="majorHAnsi" w:cstheme="minorHAnsi"/>
                <w:sz w:val="22"/>
                <w:lang w:val="en-US"/>
              </w:rPr>
              <w:t xml:space="preserve"> Učenik oblikuje i izražava svoje misli i osjećaje.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  <w:lang w:val="en-US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  <w:lang w:val="en-US"/>
              </w:rPr>
              <w:t>Osobni i socijalni razvoj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  <w:lang w:val="en-US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  <w:lang w:val="en-US"/>
              </w:rPr>
              <w:t>osr A 1.4.</w:t>
            </w:r>
            <w:r w:rsidRPr="002E2A05">
              <w:rPr>
                <w:rFonts w:asciiTheme="majorHAnsi" w:hAnsiTheme="majorHAnsi" w:cstheme="minorHAnsi"/>
                <w:sz w:val="22"/>
                <w:lang w:val="en-US"/>
              </w:rPr>
              <w:t xml:space="preserve"> Učenik razvija radne navike.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  <w:lang w:val="en-US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  <w:lang w:val="en-US"/>
              </w:rPr>
              <w:t>Uporaba IKT-a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  <w:lang w:val="en-US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  <w:lang w:val="en-US"/>
              </w:rPr>
              <w:t>ikt A 1. 2.</w:t>
            </w:r>
            <w:r w:rsidRPr="002E2A05">
              <w:rPr>
                <w:rFonts w:asciiTheme="majorHAnsi" w:hAnsiTheme="majorHAnsi" w:cstheme="minorHAnsi"/>
                <w:sz w:val="22"/>
                <w:lang w:val="en-US"/>
              </w:rPr>
              <w:t xml:space="preserve"> Učenik se uz učiteljevu pomoć koristi odabranim uređajima i programima.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  <w:lang w:val="en-US"/>
              </w:rPr>
              <w:t>ikt A 1. 3.</w:t>
            </w:r>
            <w:r w:rsidRPr="002E2A05">
              <w:rPr>
                <w:rFonts w:asciiTheme="majorHAnsi" w:hAnsiTheme="majorHAnsi" w:cstheme="minorHAnsi"/>
                <w:sz w:val="22"/>
                <w:lang w:val="en-US"/>
              </w:rPr>
              <w:t xml:space="preserve"> Učenik primjenjuje pravila za odgovorno i sigurno služenje programima i uređajima.</w:t>
            </w: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Rujan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Listopad</w:t>
            </w:r>
          </w:p>
        </w:tc>
      </w:tr>
      <w:tr w:rsidR="00B32F7B" w:rsidRPr="002E2A05" w:rsidTr="00344EE2">
        <w:trPr>
          <w:trHeight w:val="264"/>
        </w:trPr>
        <w:tc>
          <w:tcPr>
            <w:cnfStyle w:val="001000000000"/>
            <w:tcW w:w="2223" w:type="dxa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Internet oko nas</w:t>
            </w: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spacing w:after="48"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lastRenderedPageBreak/>
              <w:t>DIGITALNA PISMENOST I KOMUNIKACIJA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lastRenderedPageBreak/>
              <w:t xml:space="preserve">C.3.2. </w:t>
            </w:r>
            <w:r w:rsidRPr="002E2A05">
              <w:rPr>
                <w:rFonts w:asciiTheme="majorHAnsi" w:hAnsiTheme="majorHAnsi" w:cstheme="minorHAnsi"/>
                <w:sz w:val="22"/>
              </w:rPr>
              <w:t>Učenik prema uputama izrađuje jednostavne digitalne radove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6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Učiti kako učiti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uku A.1.4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. Učenik oblikuje i izražava </w:t>
            </w: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svoje misli i osjećaje.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Osobni i socijalni razvoj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osr A 1.4.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razvija radne navike.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osr C 1.1.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Prepoznaje potencijalno ugrožavajuće situacije i navodi što treba činiti u slučaju opasnosti.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Uporaba IKT-a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ikt B 1. 3.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primjenjuje osnovna komunikacijska pravila u digitalnome okružju.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ikt C 1. 2.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uz učiteljevu pomoć djelotvorno provodi jednostavno pretraživanje informacija u digitalnome okružju.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ikt D 1. 4.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prepoznaje oznake vlasništva djela i licence za dijeljenje sadržaja koje treba poštovati.</w:t>
            </w: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lastRenderedPageBreak/>
              <w:t>Studeni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lastRenderedPageBreak/>
              <w:t>Prosinac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Veljača</w:t>
            </w:r>
          </w:p>
        </w:tc>
      </w:tr>
      <w:tr w:rsidR="00B32F7B" w:rsidRPr="002E2A05" w:rsidTr="00344EE2">
        <w:trPr>
          <w:trHeight w:val="264"/>
        </w:trPr>
        <w:tc>
          <w:tcPr>
            <w:cnfStyle w:val="001000000000"/>
            <w:tcW w:w="2223" w:type="dxa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 xml:space="preserve">Rješavam </w:t>
            </w: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probleme i programiram</w:t>
            </w: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  <w:lang w:val="en-US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  <w:lang w:val="en-US"/>
              </w:rPr>
              <w:lastRenderedPageBreak/>
              <w:t>INFORMACIJE I DIGITALNA TEHNOLOGIJA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  <w:lang w:val="en-US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  <w:lang w:val="en-US"/>
              </w:rPr>
              <w:t>A.3.1.</w:t>
            </w:r>
            <w:r w:rsidRPr="002E2A05">
              <w:rPr>
                <w:rFonts w:asciiTheme="majorHAnsi" w:hAnsiTheme="majorHAnsi" w:cstheme="minorHAnsi"/>
                <w:sz w:val="22"/>
                <w:lang w:val="en-US"/>
              </w:rPr>
              <w:t xml:space="preserve"> Učenik se koristi simbolima za prikazivanje podataka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  <w:lang w:val="en-US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  <w:lang w:val="en-US"/>
              </w:rPr>
              <w:t>RAČUNALNO RAZMIŠLJANJE I PROGRAMIRANJE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  <w:lang w:val="en-US"/>
              </w:rPr>
              <w:t>B.3.2.</w:t>
            </w:r>
            <w:r w:rsidRPr="002E2A05">
              <w:rPr>
                <w:rFonts w:asciiTheme="majorHAnsi" w:hAnsiTheme="majorHAnsi" w:cstheme="minorHAnsi"/>
                <w:sz w:val="22"/>
                <w:lang w:val="en-US"/>
              </w:rPr>
              <w:t xml:space="preserve"> Učenik slaže podatke na </w:t>
            </w:r>
            <w:r w:rsidRPr="002E2A05">
              <w:rPr>
                <w:rFonts w:asciiTheme="majorHAnsi" w:hAnsiTheme="majorHAnsi" w:cstheme="minorHAnsi"/>
                <w:sz w:val="22"/>
                <w:lang w:val="en-US"/>
              </w:rPr>
              <w:lastRenderedPageBreak/>
              <w:t>koristan način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8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Učiti kako učiti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uku A.1.2.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se koristi jednostavnim strategijama učenja i rješava probleme u svim područjima učenja uz pomoć učitelja.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uku A.1.3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. Učenik spontano i kreativno 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 xml:space="preserve">oblikuje i izražava svoje misli i osjećaje pri učenju i rješavanju problema.  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Osobni i socijalni razvoj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osr A 1.4.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razvija radne navike.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Uporaba IKT-a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ikt D 1. 2.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uz učiteljevu pomoć prepoznaje i rješava jednostavne probleme s pomoću IKT-a.</w:t>
            </w: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lastRenderedPageBreak/>
              <w:t>Siječanj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Veljača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Ožujak</w:t>
            </w:r>
          </w:p>
        </w:tc>
      </w:tr>
      <w:tr w:rsidR="00B32F7B" w:rsidRPr="002E2A05" w:rsidTr="00344EE2">
        <w:trPr>
          <w:trHeight w:val="264"/>
        </w:trPr>
        <w:tc>
          <w:tcPr>
            <w:cnfStyle w:val="001000000000"/>
            <w:tcW w:w="2223" w:type="dxa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Tekst, zvuk, film, multimedija</w:t>
            </w:r>
          </w:p>
        </w:tc>
        <w:tc>
          <w:tcPr>
            <w:tcW w:w="3574" w:type="dxa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INFORMACIJE I DIGITALNA TEHNOLOGIJA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 xml:space="preserve">A.3.1. </w:t>
            </w:r>
            <w:r w:rsidRPr="002E2A05">
              <w:rPr>
                <w:rFonts w:asciiTheme="majorHAnsi" w:hAnsiTheme="majorHAnsi" w:cstheme="minorHAnsi"/>
                <w:sz w:val="22"/>
              </w:rPr>
              <w:t>Učenik se koristi simbolima za prikazivanje podataka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DIGITALNA PISMENOST I KOMUNIKACIJA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C.3.1.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samostalno odabire uređaj i program iz skupa predloženih te procjenjuje načine njihove uporabe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C.3.2.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prema uputama izrađuje jednostavne digitalne radove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7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Učiti kako učiti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uku A.1.3.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spontano i kreativno oblikuje i izražava svoje misli i osjećaje pri učenju i rješavanju problema.  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Osobni i socijalni razvoj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osr A 1.4.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razvija radne navike.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Uporaba IKT-a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ikt A 1. 1.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uz učiteljevu pomoć  odabire odgovarajuću digitalnu tehnologiju za obavljanje jednostavnih zadataka.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ikt A 1. 2.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se uz učiteljevu pomoć koristi odabranim uređajima i </w:t>
            </w: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programima.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ikt A 1. 3.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primjenjuje pravila za odgovorno i sigurno služenje programima i uređajima.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Građanski odgoj i obrazovanje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goo C.1.1.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Sudjeluje u zajedničkom radu u razredu.</w:t>
            </w: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lastRenderedPageBreak/>
              <w:t>Listopad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Studeni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Ožujak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Travanj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Svibanj</w:t>
            </w:r>
          </w:p>
        </w:tc>
      </w:tr>
      <w:tr w:rsidR="00B32F7B" w:rsidRPr="002E2A05" w:rsidTr="00344EE2">
        <w:trPr>
          <w:trHeight w:val="264"/>
        </w:trPr>
        <w:tc>
          <w:tcPr>
            <w:cnfStyle w:val="001000000000"/>
            <w:tcW w:w="2223" w:type="dxa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Moji digitalni sadržaji</w:t>
            </w:r>
          </w:p>
        </w:tc>
        <w:tc>
          <w:tcPr>
            <w:tcW w:w="3574" w:type="dxa"/>
          </w:tcPr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DIGITALNA PISMENOST I KOMUNIKACIJA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C.3.2.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prema uputama izrađuje jednostavne digitalne radove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7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Učiti kako učiti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uku A.1.4.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oblikuje i izražava svoje misli i osjećaje.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Osobni i socijalni razvoj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osr A 1.4.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razvija radne navike.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Uporaba IKT-a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ikt A 1. 1</w:t>
            </w:r>
            <w:r w:rsidRPr="002E2A05">
              <w:rPr>
                <w:rFonts w:asciiTheme="majorHAnsi" w:hAnsiTheme="majorHAnsi" w:cstheme="minorHAnsi"/>
                <w:sz w:val="22"/>
              </w:rPr>
              <w:t>. Učenik uz učiteljevu pomoć  odabire odgovarajuću digitalnu tehnologiju za obavljanje jednostavnih zadataka.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ikt A 1. 2.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se uz učiteljevu pomoć koristi odabranim uređajima i programima.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ikt A 1. 3</w:t>
            </w:r>
            <w:r w:rsidRPr="002E2A05">
              <w:rPr>
                <w:rFonts w:asciiTheme="majorHAnsi" w:hAnsiTheme="majorHAnsi" w:cstheme="minorHAnsi"/>
                <w:sz w:val="22"/>
              </w:rPr>
              <w:t>. Učenik primjenjuje pravila za odgovorno i sigurno služenje programima i uređajima.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ikt D 1. 2.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uz učiteljevu pomoć </w:t>
            </w: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prepoznaje i rješava jednostavne probleme s pomoću IKT-a.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ikt D 1. 3.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uz učiteljevu pomoć oblikuje postojeće sadržaje i ideje služeći se IKT-om.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lastRenderedPageBreak/>
              <w:t>Listopad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Studeni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Travanj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 xml:space="preserve">Svibanj 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Lipanj</w:t>
            </w:r>
          </w:p>
        </w:tc>
      </w:tr>
      <w:tr w:rsidR="00B32F7B" w:rsidRPr="002E2A05" w:rsidTr="00344EE2">
        <w:trPr>
          <w:trHeight w:val="1356"/>
        </w:trPr>
        <w:tc>
          <w:tcPr>
            <w:cnfStyle w:val="001000000000"/>
            <w:tcW w:w="2223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ZAKLJUČIVANJE OCJENA</w:t>
            </w: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Učenik će biti upoznat sa zaključnom ocjenom za ovu školsku godinu.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1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Lipanj</w:t>
            </w:r>
          </w:p>
        </w:tc>
      </w:tr>
    </w:tbl>
    <w:p w:rsidR="00B32F7B" w:rsidRPr="002E2A05" w:rsidRDefault="00B32F7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B32F7B" w:rsidRPr="002E2A05" w:rsidRDefault="00B32F7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B32F7B" w:rsidRPr="002E2A05" w:rsidRDefault="00B32F7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4.razred</w:t>
      </w:r>
    </w:p>
    <w:tbl>
      <w:tblPr>
        <w:tblStyle w:val="Svijetlatablicareetke1-isticanje61"/>
        <w:tblpPr w:leftFromText="180" w:rightFromText="180" w:vertAnchor="text" w:tblpXSpec="center" w:tblpY="1"/>
        <w:tblOverlap w:val="never"/>
        <w:tblW w:w="13168" w:type="dxa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ayout w:type="fixed"/>
        <w:tblLook w:val="04A0"/>
      </w:tblPr>
      <w:tblGrid>
        <w:gridCol w:w="2223"/>
        <w:gridCol w:w="3574"/>
        <w:gridCol w:w="1559"/>
        <w:gridCol w:w="3827"/>
        <w:gridCol w:w="1985"/>
      </w:tblGrid>
      <w:tr w:rsidR="00B32F7B" w:rsidRPr="002E2A05" w:rsidTr="00344EE2">
        <w:trPr>
          <w:cnfStyle w:val="100000000000"/>
          <w:trHeight w:val="782"/>
        </w:trPr>
        <w:tc>
          <w:tcPr>
            <w:cnfStyle w:val="001000000000"/>
            <w:tcW w:w="2223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TEMA</w:t>
            </w:r>
          </w:p>
        </w:tc>
        <w:tc>
          <w:tcPr>
            <w:tcW w:w="3574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1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ISHODI</w:t>
            </w:r>
          </w:p>
        </w:tc>
        <w:tc>
          <w:tcPr>
            <w:tcW w:w="1559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1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OKVIRNI BROJ SATI</w:t>
            </w:r>
          </w:p>
        </w:tc>
        <w:tc>
          <w:tcPr>
            <w:tcW w:w="3827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1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OČEKIVANJA MEĐUPREDMETNIH TEMA</w:t>
            </w:r>
          </w:p>
        </w:tc>
        <w:tc>
          <w:tcPr>
            <w:tcW w:w="1985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1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MJESEC</w:t>
            </w:r>
          </w:p>
        </w:tc>
      </w:tr>
      <w:tr w:rsidR="00B32F7B" w:rsidRPr="002E2A05" w:rsidTr="00344EE2">
        <w:trPr>
          <w:trHeight w:val="264"/>
        </w:trPr>
        <w:tc>
          <w:tcPr>
            <w:cnfStyle w:val="001000000000"/>
            <w:tcW w:w="2223" w:type="dxa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="Arial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="Arial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="Arial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="Arial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="Arial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="Arial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="Arial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="Arial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="Arial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="Arial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="Arial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="Arial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="Arial"/>
                <w:sz w:val="22"/>
              </w:rPr>
              <w:t>Moje računalo i IKT</w:t>
            </w: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spacing w:line="276" w:lineRule="auto"/>
              <w:ind w:left="2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lastRenderedPageBreak/>
              <w:t>OŠ INF A. 4. 1.</w:t>
            </w:r>
            <w:r w:rsidRPr="002E2A05">
              <w:rPr>
                <w:rFonts w:asciiTheme="majorHAnsi" w:hAnsiTheme="majorHAnsi"/>
                <w:sz w:val="22"/>
              </w:rPr>
              <w:t xml:space="preserve"> Nakon četvrte godine učenja predmeta informatika u domeni informacije i digitalna tehnologija učenik objašnjava koncept računalne mreže, razlikuje mogućnosti koje one nude za komunikaciju i suradnju, opisuje ih kao izvor </w:t>
            </w:r>
            <w:r w:rsidRPr="002E2A05">
              <w:rPr>
                <w:rFonts w:asciiTheme="majorHAnsi" w:hAnsiTheme="majorHAnsi"/>
                <w:sz w:val="22"/>
              </w:rPr>
              <w:lastRenderedPageBreak/>
              <w:t>podataka.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A. 4. 2.</w:t>
            </w:r>
            <w:r w:rsidRPr="002E2A05">
              <w:rPr>
                <w:rFonts w:asciiTheme="majorHAnsi" w:hAnsiTheme="majorHAnsi"/>
                <w:sz w:val="22"/>
              </w:rPr>
              <w:t xml:space="preserve"> Nakon četvrte godine učenja predmeta informatika u domeni informacije i digitalna tehnologija učenik analizira čimbenike koji razlikuju ljude od strojeva te proučava načine interakcije čovjek – stroj.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C. 4. 3.</w:t>
            </w:r>
            <w:r w:rsidRPr="002E2A05">
              <w:rPr>
                <w:rFonts w:asciiTheme="majorHAnsi" w:hAnsiTheme="majorHAnsi"/>
                <w:sz w:val="22"/>
              </w:rPr>
              <w:t xml:space="preserve"> Nakon četvrte godine učenja predmeta informatika u domeni digitalna pismenost i komunikacija učenik u suradničkome online okruženju zajednički planira i ostvaruje jednostavne ideje.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D. 4. 2.</w:t>
            </w:r>
            <w:r w:rsidRPr="002E2A05">
              <w:rPr>
                <w:rFonts w:asciiTheme="majorHAnsi" w:hAnsiTheme="majorHAnsi"/>
                <w:sz w:val="22"/>
              </w:rPr>
              <w:t xml:space="preserve"> Nakon četvrte godine učenja predmeta Informatika u domeni e-društvo učenik analizira široki spektar poslova koji zahtijevaju znanje ili uporabu informacijske i komunikacijske tehnologije.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6</w:t>
            </w:r>
          </w:p>
        </w:tc>
        <w:tc>
          <w:tcPr>
            <w:tcW w:w="3827" w:type="dxa"/>
            <w:vAlign w:val="center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bCs/>
                <w:sz w:val="22"/>
                <w:lang w:val="en-US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  <w:lang w:val="en-US"/>
              </w:rPr>
              <w:t>MPT Osobni i socijalni razvoj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  <w:lang w:val="en-US"/>
              </w:rPr>
            </w:pPr>
            <w:r w:rsidRPr="002E2A05">
              <w:rPr>
                <w:rFonts w:asciiTheme="majorHAnsi" w:hAnsiTheme="majorHAnsi" w:cstheme="minorHAnsi"/>
                <w:sz w:val="22"/>
                <w:lang w:val="en-US"/>
              </w:rPr>
              <w:t>osr A.2.1. Učenik razvija sliku o sebi.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MPT Uporaba IKT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A.2.1. Učenik prema savjetu odabire odgovarajuću digitalnu tehnologiju za obavljanje zadatka.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ikt A.2.2. Učenik se samostalno koristi njemu poznatim uređajima i programima.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A.2.3. Učenik se odgovorno i sigurno koristi programima i uređajima.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B.2.2. Učenik uz povremenu učiteljevu pomoć surađuje s poznatim osobama u sigurnome digitalnom okružju.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B.2.3. Učenik primjenjuje komunikacijska pravila u digitalnome okružju.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lastRenderedPageBreak/>
              <w:t>Rujan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Listopad</w:t>
            </w:r>
          </w:p>
        </w:tc>
      </w:tr>
      <w:tr w:rsidR="00B32F7B" w:rsidRPr="002E2A05" w:rsidTr="00344EE2">
        <w:trPr>
          <w:trHeight w:val="264"/>
        </w:trPr>
        <w:tc>
          <w:tcPr>
            <w:cnfStyle w:val="001000000000"/>
            <w:tcW w:w="2223" w:type="dxa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Rješavam probleme i programiram</w:t>
            </w: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sz w:val="22"/>
              </w:rPr>
            </w:pP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lastRenderedPageBreak/>
              <w:t>OŠ INF A. 4. 3.</w:t>
            </w:r>
            <w:r w:rsidRPr="002E2A05">
              <w:rPr>
                <w:rFonts w:asciiTheme="majorHAnsi" w:hAnsiTheme="majorHAnsi"/>
                <w:sz w:val="22"/>
              </w:rPr>
              <w:t xml:space="preserve"> Nakon četvrte godine učenja predmeta informatika u domeni informacije i digitalna tehnologija učenik se koristi simbolima za prikazivanje podataka, analizira postupak </w:t>
            </w:r>
            <w:r w:rsidRPr="002E2A05">
              <w:rPr>
                <w:rFonts w:asciiTheme="majorHAnsi" w:hAnsiTheme="majorHAnsi"/>
                <w:sz w:val="22"/>
              </w:rPr>
              <w:lastRenderedPageBreak/>
              <w:t>prikazivanja te vrednuje njegovu učinkovitost.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B. 4. 1.</w:t>
            </w:r>
            <w:r w:rsidRPr="002E2A05">
              <w:rPr>
                <w:rFonts w:asciiTheme="majorHAnsi" w:hAnsiTheme="majorHAnsi"/>
                <w:sz w:val="22"/>
              </w:rPr>
              <w:t xml:space="preserve"> Nakon četvrte godine učenja predmeta informatika u domeni računalno razmišljanje i programiranje učenik stvara program korištenjem vizualnim okruženjem u kojemu se koristi slijedom, ponavljanjem, odlukom i ulaznim vrijednostima.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B. 4. 2.</w:t>
            </w:r>
            <w:r w:rsidRPr="002E2A05">
              <w:rPr>
                <w:rFonts w:asciiTheme="majorHAnsi" w:hAnsiTheme="majorHAnsi"/>
                <w:sz w:val="22"/>
              </w:rPr>
              <w:t xml:space="preserve"> Nakon četvrte godine učenja predmeta informatika u domeni računalno razmišljanje i programiranje učenik rješava složenije logičke zadatke s računalom ili bez uporabe računala.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C. 4. 1.</w:t>
            </w:r>
            <w:r w:rsidRPr="002E2A05">
              <w:rPr>
                <w:rFonts w:asciiTheme="majorHAnsi" w:hAnsiTheme="majorHAnsi"/>
                <w:sz w:val="22"/>
              </w:rPr>
              <w:t xml:space="preserve"> Nakon četvrte godine učenja predmeta informatika u domeni digitalna pismenost i komunikacija učenik odabire prikladan program za zadani zadatak, preporučuje ga drugima te istražuje mogućnosti sličnih programa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8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MPT Učiti kako učiti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uku A.2.1. Upravljanje informacijama.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 xml:space="preserve">Uz podršku učitelja ili samostalno traži nove informacije iz različitih izvora i uspješno ih primjenjuje pri </w:t>
            </w: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rješavanju problema.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uku A.2.2. Primjena strategija učenja i rješavanje problema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Učenik primjenjuje strategije učenja i rješava probleme u svim područjima učenja uz praćenje i podršku učitelja.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uku A.2.3. Kreativno mišljenje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Učenik se koristi kreativnošću za oblikovanje svojih ideja i pristupa rješavanju problema.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uku B.2.2. Praćenje.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Na poticaj učitelja učenik prati svoje učenje i napredovanje tijekom učenja.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bCs/>
                <w:sz w:val="22"/>
                <w:lang w:val="en-US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  <w:lang w:val="en-US"/>
              </w:rPr>
              <w:t>MPT Osobni i socijalni razvoj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  <w:lang w:val="en-US"/>
              </w:rPr>
            </w:pPr>
            <w:r w:rsidRPr="002E2A05">
              <w:rPr>
                <w:rFonts w:asciiTheme="majorHAnsi" w:hAnsiTheme="majorHAnsi" w:cstheme="minorHAnsi"/>
                <w:sz w:val="22"/>
                <w:lang w:val="en-US"/>
              </w:rPr>
              <w:t>osr A.2.1. Razvija sliku o sebi.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osr A.2.3. Razvija osobne potencijale.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osr A.2.4. Razvija radne navike.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MPT Uporaba IKT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A.2.1. Učenik prema savjetu odabire odgovarajuću digitalnu tehnologiju za obavljanje zadatka.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A.2.2. Učenik se samostalno koristi njemu poznatim uređajima i programima.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ikt D.2.2. Učenik rješava jednostavne probleme s pomoću digitalne tehnologije.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b/>
                <w:i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D.2.3. Učenik sam ili u suradnji s drugima preoblikuje postojeća digitalna rješenja ili stvara nove uratke i smišlja ideje.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lastRenderedPageBreak/>
              <w:t>Studeni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Prosinac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Veljača</w:t>
            </w:r>
          </w:p>
        </w:tc>
      </w:tr>
      <w:tr w:rsidR="00B32F7B" w:rsidRPr="002E2A05" w:rsidTr="00344EE2">
        <w:trPr>
          <w:trHeight w:val="264"/>
        </w:trPr>
        <w:tc>
          <w:tcPr>
            <w:cnfStyle w:val="001000000000"/>
            <w:tcW w:w="2223" w:type="dxa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Budimo Internet genijalci</w:t>
            </w: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3574" w:type="dxa"/>
          </w:tcPr>
          <w:p w:rsidR="00B32F7B" w:rsidRPr="002E2A05" w:rsidRDefault="00B32F7B" w:rsidP="002E2A05">
            <w:pPr>
              <w:spacing w:after="48" w:line="276" w:lineRule="auto"/>
              <w:cnfStyle w:val="000000000000"/>
              <w:rPr>
                <w:rFonts w:asciiTheme="majorHAnsi" w:hAnsiTheme="majorHAnsi"/>
                <w:b/>
                <w:sz w:val="22"/>
              </w:rPr>
            </w:pPr>
          </w:p>
          <w:p w:rsidR="00B32F7B" w:rsidRPr="002E2A05" w:rsidRDefault="00B32F7B" w:rsidP="002E2A05">
            <w:pPr>
              <w:spacing w:after="48" w:line="276" w:lineRule="auto"/>
              <w:cnfStyle w:val="000000000000"/>
              <w:rPr>
                <w:rFonts w:asciiTheme="majorHAnsi" w:hAnsiTheme="majorHAnsi"/>
                <w:b/>
                <w:sz w:val="22"/>
              </w:rPr>
            </w:pPr>
          </w:p>
          <w:p w:rsidR="00B32F7B" w:rsidRPr="002E2A05" w:rsidRDefault="00B32F7B" w:rsidP="002E2A05">
            <w:pPr>
              <w:spacing w:after="48"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A. 4. 1</w:t>
            </w:r>
            <w:r w:rsidRPr="002E2A05">
              <w:rPr>
                <w:rFonts w:asciiTheme="majorHAnsi" w:hAnsiTheme="majorHAnsi"/>
                <w:sz w:val="22"/>
              </w:rPr>
              <w:t>. Nakon četvrte godine učenja predmeta informatika u domeni informacije i digitalna tehnologija učenik objašnjava koncept računalne mreže, razlikuje mogućnosti koje one nude za komunikaciju i suradnju, opisuje ih kao izvor podataka.</w:t>
            </w:r>
          </w:p>
          <w:p w:rsidR="00B32F7B" w:rsidRPr="002E2A05" w:rsidRDefault="00B32F7B" w:rsidP="002E2A05">
            <w:pPr>
              <w:spacing w:after="48"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C. 4. 1.</w:t>
            </w:r>
            <w:r w:rsidRPr="002E2A05">
              <w:rPr>
                <w:rFonts w:asciiTheme="majorHAnsi" w:hAnsiTheme="majorHAnsi"/>
                <w:sz w:val="22"/>
              </w:rPr>
              <w:t xml:space="preserve"> Nakon četvrte godine učenja predmeta informatika u domeni digitalna pismenost i komunikacija učenik odabire prikladan program za zadani zadatak, preporučuje ga drugima te istražuje mogućnosti sličnih programa.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6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MPT Uporaba IKT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A.2.1. Učenik prema savjetu odabire odgovarajuću digitalnu tehnologiju za obavljanje zadatka.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A.2.2. Učenik se samostalno koristi njemu poznatim uređajima i programima.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A.2.3. Učenik se odgovorno i sigurno koristi programima i uređajima.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B.2.1. Učenik uz povremenu učiteljevu pomoć komunicira s poznatim osobama u sigurnome digitalnom okružju.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B.2.2. Učenik uz povremenu učiteljevu pomoć surađuje s poznatim osobama u sigurnome digitalnom okružju.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ikt B.2.3. Učenik primjenjuje komunikacijska pravila u digitalnome okružju.</w:t>
            </w: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lastRenderedPageBreak/>
              <w:t>Siječanj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Veljača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Ožujak</w:t>
            </w:r>
          </w:p>
        </w:tc>
      </w:tr>
      <w:tr w:rsidR="00B32F7B" w:rsidRPr="002E2A05" w:rsidTr="00344EE2">
        <w:trPr>
          <w:trHeight w:val="264"/>
        </w:trPr>
        <w:tc>
          <w:tcPr>
            <w:cnfStyle w:val="001000000000"/>
            <w:tcW w:w="2223" w:type="dxa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Stvaram digitalne radove</w:t>
            </w:r>
          </w:p>
        </w:tc>
        <w:tc>
          <w:tcPr>
            <w:tcW w:w="3574" w:type="dxa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C. 4. 1.</w:t>
            </w:r>
            <w:r w:rsidRPr="002E2A05">
              <w:rPr>
                <w:rFonts w:asciiTheme="majorHAnsi" w:hAnsiTheme="majorHAnsi"/>
                <w:sz w:val="22"/>
              </w:rPr>
              <w:t xml:space="preserve"> Nakon četvrte godine učenja predmeta informatika u domeni digitalna pismenost i komunikacija učenik odabire prikladan program za zadani zadatak, preporučuje ga drugima te istražuje mogućnosti sličnih programa.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C. 4. 2</w:t>
            </w:r>
            <w:r w:rsidRPr="002E2A05">
              <w:rPr>
                <w:rFonts w:asciiTheme="majorHAnsi" w:hAnsiTheme="majorHAnsi"/>
                <w:sz w:val="22"/>
              </w:rPr>
              <w:t>. Nakon četvrte godine učenja predmeta informatika u domeni digitalna pismenost i komunikacija učenik osmišljava plan izrade digitalnoga rada, izrađuje i vrednuje rad.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C. 4. 3.</w:t>
            </w:r>
            <w:r w:rsidRPr="002E2A05">
              <w:rPr>
                <w:rFonts w:asciiTheme="majorHAnsi" w:hAnsiTheme="majorHAnsi"/>
                <w:sz w:val="22"/>
              </w:rPr>
              <w:t xml:space="preserve"> Nakon četvrte godine učenja predmeta informatika u domeni digitalna pismenost i komunikacija učenik u suradničkome online okruženju zajednički planira i ostvaruje jednostavne ideje.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7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MPT Uporaba IKT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A.2.1. Učenik prema savjetu odabire odgovarajuću digitalnu tehnologiju za obavljanje zadatka.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A.2.2. Učenik se samostalno koristi njemu poznatim uređajima i programima.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A.2.3. Učenik se odgovorno i sigurno koristi programima i uređajima.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B.2.1. Učenik uz povremenu učiteljevu pomoć komunicira s poznatim osobama u sigurnome digitalnom okružju.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B.2.2. Učenik uz povremenu učiteljevu pomoć surađuje s poznatim osobama u sigurnome digitalnom okružju.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 xml:space="preserve">ikt B.2.3. Učenik primjenjuje </w:t>
            </w: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komunikacijska pravila u digitalnome okružju.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Listopad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Studeni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Ožujak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Travanj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Svibanj</w:t>
            </w:r>
          </w:p>
        </w:tc>
      </w:tr>
      <w:tr w:rsidR="00B32F7B" w:rsidRPr="002E2A05" w:rsidTr="00344EE2">
        <w:trPr>
          <w:trHeight w:val="264"/>
        </w:trPr>
        <w:tc>
          <w:tcPr>
            <w:cnfStyle w:val="001000000000"/>
            <w:tcW w:w="2223" w:type="dxa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Surađujemo i komuniciramo</w:t>
            </w:r>
          </w:p>
        </w:tc>
        <w:tc>
          <w:tcPr>
            <w:tcW w:w="3574" w:type="dxa"/>
          </w:tcPr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D. 4. 1.</w:t>
            </w:r>
            <w:r w:rsidRPr="002E2A05">
              <w:rPr>
                <w:rFonts w:asciiTheme="majorHAnsi" w:hAnsiTheme="majorHAnsi"/>
                <w:sz w:val="22"/>
              </w:rPr>
              <w:t xml:space="preserve"> Nakon četvrte godine učenja predmeta informatika u domeni e-društvo učenik istražuje ograničenja uporabe računalne tehnologije te primjenjuje upute za očuvanje zdravlja i sigurnost pri radu s računalom.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OŠ INF A. 4. 1.</w:t>
            </w:r>
            <w:r w:rsidRPr="002E2A05">
              <w:rPr>
                <w:rFonts w:asciiTheme="majorHAnsi" w:hAnsiTheme="majorHAnsi"/>
                <w:sz w:val="22"/>
              </w:rPr>
              <w:t xml:space="preserve"> Nakon četvrte godine učenja predmeta informatika u domeni informacije i digitalna tehnologija učenik objašnjava koncept računalne mreže, razlikuje mogućnosti koje one nude za komunikaciju i suradnju, opisuje ih kao izvor podataka.</w:t>
            </w:r>
          </w:p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7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textAlignment w:val="baseline"/>
              <w:cnfStyle w:val="0000000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MPT Uporaba IKT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A.2.1. Učenik prema savjetu odabire odgovarajuću digitalnu tehnologiju za obavljanje zadatka.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A.2.2. Učenik se samostalno koristi njemu poznatim uređajima i programima.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A.2.3. Učenik se odgovorno i sigurno koristi programima i uređajima.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B.2.1. Učenik uz povremenu učiteljevu pomoć komunicira s poznatim osobama u sigurnome digitalnom okružju.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B.2.2. Učenik uz povremenu učiteljevu pomoć surađuje s poznatim  osobama u sigurnome digitalnom okružju.</w:t>
            </w: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Listopad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Studeni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Travanj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 xml:space="preserve">Svibanj 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Lipanj</w:t>
            </w:r>
          </w:p>
        </w:tc>
      </w:tr>
      <w:tr w:rsidR="00B32F7B" w:rsidRPr="002E2A05" w:rsidTr="00344EE2">
        <w:trPr>
          <w:trHeight w:val="1356"/>
        </w:trPr>
        <w:tc>
          <w:tcPr>
            <w:cnfStyle w:val="001000000000"/>
            <w:tcW w:w="2223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ZAKLJUČIVANJE OCJENA</w:t>
            </w: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Učenik će biti upoznat sa zaključnom ocjenom za ovu školsku godinu.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1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Lipanj</w:t>
            </w:r>
          </w:p>
        </w:tc>
      </w:tr>
    </w:tbl>
    <w:p w:rsidR="00B32F7B" w:rsidRPr="002E2A05" w:rsidRDefault="00B32F7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B32F7B" w:rsidRPr="002E2A05" w:rsidRDefault="00B32F7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B32F7B" w:rsidRPr="002E2A05" w:rsidRDefault="00B32F7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7. razred</w:t>
      </w:r>
    </w:p>
    <w:tbl>
      <w:tblPr>
        <w:tblStyle w:val="Svijetlatablicareetke1-isticanje61"/>
        <w:tblW w:w="13168" w:type="dxa"/>
        <w:jc w:val="center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ayout w:type="fixed"/>
        <w:tblLook w:val="04A0"/>
      </w:tblPr>
      <w:tblGrid>
        <w:gridCol w:w="2223"/>
        <w:gridCol w:w="3574"/>
        <w:gridCol w:w="1559"/>
        <w:gridCol w:w="3827"/>
        <w:gridCol w:w="1985"/>
      </w:tblGrid>
      <w:tr w:rsidR="00B32F7B" w:rsidRPr="002E2A05" w:rsidTr="00344EE2">
        <w:trPr>
          <w:cnfStyle w:val="100000000000"/>
          <w:trHeight w:val="782"/>
          <w:jc w:val="center"/>
        </w:trPr>
        <w:tc>
          <w:tcPr>
            <w:cnfStyle w:val="001000000000"/>
            <w:tcW w:w="2223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TEMA</w:t>
            </w:r>
          </w:p>
        </w:tc>
        <w:tc>
          <w:tcPr>
            <w:tcW w:w="3574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1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ISHODI</w:t>
            </w:r>
          </w:p>
        </w:tc>
        <w:tc>
          <w:tcPr>
            <w:tcW w:w="1559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1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OKVIRNI BROJ SATI</w:t>
            </w:r>
          </w:p>
        </w:tc>
        <w:tc>
          <w:tcPr>
            <w:tcW w:w="3827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1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OČEKIVANJA MEĐUPREDMETNIH TEMA</w:t>
            </w:r>
          </w:p>
        </w:tc>
        <w:tc>
          <w:tcPr>
            <w:tcW w:w="1985" w:type="dxa"/>
            <w:shd w:val="clear" w:color="auto" w:fill="FBD4B4" w:themeFill="accent6" w:themeFillTint="66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1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MJESEC</w:t>
            </w:r>
          </w:p>
        </w:tc>
      </w:tr>
      <w:tr w:rsidR="00B32F7B" w:rsidRPr="002E2A05" w:rsidTr="00344EE2">
        <w:trPr>
          <w:trHeight w:val="264"/>
          <w:jc w:val="center"/>
        </w:trPr>
        <w:tc>
          <w:tcPr>
            <w:cnfStyle w:val="001000000000"/>
            <w:tcW w:w="2223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Cs w:val="0"/>
                <w:sz w:val="22"/>
              </w:rPr>
            </w:pPr>
            <w:r w:rsidRPr="002E2A05">
              <w:rPr>
                <w:rFonts w:asciiTheme="majorHAnsi" w:hAnsiTheme="majorHAnsi" w:cstheme="minorHAnsi"/>
                <w:bCs w:val="0"/>
                <w:sz w:val="22"/>
              </w:rPr>
              <w:t>PONAVLJANJE</w:t>
            </w: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A.6.1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planira i stvara svoje hijerarhijske organizacije te analizira organizaciju na računalnim i mrežnim mjestima.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sz w:val="22"/>
              </w:rPr>
              <w:t>A.6.2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opisuje načine povezivanja uređaja u mrežu, analizira prednosti i nedostatke mrežnoga povezivanja te odabire i primjenjuje postupke za zaštitu na mreži.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sz w:val="22"/>
              </w:rPr>
              <w:t>B.6.1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stvara, prati i preuređuje programe koji sadrže strukture grananja i uvjetnoga ponavljanja te predviđa ponašanje jednostavnih algoritama koji mogu biti prikazani dijagramom, riječima govornoga jezika ili programskim jezikom.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sz w:val="22"/>
              </w:rPr>
              <w:lastRenderedPageBreak/>
              <w:t>B.6.2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razmatra i rješava složeniji problem rastavljajući ga na niz potproblema.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sz w:val="22"/>
              </w:rPr>
              <w:t>C.6.1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izrađuje, objavljuje te predstavlja digitalne sadržaje s pomoću nekoga online i/ili offline programa pri čemu poštuje uvjete korištenja programom te postavke privatnosti.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sz w:val="22"/>
              </w:rPr>
              <w:t>C.6.2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se koristi online pohranom podataka i primjerenim programima kao potporom u učenju i istraživanju te suradnji.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sz w:val="22"/>
              </w:rPr>
              <w:t>C.6.3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surađuje s drugim učenicima u stvaranju online sadržaja.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 xml:space="preserve">D.6.1 objašnjava ulogu i važnost digitalnih tragova, stvara svoje pozitivne digitalne tragove.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D</w:t>
            </w:r>
            <w:r w:rsidRPr="002E2A05">
              <w:rPr>
                <w:rFonts w:asciiTheme="majorHAnsi" w:hAnsiTheme="majorHAnsi" w:cstheme="minorHAnsi"/>
                <w:b/>
                <w:sz w:val="22"/>
              </w:rPr>
              <w:t>.6.2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prepoznaje vrste elektroničkoga nasilja, analizira ih i odabire preventivne načine djelovanja za različite slučajeve elektroničkoga nasilja.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sz w:val="22"/>
              </w:rPr>
              <w:t>D.6.3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pronalazi mrežne zajednice učenja koje su od osobnog interesa i pridružuje im se (online kolegij, skupine i sl.).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4</w:t>
            </w:r>
          </w:p>
        </w:tc>
        <w:tc>
          <w:tcPr>
            <w:tcW w:w="3827" w:type="dxa"/>
            <w:vAlign w:val="center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Uporaba IKT–a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ikt D 3.1. Učenik se izražava kreativno služeći se primjerenom tehnologijom za stvaranje ideja i razvijanje planova te primjenjuje različite načine poticanja kreativnosti.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Učiti kako učiti</w:t>
            </w: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sz w:val="22"/>
              </w:rPr>
              <w:t>uku A.3.2. Učenik se koristi različitim strategijama učenja i primjenjuje ih u ostvarivanju ciljeva učenja i rješavanju problema u svim područjima učenja uz povremeno praćenje učitelja.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uku C.3.2. Učenik iskazuje pozitivna i visoka očekivanja i vjeruje u svoj uspjeh u učenju.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 xml:space="preserve">uku C.3.3. Učenik iskazuje interes za </w:t>
            </w: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različita područja, preuzima odgovornost za svoje učenje i ustraje u učenju.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Osobni i socijalni razvoj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osr A.3.3. Razvija osobne potencijale.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Poduzetništvo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pod A.3.1. Primjenjuje inovativna i kreativna rješenja.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pod B.3.2. Planira i upravlja aktivnostima.</w:t>
            </w: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lastRenderedPageBreak/>
              <w:t>rujan</w:t>
            </w:r>
          </w:p>
        </w:tc>
      </w:tr>
      <w:tr w:rsidR="00B32F7B" w:rsidRPr="002E2A05" w:rsidTr="00344EE2">
        <w:trPr>
          <w:trHeight w:val="264"/>
          <w:jc w:val="center"/>
        </w:trPr>
        <w:tc>
          <w:tcPr>
            <w:cnfStyle w:val="001000000000"/>
            <w:tcW w:w="2223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PRORAČUNSKE TABLICE</w:t>
            </w: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 xml:space="preserve">A. 7. 3 Učenik prikuplja i unosi podatke kojima se analizira neki </w:t>
            </w: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problem s pomoću odgovarajućega programa, otkriva odnos među podatcima koristeći se različitim alatima programa te mogućnostima prikazivanja podataka.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14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lastRenderedPageBreak/>
              <w:t>Poduzetništvo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 xml:space="preserve">pod B.3.1. Razvija poduzetničku ideju </w:t>
            </w: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od koncepta do realizacije.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pod B.3.2. Planira i upravlja aktivnostima.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pod C.3.3. Upravlja osobnim financijama i prepoznaje tijek novca.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Uporaba IKT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ikt C.3.1. Učenik samostalno provodi jednostavno istraživanje, a uz učiteljevu pomoć složeno istraživanje radi rješavanja problema u digitalnome okružju.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ikt A. 3. 2. Učenik se samostalno koristi njemu poznatim uređajima i programima.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D.3.1. Učenik se izražava kreativno služeći se primjerenom tehnologijom za stvaranje ideja i razvijanje planova te primjenjuje različite načine poticanja kreativnosti.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Učiti kako učiti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uku A.3.1. 1.Upravljanje informacijama; učenik samostalno traži nove informacije iz različitih izvora, transformira ih u novo znanje i uspješno primjenjuje pri rješavanju problema.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 xml:space="preserve">uku A.3.3.3. Kreativno mišljenje; </w:t>
            </w: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učenik samostalno oblikuje svoje ideje i kreativno pristupa rješavanju problema.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uku B.3.4.4. Samovrednovanje/samoprocjena; učenik samovrednuje proces učenja i svoje rezultate, procjenjuje ostvareni napredak te na temelju toga planira buduće učenje.</w:t>
            </w: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lastRenderedPageBreak/>
              <w:t>rujan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lastRenderedPageBreak/>
              <w:t>listopad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studeni, prosinac</w:t>
            </w:r>
          </w:p>
        </w:tc>
      </w:tr>
      <w:tr w:rsidR="00B32F7B" w:rsidRPr="002E2A05" w:rsidTr="00344EE2">
        <w:trPr>
          <w:trHeight w:val="264"/>
          <w:jc w:val="center"/>
        </w:trPr>
        <w:tc>
          <w:tcPr>
            <w:cnfStyle w:val="001000000000"/>
            <w:tcW w:w="2223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RAČUNALNO RAZMIŠLJANJE I PROGRAMIRANJE - PYTHON</w:t>
            </w: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(projekti: Europski tjedan programiranja - EU Code Week; Dabar - Bebras; Tjedan informatičke edukacije, Sat kodiranja - Computer Science Education Week, Hour of Code</w:t>
            </w: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B. 7. 1 Učenik razvija algoritme za rješavanje različitih problema koristeći se nekim programskim jezikom pri čemu se koristi prikladnim strukturama i tipovima podataka.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B. 7. 2 Učenik primjenjuje algoritam (sekvencijalnog) pretraživanja pri rješavanju problema.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B. 7. 3 Učenik dizajnira i izrađuje modularne programe koji sadrže potprograme u programskom jeziku.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B. 7. 4 Koristi se simulacijom pri rješavanju nekoga, ne nužno računalnoga, problema.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22</w:t>
            </w:r>
          </w:p>
        </w:tc>
        <w:tc>
          <w:tcPr>
            <w:tcW w:w="3827" w:type="dxa"/>
          </w:tcPr>
          <w:p w:rsidR="009D33B3" w:rsidRPr="009D33B3" w:rsidRDefault="009D33B3" w:rsidP="009D33B3">
            <w:pPr>
              <w:cnfStyle w:val="000000000000"/>
              <w:rPr>
                <w:rFonts w:asciiTheme="majorHAnsi" w:hAnsiTheme="majorHAnsi" w:cs="Calibri"/>
                <w:sz w:val="20"/>
                <w:szCs w:val="20"/>
              </w:rPr>
            </w:pPr>
            <w:r w:rsidRPr="009D33B3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MPT Uporaba IKT</w:t>
            </w:r>
            <w:r w:rsidRPr="009D33B3">
              <w:rPr>
                <w:rFonts w:asciiTheme="majorHAnsi" w:hAnsiTheme="majorHAnsi" w:cs="Calibri"/>
                <w:sz w:val="20"/>
                <w:szCs w:val="20"/>
              </w:rPr>
              <w:br/>
              <w:t>ikt D.3.1. Učenik se izražava kreativno služeći se primjerenom tehnologijom za stvaranje ideja i razvijanje planova te primjenjuje različite načine poticanja kreativnosti.</w:t>
            </w:r>
          </w:p>
          <w:p w:rsidR="009D33B3" w:rsidRPr="009D33B3" w:rsidRDefault="009D33B3" w:rsidP="009D33B3">
            <w:pPr>
              <w:cnfStyle w:val="000000000000"/>
              <w:rPr>
                <w:rFonts w:asciiTheme="majorHAnsi" w:hAnsiTheme="majorHAnsi" w:cs="Calibri"/>
                <w:sz w:val="20"/>
                <w:szCs w:val="20"/>
              </w:rPr>
            </w:pPr>
            <w:r w:rsidRPr="009D33B3">
              <w:rPr>
                <w:rFonts w:asciiTheme="majorHAnsi" w:hAnsiTheme="majorHAnsi" w:cs="Calibri"/>
                <w:sz w:val="20"/>
                <w:szCs w:val="20"/>
              </w:rPr>
              <w:br/>
            </w:r>
            <w:r w:rsidRPr="009D33B3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MPT Učiti kako učiti</w:t>
            </w:r>
            <w:r w:rsidRPr="009D33B3">
              <w:rPr>
                <w:rFonts w:asciiTheme="majorHAnsi" w:hAnsiTheme="majorHAnsi" w:cs="Calibri"/>
                <w:sz w:val="20"/>
                <w:szCs w:val="20"/>
              </w:rPr>
              <w:br/>
              <w:t>uku A.3.3.3. Kreativno mišljenje; učenik samostalno oblikuje svoje ideje i kreativno pristupa rješavanju problema.</w:t>
            </w:r>
            <w:r w:rsidRPr="009D33B3">
              <w:rPr>
                <w:rFonts w:asciiTheme="majorHAnsi" w:hAnsiTheme="majorHAnsi" w:cs="Calibri"/>
                <w:sz w:val="20"/>
                <w:szCs w:val="20"/>
              </w:rPr>
              <w:br/>
              <w:t>uku B.3.4.4. Samovrednovanje/samoprocjena; učenik samovrednuje proces učenja i svoje rezultate, procjenjuje ostvareni napredak te na temelju toga planira buduće učenje.</w:t>
            </w:r>
          </w:p>
          <w:p w:rsidR="00B32F7B" w:rsidRPr="002E2A05" w:rsidRDefault="009D33B3" w:rsidP="009D33B3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9D33B3">
              <w:rPr>
                <w:rFonts w:asciiTheme="majorHAnsi" w:hAnsiTheme="majorHAnsi" w:cs="Calibri"/>
                <w:sz w:val="20"/>
                <w:szCs w:val="20"/>
              </w:rPr>
              <w:br/>
            </w:r>
            <w:r w:rsidRPr="009D33B3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MPT Poduzetništvo</w:t>
            </w:r>
            <w:r w:rsidRPr="009D33B3">
              <w:rPr>
                <w:rFonts w:asciiTheme="majorHAnsi" w:hAnsiTheme="majorHAnsi" w:cs="Calibri"/>
                <w:sz w:val="20"/>
                <w:szCs w:val="20"/>
              </w:rPr>
              <w:br/>
              <w:t>pod A.3.1. Primjenjuje inovativna i kreativna rješenja.</w:t>
            </w:r>
            <w:r w:rsidRPr="009D33B3">
              <w:rPr>
                <w:rFonts w:asciiTheme="majorHAnsi" w:hAnsiTheme="majorHAnsi" w:cs="Calibri"/>
                <w:sz w:val="20"/>
                <w:szCs w:val="20"/>
              </w:rPr>
              <w:br/>
              <w:t>pod B.3.2. Planira i upravlja aktivnostima</w:t>
            </w:r>
            <w:r w:rsidRPr="000014EB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listopad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studeni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prosinac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veljača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ožujak</w:t>
            </w:r>
          </w:p>
        </w:tc>
      </w:tr>
      <w:tr w:rsidR="00B32F7B" w:rsidRPr="002E2A05" w:rsidTr="00344EE2">
        <w:trPr>
          <w:trHeight w:val="264"/>
          <w:jc w:val="center"/>
        </w:trPr>
        <w:tc>
          <w:tcPr>
            <w:cnfStyle w:val="001000000000"/>
            <w:tcW w:w="2223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VIŠEMEDIJSKA POSLA</w:t>
            </w: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tabs>
                <w:tab w:val="left" w:pos="178"/>
              </w:tabs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C. 7. 1 Učenik koristi i upoznaje se s različitim platformama i programima, koje prema potrebi pronalazi i instalira</w:t>
            </w:r>
          </w:p>
          <w:p w:rsidR="00B32F7B" w:rsidRPr="002E2A05" w:rsidRDefault="00B32F7B" w:rsidP="002E2A05">
            <w:pPr>
              <w:tabs>
                <w:tab w:val="left" w:pos="178"/>
              </w:tabs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C. 7. 2 Učenik priprema, izrađuje te objavljuje vlastite mrežne stranice u skladu s dobrom praksom u području intelektualnoga vlasništva, kritički prosuđuje dobra i loša obilježja pojedinih mrežnih sadržaja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A 7.4.  Učenik istražuje servise za dijeljenje i objavu grafičkih, zvučnih i videodatoteka, te formate koji se na njemu upotrebljavaju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4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 xml:space="preserve">MPT Osobni i socijalni razvoj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 xml:space="preserve">osr A 3.1. Razvija sliku o sebi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 xml:space="preserve">osr A.3.4. Upravlja svojim osobnim i profesionalnim putem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 xml:space="preserve">osr B 3.2. Razvija komunikacijske kompetencije i uvažavajuće odnose s drugima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 xml:space="preserve">osr B.3.2. Razvija komunikacijske kompetencije 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 xml:space="preserve">osr B.3.4.  Suradnički uči i radi u timu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 xml:space="preserve">MPT Uporaba IKT 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 xml:space="preserve">ikt A 3. 2. Učenik se samostalno koristi raznim uređajima i programima.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 xml:space="preserve">ikt A 3. 3. Učenik aktivno sudjeluje u oblikovanju vlastitoga sigurnog digitalnog okružja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 xml:space="preserve">MPT Učiti kako učiti 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uku A.3.1. 1.Upravljanje informacijama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Učenik samostalno traži nove informacije iz različitih izvora, transformira ih u novo znanje i uspješno primjenjuje pri rješavanju problema</w:t>
            </w: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prosinac</w:t>
            </w:r>
          </w:p>
        </w:tc>
      </w:tr>
      <w:tr w:rsidR="00B32F7B" w:rsidRPr="002E2A05" w:rsidTr="00344EE2">
        <w:trPr>
          <w:trHeight w:val="264"/>
          <w:jc w:val="center"/>
        </w:trPr>
        <w:tc>
          <w:tcPr>
            <w:cnfStyle w:val="001000000000"/>
            <w:tcW w:w="2223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INTERNET – ŽIVOT NA MREŽI</w:t>
            </w: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(projekt Dan sigurnijeg interneta – Safer Internet Day)</w:t>
            </w: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tabs>
                <w:tab w:val="left" w:pos="178"/>
              </w:tabs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 xml:space="preserve">A. 7. 1 prepoznaje i opisuje ulogu glavnih komponenti računalnih mreža, istražuje kako obilježja </w:t>
            </w: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strojne opreme utječu na mrežne aktivnosti, koristi se zajedničkim dijeljenjem resursa na mreži.</w:t>
            </w:r>
          </w:p>
          <w:p w:rsidR="00B32F7B" w:rsidRPr="002E2A05" w:rsidRDefault="00B32F7B" w:rsidP="002E2A05">
            <w:pPr>
              <w:tabs>
                <w:tab w:val="left" w:pos="178"/>
              </w:tabs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D. 7. 1 Učenik štiti svoj elektronički identitet i primjenjuje pravila za povećanje sigurnosti korisničkih računa.</w:t>
            </w:r>
          </w:p>
          <w:p w:rsidR="00B32F7B" w:rsidRPr="002E2A05" w:rsidRDefault="00B32F7B" w:rsidP="002E2A05">
            <w:pPr>
              <w:tabs>
                <w:tab w:val="left" w:pos="178"/>
              </w:tabs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D. 7. 2 Učenik demonstrira i argumentirano opisuje primjere dobrih strana dijeljenja informacija na internetu i njihova brzog širenja te primjenjuje pravila odgovornoga ponašanja.</w:t>
            </w:r>
          </w:p>
          <w:p w:rsidR="00B32F7B" w:rsidRPr="002E2A05" w:rsidRDefault="00B32F7B" w:rsidP="002E2A05">
            <w:pPr>
              <w:tabs>
                <w:tab w:val="left" w:pos="178"/>
              </w:tabs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D. 7. 3 Učenik analizira proces suradnje među članovima virtualnih zajednica te njezin utjecaj na sve članove grupe, provjerava i proučava mogućnosti i načine otvaranja virtualne zajednice.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D. 7. 4 Učenik prepoznaje i proučava interdisciplinarne poslove koji su poboljšani razvojem informatike i informacijske i komunikacijske tehnologije.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8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lastRenderedPageBreak/>
              <w:t xml:space="preserve">MPT Uporaba IKT 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 xml:space="preserve">ikt A. 3. 2. Učenik se samostalno koristi njemu poznatim uređajima i </w:t>
            </w: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>programima.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 xml:space="preserve">ikt A 3. 3. Učenik aktivno sudjeluje u oblikovanju vlastitoga sigurnog digitalnog okružja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ikt B.3. 1. Učenik samostalno komunicira s poznatim osobama u sigurnome digitalnom okružju.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 xml:space="preserve">MPT Učiti kako učiti 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uku A.3.1. 1.Upravljanje informacijama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 xml:space="preserve">Učenik samostalno traži nove informacije iz različitih izvora, transformira ih u novo znanje i uspješno primjenjuje pri rješavanju problema. 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MPT Zdravlje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B.3.1.B Razlikuje i vrednuje različite načine komunikacije i ponašanja.</w:t>
            </w: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lastRenderedPageBreak/>
              <w:t>siječanj</w:t>
            </w: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veljača</w:t>
            </w:r>
          </w:p>
        </w:tc>
      </w:tr>
      <w:tr w:rsidR="00B32F7B" w:rsidRPr="002E2A05" w:rsidTr="00344EE2">
        <w:trPr>
          <w:trHeight w:val="2480"/>
          <w:jc w:val="center"/>
        </w:trPr>
        <w:tc>
          <w:tcPr>
            <w:cnfStyle w:val="001000000000"/>
            <w:tcW w:w="2223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PREDSTAVI SE I PREZENTIRAJ</w:t>
            </w: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PROJEKT:</w:t>
            </w: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VIRTUALNO PUTOVANJE (korelacija sa geografijom)</w:t>
            </w: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sz w:val="22"/>
              </w:rPr>
            </w:pP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tabs>
                <w:tab w:val="left" w:pos="178"/>
              </w:tabs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A 7.4</w:t>
            </w:r>
            <w:r w:rsidRPr="002E2A05">
              <w:rPr>
                <w:rFonts w:asciiTheme="majorHAnsi" w:hAnsiTheme="majorHAnsi" w:cstheme="minorHAnsi"/>
                <w:sz w:val="22"/>
              </w:rPr>
              <w:t>.  Učenik primjenjuje postupak pohranjivanja grafičkih i zvučnih podataka te videopodatka u različitim formatima koristeći se odgovarajućim programima.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sz w:val="22"/>
              </w:rPr>
              <w:t>C 7.1</w:t>
            </w:r>
            <w:r w:rsidRPr="002E2A05">
              <w:rPr>
                <w:rFonts w:asciiTheme="majorHAnsi" w:hAnsiTheme="majorHAnsi" w:cstheme="minorHAnsi"/>
                <w:sz w:val="22"/>
              </w:rPr>
              <w:t>. Učenik se koristi odabranim programima i prilagođava obilježja programa prema svojim potrebama i interesima.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sz w:val="22"/>
              </w:rPr>
              <w:t>C. 7. 2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Priprema, izrađuje te objavljuje vlastite mrežne stranice u skladu s dobrom praksom u području intelektualnoga vlasništva, kritički prosuđuje dobra i loša obilježja pojedinih mrežnih sadržaja.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sz w:val="22"/>
              </w:rPr>
              <w:t>D 7.2.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odgovorno komunicira i dijeli informacije na internetu.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16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 xml:space="preserve">MPT Osobni i socijalni razvoj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 xml:space="preserve">ikt A 3.1. Razvija sliku o sebi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Uporaba IKT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 xml:space="preserve">ikt A 3. 2. Učenik se samostalno koristi raznim uređajima i programima. 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ikt D.3.2.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Učenik rješava složenije probleme služeći se digitalnom tehnologijom.</w:t>
            </w:r>
          </w:p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MPT Učiti kako učiti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 xml:space="preserve">uku A.3.3. Učenik samostalno oblikuje svoje ideje i kreativno pristupa rješavanju problema.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uku B.3.4. Učenik samovrednuje proces učenja i svoje rezultate, procjenjuje ostvareni napredak te na temelju toga planira buduće učenje.</w:t>
            </w: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travanj, svibanj, lipanj</w:t>
            </w:r>
          </w:p>
        </w:tc>
      </w:tr>
      <w:tr w:rsidR="00B32F7B" w:rsidRPr="002E2A05" w:rsidTr="00344EE2">
        <w:trPr>
          <w:trHeight w:val="1356"/>
          <w:jc w:val="center"/>
        </w:trPr>
        <w:tc>
          <w:tcPr>
            <w:cnfStyle w:val="001000000000"/>
            <w:tcW w:w="2223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ZAKLJUČIVANJE OCJENA</w:t>
            </w:r>
          </w:p>
        </w:tc>
        <w:tc>
          <w:tcPr>
            <w:tcW w:w="3574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Učenik će biti upoznat sa zaključnom ocjenom za ovu školsku godinu.</w:t>
            </w:r>
          </w:p>
        </w:tc>
        <w:tc>
          <w:tcPr>
            <w:tcW w:w="1559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sz w:val="22"/>
              </w:rPr>
            </w:pPr>
            <w:r w:rsidRPr="002E2A05">
              <w:rPr>
                <w:rFonts w:asciiTheme="majorHAnsi" w:hAnsiTheme="majorHAnsi" w:cstheme="minorHAnsi"/>
                <w:sz w:val="22"/>
              </w:rPr>
              <w:t>2</w:t>
            </w:r>
          </w:p>
        </w:tc>
        <w:tc>
          <w:tcPr>
            <w:tcW w:w="3827" w:type="dxa"/>
          </w:tcPr>
          <w:p w:rsidR="00B32F7B" w:rsidRPr="002E2A05" w:rsidRDefault="00B32F7B" w:rsidP="002E2A05">
            <w:pPr>
              <w:spacing w:line="276" w:lineRule="auto"/>
              <w:cnfStyle w:val="000000000000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1985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cnfStyle w:val="000000000000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lipanj</w:t>
            </w:r>
          </w:p>
        </w:tc>
      </w:tr>
    </w:tbl>
    <w:p w:rsidR="00B32F7B" w:rsidRPr="002E2A05" w:rsidRDefault="00B32F7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B32F7B" w:rsidRPr="002E2A05" w:rsidRDefault="00B32F7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8.razred</w:t>
      </w:r>
    </w:p>
    <w:tbl>
      <w:tblPr>
        <w:tblStyle w:val="Reetkatablice"/>
        <w:tblW w:w="14317" w:type="dxa"/>
        <w:tblInd w:w="704" w:type="dxa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/>
      </w:tblPr>
      <w:tblGrid>
        <w:gridCol w:w="2118"/>
        <w:gridCol w:w="3339"/>
        <w:gridCol w:w="1642"/>
        <w:gridCol w:w="4666"/>
        <w:gridCol w:w="2552"/>
      </w:tblGrid>
      <w:tr w:rsidR="00B32F7B" w:rsidRPr="002E2A05" w:rsidTr="008F01C1">
        <w:trPr>
          <w:trHeight w:val="850"/>
        </w:trPr>
        <w:tc>
          <w:tcPr>
            <w:tcW w:w="2118" w:type="dxa"/>
            <w:shd w:val="clear" w:color="auto" w:fill="FABF8F" w:themeFill="accent6" w:themeFillTint="99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</w:rPr>
            </w:pPr>
            <w:bookmarkStart w:id="3" w:name="_GoBack" w:colFirst="0" w:colLast="5"/>
            <w:r w:rsidRPr="002E2A05">
              <w:rPr>
                <w:rFonts w:asciiTheme="majorHAnsi" w:hAnsiTheme="majorHAnsi"/>
                <w:b/>
                <w:sz w:val="22"/>
              </w:rPr>
              <w:lastRenderedPageBreak/>
              <w:t>TEMA</w:t>
            </w:r>
          </w:p>
        </w:tc>
        <w:tc>
          <w:tcPr>
            <w:tcW w:w="3339" w:type="dxa"/>
            <w:shd w:val="clear" w:color="auto" w:fill="FABF8F" w:themeFill="accent6" w:themeFillTint="99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ISHODI</w:t>
            </w:r>
          </w:p>
        </w:tc>
        <w:tc>
          <w:tcPr>
            <w:tcW w:w="1642" w:type="dxa"/>
            <w:shd w:val="clear" w:color="auto" w:fill="FABF8F" w:themeFill="accent6" w:themeFillTint="99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OKVIRNI BROJ SATI</w:t>
            </w:r>
          </w:p>
        </w:tc>
        <w:tc>
          <w:tcPr>
            <w:tcW w:w="4666" w:type="dxa"/>
            <w:shd w:val="clear" w:color="auto" w:fill="FABF8F" w:themeFill="accent6" w:themeFillTint="99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OČEKIVANJA MEĐUPREDMETNIH TEMA</w:t>
            </w:r>
          </w:p>
        </w:tc>
        <w:tc>
          <w:tcPr>
            <w:tcW w:w="2552" w:type="dxa"/>
            <w:shd w:val="clear" w:color="auto" w:fill="FABF8F" w:themeFill="accent6" w:themeFillTint="99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MJESEC</w:t>
            </w:r>
          </w:p>
        </w:tc>
      </w:tr>
      <w:bookmarkEnd w:id="3"/>
      <w:tr w:rsidR="00B32F7B" w:rsidRPr="002E2A05" w:rsidTr="008F01C1">
        <w:trPr>
          <w:trHeight w:val="264"/>
        </w:trPr>
        <w:tc>
          <w:tcPr>
            <w:tcW w:w="2118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bCs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PONAVLJANJE</w:t>
            </w:r>
          </w:p>
        </w:tc>
        <w:tc>
          <w:tcPr>
            <w:tcW w:w="3339" w:type="dxa"/>
            <w:vAlign w:val="center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A.6.1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planira i stvara svoje hijerarhijske organizacije te analizira organizaciju na računalnim i mrežnim mjestima.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sz w:val="22"/>
              </w:rPr>
              <w:t>A.6.2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opisuje načine povezivanja uređaja u mrežu, analizira prednosti i nedostatke mrežnoga povezivanja te odabire i primjenjuje postupke za zaštitu na mreži.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sz w:val="22"/>
              </w:rPr>
              <w:t>B.6.1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stvara, prati i preuređuje programe koji sadrže strukture grananja i uvjetnoga ponavljanja te predviđa ponašanje jednostavnih algoritama koji mogu biti prikazani dijagramom, riječima govornoga jezika ili programskim jezikom.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sz w:val="22"/>
              </w:rPr>
              <w:t>B.6.2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razmatra i rješava složeniji problem rastavljajući ga na niz potproblema.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sz w:val="22"/>
              </w:rPr>
              <w:t>C.6.1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izrađuje, objavljuje te predstavlja digitalne sadržaje s pomoću nekoga online i/ili offline programa pri čemu poštuje uvjete korištenja programom te postavke </w:t>
            </w:r>
            <w:r w:rsidRPr="002E2A05">
              <w:rPr>
                <w:rFonts w:asciiTheme="majorHAnsi" w:hAnsiTheme="majorHAnsi" w:cstheme="minorHAnsi"/>
                <w:sz w:val="22"/>
              </w:rPr>
              <w:lastRenderedPageBreak/>
              <w:t xml:space="preserve">privatnosti.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sz w:val="22"/>
              </w:rPr>
              <w:t>C.6.2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učenik se koristi online pohranom podataka i primjerenim programima kao potporom u učenju i istraživanju te suradnji.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sz w:val="22"/>
              </w:rPr>
              <w:t>C.6.3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surađuje s drugim učenicima u stvaranju online sadržaja.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 xml:space="preserve">D.6.1 objašnjava ulogu i važnost digitalnih tragova, stvara svoje pozitivne digitalne tragove. 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D</w:t>
            </w:r>
            <w:r w:rsidRPr="002E2A05">
              <w:rPr>
                <w:rFonts w:asciiTheme="majorHAnsi" w:hAnsiTheme="majorHAnsi" w:cstheme="minorHAnsi"/>
                <w:b/>
                <w:sz w:val="22"/>
              </w:rPr>
              <w:t>D.6.3</w:t>
            </w:r>
            <w:r w:rsidRPr="002E2A05">
              <w:rPr>
                <w:rFonts w:asciiTheme="majorHAnsi" w:hAnsiTheme="majorHAnsi" w:cstheme="minorHAnsi"/>
                <w:sz w:val="22"/>
              </w:rPr>
              <w:t xml:space="preserve"> pronalazi mrežne zajednice učenja koje su od osobnog interesa i pridružuje im se (online kolegij, skupine i sl.).</w:t>
            </w:r>
          </w:p>
        </w:tc>
        <w:tc>
          <w:tcPr>
            <w:tcW w:w="1642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4</w:t>
            </w:r>
          </w:p>
        </w:tc>
        <w:tc>
          <w:tcPr>
            <w:tcW w:w="4666" w:type="dxa"/>
            <w:vAlign w:val="center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Uporaba IKT–a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ikt D 3.1. Učenik se izražava kreativno služeći se primjerenom tehnologijom za stvaranje ideja i razvijanje planova te primjenjuje različite načine poticanja kreativnosti.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Učiti kako učiti</w:t>
            </w: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sz w:val="22"/>
              </w:rPr>
              <w:t>uku A.3.2. Učenik se koristi različitim strategijama učenja i primjenjuje ih u ostvarivanju ciljeva učenja i rješavanju problema u svim područjima učenja uz povremeno praćenje učitelja.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uku C.3.2. Učenik iskazuje pozitivna i visoka očekivanja i vjeruje u svoj uspjeh u učenju.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uku C.3.3. Učenik iskazuje interes za različita područja, preuzima odgovornost za svoje učenje i ustraje u učenju.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Osobni i socijalni razvoj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osr A.3.3. Razvija osobne potencijale.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</w:r>
            <w:r w:rsidRPr="002E2A05">
              <w:rPr>
                <w:rFonts w:asciiTheme="majorHAnsi" w:hAnsiTheme="majorHAnsi" w:cstheme="minorHAnsi"/>
                <w:b/>
                <w:bCs/>
                <w:sz w:val="22"/>
              </w:rPr>
              <w:t>Poduzetništvo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pod A.3.1. Primjenjuje inovativna i kreativna rješenja.</w:t>
            </w:r>
            <w:r w:rsidRPr="002E2A05">
              <w:rPr>
                <w:rFonts w:asciiTheme="majorHAnsi" w:hAnsiTheme="majorHAnsi" w:cstheme="minorHAnsi"/>
                <w:sz w:val="22"/>
              </w:rPr>
              <w:br/>
              <w:t>pod B.3.2. Planira i upravlja aktivnostima.</w:t>
            </w:r>
          </w:p>
        </w:tc>
        <w:tc>
          <w:tcPr>
            <w:tcW w:w="2552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rujan</w:t>
            </w:r>
          </w:p>
        </w:tc>
      </w:tr>
      <w:tr w:rsidR="00B32F7B" w:rsidRPr="002E2A05" w:rsidTr="008F01C1">
        <w:trPr>
          <w:trHeight w:val="264"/>
        </w:trPr>
        <w:tc>
          <w:tcPr>
            <w:tcW w:w="2118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lastRenderedPageBreak/>
              <w:t>GRAĐA RAČUNALA</w:t>
            </w:r>
          </w:p>
        </w:tc>
        <w:tc>
          <w:tcPr>
            <w:tcW w:w="3339" w:type="dxa"/>
            <w:vAlign w:val="center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A. 8. 3</w:t>
            </w:r>
            <w:r w:rsidRPr="002E2A05">
              <w:rPr>
                <w:rFonts w:asciiTheme="majorHAnsi" w:hAnsiTheme="majorHAnsi"/>
                <w:sz w:val="22"/>
              </w:rPr>
              <w:t xml:space="preserve"> opisuje građu računalnih uređaja, objašnjava načine prijenosa podataka u računalu te analizira i vrednuje neka obilježja računala koja značajno utječu na kvalitetu rada samoga računala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A. 8. 4</w:t>
            </w:r>
            <w:r w:rsidRPr="002E2A05">
              <w:rPr>
                <w:rFonts w:asciiTheme="majorHAnsi" w:hAnsiTheme="majorHAnsi"/>
                <w:sz w:val="22"/>
              </w:rPr>
              <w:t xml:space="preserve"> prepoznaje i proučava interdisciplinarnu primjenu računalnoga razmišljanja analiziranjem i rješavanjem odabranih problema iz različitih </w:t>
            </w:r>
            <w:r w:rsidRPr="002E2A05">
              <w:rPr>
                <w:rFonts w:asciiTheme="majorHAnsi" w:hAnsiTheme="majorHAnsi"/>
                <w:sz w:val="22"/>
              </w:rPr>
              <w:lastRenderedPageBreak/>
              <w:t>područja učenja.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 w:cs="Calibri"/>
                <w:b/>
                <w:color w:val="000000"/>
                <w:sz w:val="22"/>
                <w:shd w:val="clear" w:color="auto" w:fill="FFFFFF"/>
              </w:rPr>
              <w:t>C</w:t>
            </w:r>
            <w:r w:rsidRPr="002E2A05">
              <w:rPr>
                <w:rFonts w:asciiTheme="majorHAnsi" w:hAnsiTheme="majorHAnsi"/>
                <w:b/>
                <w:sz w:val="22"/>
              </w:rPr>
              <w:t>. 8. 3</w:t>
            </w:r>
            <w:r w:rsidRPr="002E2A05">
              <w:rPr>
                <w:rFonts w:asciiTheme="majorHAnsi" w:hAnsiTheme="majorHAnsi"/>
                <w:sz w:val="22"/>
              </w:rPr>
              <w:t xml:space="preserve"> dizajnira, razvija, objavljuje i predstavlja radove s pomoću sredstava informacijsko-komunikacijske tehnologije primjenjujući suradničke aktivnosti.</w:t>
            </w:r>
          </w:p>
        </w:tc>
        <w:tc>
          <w:tcPr>
            <w:tcW w:w="1642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10</w:t>
            </w: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4666" w:type="dxa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MPT Učiti kako učiti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A.3.3. Učenik samostalno oblikuje svoje ideje i kreativno pristupa rješavanju problema.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D.3.2. Učenik ostvaruje dobru komunikaciju s drugima, uspješno surađuje u različitim situacijama i spreman je zatražiti i ponuditi pomoć.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MPT Uporaba IKT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 xml:space="preserve">A 3. 1. Učenik samostalno odabire odgovarajuću digitalnu tehnologiju. 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lastRenderedPageBreak/>
              <w:t>A 3. 2. Učenik se samostalno koristi raznim uređajima i programima.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 xml:space="preserve">A 3. 3. Učenik aktivno sudjeluje u oblikovanju vlastitoga sigurnog digitalnog okružja.  </w:t>
            </w:r>
          </w:p>
          <w:p w:rsidR="00B32F7B" w:rsidRPr="002E2A05" w:rsidRDefault="00B32F7B" w:rsidP="006F25D1">
            <w:pPr>
              <w:spacing w:line="276" w:lineRule="auto"/>
              <w:textAlignment w:val="baseline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D 3. 2. Učenik rješava složenije probleme služeći se digitalnom tehnologijom.</w:t>
            </w:r>
          </w:p>
        </w:tc>
        <w:tc>
          <w:tcPr>
            <w:tcW w:w="2552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lastRenderedPageBreak/>
              <w:t>Rujan, listopad</w:t>
            </w:r>
          </w:p>
        </w:tc>
      </w:tr>
      <w:tr w:rsidR="00B32F7B" w:rsidRPr="002E2A05" w:rsidTr="008F01C1">
        <w:trPr>
          <w:trHeight w:val="264"/>
        </w:trPr>
        <w:tc>
          <w:tcPr>
            <w:tcW w:w="2118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lastRenderedPageBreak/>
              <w:t>BAZE PODATAKA</w:t>
            </w:r>
          </w:p>
        </w:tc>
        <w:tc>
          <w:tcPr>
            <w:tcW w:w="3339" w:type="dxa"/>
            <w:vAlign w:val="center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A. 8. 2</w:t>
            </w:r>
            <w:r w:rsidRPr="002E2A05">
              <w:rPr>
                <w:rFonts w:asciiTheme="majorHAnsi" w:hAnsiTheme="majorHAnsi"/>
                <w:sz w:val="22"/>
              </w:rPr>
              <w:t xml:space="preserve"> opisuje i planira organizaciju baze podataka, koristi se nekim programom za upravljanje bazama podataka za lakše pretraživanje i sortiranje podataka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C. 8. 3</w:t>
            </w:r>
            <w:r w:rsidRPr="002E2A05">
              <w:rPr>
                <w:rFonts w:asciiTheme="majorHAnsi" w:hAnsiTheme="majorHAnsi"/>
                <w:sz w:val="22"/>
              </w:rPr>
              <w:t xml:space="preserve"> dizajnira, razvija, objavljuje i predstavlja radove s pomoću sredstava informacijsko-komunikacijske tehnologije primjenjujući suradničke aktivnosti.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1642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 w:cstheme="minorHAnsi"/>
                <w:b/>
                <w:sz w:val="22"/>
              </w:rPr>
              <w:t>8</w:t>
            </w: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sz w:val="22"/>
              </w:rPr>
            </w:pPr>
          </w:p>
        </w:tc>
        <w:tc>
          <w:tcPr>
            <w:tcW w:w="4666" w:type="dxa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MPT Učiti kako učiti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A.3.3. Učenik samostalno oblikuje svoje ideje i kreativno pristupa rješavanju problema.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C.3.3. Učenik iskazuje interes za različita područja, preuzima odgovornost za svoje učenje i ustraje u učenju.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D.3.2. Učenik ostvaruje dobru komunikaciju s drugima, uspješno surađuje u različitim situacijama i spreman je zatražiti i ponuditi pomoć.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MPT Osobni i socijalni razvoj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A 3.3. Razvija osobne potencijale.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B 3.4.  Suradnički uči i radi u timu.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MPT Uporaba IKT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 xml:space="preserve">D 3. 1. Učenik se izražava kreativno služeći se primjerenom tehnologijom za stvaranje ideja i </w:t>
            </w:r>
            <w:r w:rsidRPr="002E2A05">
              <w:rPr>
                <w:rFonts w:asciiTheme="majorHAnsi" w:hAnsiTheme="majorHAnsi"/>
                <w:sz w:val="22"/>
              </w:rPr>
              <w:lastRenderedPageBreak/>
              <w:t xml:space="preserve">razvijanje planova te primjenjuje različite načine poticanja kreativnosti. 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MPT Zdravlje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B.3.2.c Prepoznaje i objašnjava svoje osobne i socijalne potencijale.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MPT Poduzetništvo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B – 3.1. Razvija poduzetničku ideju od koncepta do realizacije.</w:t>
            </w:r>
          </w:p>
        </w:tc>
        <w:tc>
          <w:tcPr>
            <w:tcW w:w="2552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lastRenderedPageBreak/>
              <w:t>Studeni, prosinac</w:t>
            </w:r>
          </w:p>
        </w:tc>
      </w:tr>
      <w:tr w:rsidR="00B32F7B" w:rsidRPr="002E2A05" w:rsidTr="008F01C1">
        <w:trPr>
          <w:trHeight w:val="264"/>
        </w:trPr>
        <w:tc>
          <w:tcPr>
            <w:tcW w:w="2118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lastRenderedPageBreak/>
              <w:t>INTERNET</w:t>
            </w: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3339" w:type="dxa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 xml:space="preserve">A. 8. 1 Učenik kritički procjenjuje točnost, učestalost, relevantnost i pouzdanost informacija i njihovih izvora. 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D. 8. 2 Učenik aktivno sudjeluje u sprečavanju elektroničkoga nasilja i govora mržnje.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1642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8</w:t>
            </w:r>
          </w:p>
        </w:tc>
        <w:tc>
          <w:tcPr>
            <w:tcW w:w="4666" w:type="dxa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 xml:space="preserve">MPT Učiti kako učiti 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A 1.1. Učenik samostalno traži nove informacije iz različitih izvora, transformira ih u novo znanje i uspješno primjenjuje pri rješavanju problema.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A 3.1. Učenik samostalno oblikuje svoje ideje i kreativno pristupa rješavanju problema.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A 4.1. Učenik kritički promišlja i vrednuje ideje uz podršku učitelja.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D 2.1. Učenik ostvaruje dobru komunikaciju s drugima, uspješno surađuje u različitim situacijama i spreman je zatražiti i ponuditi pomoć.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 xml:space="preserve">MPT Uporaba informacijske i </w:t>
            </w:r>
            <w:r w:rsidRPr="002E2A05">
              <w:rPr>
                <w:rFonts w:asciiTheme="majorHAnsi" w:hAnsiTheme="majorHAnsi"/>
                <w:b/>
                <w:sz w:val="22"/>
              </w:rPr>
              <w:lastRenderedPageBreak/>
              <w:t>komunikacijske tehnologije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A 3.1. Učenik samostalno odabire odgovarajuću digitalnu tehnologiju.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A 3.3. Učenik aktivno sudjeluje u oblikovanju vlastitoga sigurnog digitalnog okružja.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B 3.1. Učenik samostalno komunicira s poznatim osobama u sigurnome digitalnom okružju.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 xml:space="preserve">C 3.2. Učenik samostalno i djelotvorno provodi jednostavno pretraživanje, a uz pomoć učitelja složeno pretraživanje informacija u digitalnom okružju.  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 xml:space="preserve">C 3.3. Učenik samostalno ili uz manju pomoć učitelja procjenjuje i odabire potrebne informacije između pronađenih informacija.  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 xml:space="preserve">C 3.4. Učenik uz pomoć učitelja ili samostalno odgovorno upravlja prikupljenim informacijama. 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MPT Osobni i socijalni razvoj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C 3.1. Razlikuje sigurne od rizičnih situacija i ima razvijene osnovne strategije samozaštite.</w:t>
            </w:r>
          </w:p>
        </w:tc>
        <w:tc>
          <w:tcPr>
            <w:tcW w:w="2552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lastRenderedPageBreak/>
              <w:t>siječanj, veljača</w:t>
            </w:r>
          </w:p>
        </w:tc>
      </w:tr>
      <w:tr w:rsidR="00B32F7B" w:rsidRPr="002E2A05" w:rsidTr="008F01C1">
        <w:trPr>
          <w:trHeight w:val="264"/>
        </w:trPr>
        <w:tc>
          <w:tcPr>
            <w:tcW w:w="2118" w:type="dxa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lastRenderedPageBreak/>
              <w:t>RAČUNALNO RAZMIŠLJANJE I PROGRAMIRANJE - PYTHON</w:t>
            </w: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lastRenderedPageBreak/>
              <w:t>(projekti: Europski tjedan programiranja - EU Code Week; Dabar - Bebras; Tjedan informatičke edukacije, Sat kodiranja - Computer Science Education Week, Hour of Code)</w:t>
            </w:r>
          </w:p>
        </w:tc>
        <w:tc>
          <w:tcPr>
            <w:tcW w:w="3339" w:type="dxa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lastRenderedPageBreak/>
              <w:t xml:space="preserve">B. 8. 1 Učenik identificira neki problem iz stvarnoga svijeta, stvara program za njegovo rješavanje, dokumentira rad programa i predstavlja </w:t>
            </w:r>
            <w:r w:rsidRPr="002E2A05">
              <w:rPr>
                <w:rFonts w:asciiTheme="majorHAnsi" w:hAnsiTheme="majorHAnsi"/>
                <w:sz w:val="22"/>
              </w:rPr>
              <w:lastRenderedPageBreak/>
              <w:t>djelovanje programa drugima.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B. 8. 2 Učenik prepoznaje i opisuje algoritam sortiranja, primjenjuje jedan algoritam sortiranja za rješavanje zadanoga problema u programskom jeziku.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B. 8. 3 Učenik prepoznaje i opisuje mogućnost primjene rekurzivnih postupaka pri rješavanju odabranih problema te istražuje daljnje mogućnosti primjene rekurzije.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</w:tc>
        <w:tc>
          <w:tcPr>
            <w:tcW w:w="1642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lastRenderedPageBreak/>
              <w:t>20</w:t>
            </w:r>
          </w:p>
        </w:tc>
        <w:tc>
          <w:tcPr>
            <w:tcW w:w="4666" w:type="dxa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 xml:space="preserve">MPT Učiti kako učiti 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 xml:space="preserve">A 2.1. Učenik se koristi različitim strategijama učenja i primjenjuje ih pri ostvarivanju ciljeva učenja i rješavanju problema u svim </w:t>
            </w:r>
            <w:r w:rsidRPr="002E2A05">
              <w:rPr>
                <w:rFonts w:asciiTheme="majorHAnsi" w:hAnsiTheme="majorHAnsi"/>
                <w:sz w:val="22"/>
              </w:rPr>
              <w:lastRenderedPageBreak/>
              <w:t>područjima učenja uz povremeno praćenje učitelja.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A 3.1. Učenik samostalno oblikuje svoje ideje i kreativno pristupa rješavanju problema.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C 2.1. Učenik iskazuje pozitivna i visoka očekivanja i vjeruje u svoj uspjeh u učenju.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C 3.1. Učenik iskazuje interes za različita područja, preuzima odgovornost za svoje učenje i ustraje u učenju.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D 2.1. Učenik ostvaruje dobru komunikaciju s drugima, uspješno surađuje u različitim situacijama i spreman je zatražiti i ponuditi pomoć.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MPT Uporaba informacijske i komunikacijske tehnologije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D 3.2. Učenik rješava složenije probleme služeći se digitalnom tehnologijom.</w:t>
            </w:r>
          </w:p>
        </w:tc>
        <w:tc>
          <w:tcPr>
            <w:tcW w:w="2552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lastRenderedPageBreak/>
              <w:t>listopad, prosinac, studeni, veljača, ožujak</w:t>
            </w:r>
          </w:p>
        </w:tc>
      </w:tr>
      <w:tr w:rsidR="00B32F7B" w:rsidRPr="002E2A05" w:rsidTr="008F01C1">
        <w:trPr>
          <w:trHeight w:val="250"/>
        </w:trPr>
        <w:tc>
          <w:tcPr>
            <w:tcW w:w="2118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</w:rPr>
            </w:pPr>
            <w:bookmarkStart w:id="4" w:name="_Hlk519005723"/>
            <w:r w:rsidRPr="002E2A05">
              <w:rPr>
                <w:rFonts w:asciiTheme="majorHAnsi" w:hAnsiTheme="majorHAnsi"/>
                <w:b/>
                <w:sz w:val="22"/>
              </w:rPr>
              <w:lastRenderedPageBreak/>
              <w:t>INFORMATIKA KAO DIO BUDUĆEG PROFESIONALNOG ŽIVOTA</w:t>
            </w:r>
          </w:p>
        </w:tc>
        <w:tc>
          <w:tcPr>
            <w:tcW w:w="3339" w:type="dxa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 xml:space="preserve">A. 8. 1 kritički procjenjuje točnost, učestalost, relevantnost i pouzdanost informacija i njihovih izvora (znati izvući najbolje iz bogate ponude informacijskih i obrazovnih portala, enciklopedija, knjižnica i obrazovnih računalnih </w:t>
            </w:r>
            <w:r w:rsidRPr="002E2A05">
              <w:rPr>
                <w:rFonts w:asciiTheme="majorHAnsi" w:hAnsiTheme="majorHAnsi"/>
                <w:sz w:val="22"/>
              </w:rPr>
              <w:lastRenderedPageBreak/>
              <w:t>programa)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 xml:space="preserve"> A. 8. 4 prepoznaje i proučava interdisciplinarnu primjenu računalnoga razmišljanja analiziranjem i rješavanjem odabranih problema iz različitih područja učenja. 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C. 8. 3 dizajnira, razvija, objavljuje i predstavlja radove s pomoću sredstava informacijske i komunikacijske tehnologije primjenjujući suradničke aktivnosti.</w:t>
            </w:r>
          </w:p>
        </w:tc>
        <w:tc>
          <w:tcPr>
            <w:tcW w:w="1642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lastRenderedPageBreak/>
              <w:t>4</w:t>
            </w:r>
          </w:p>
        </w:tc>
        <w:tc>
          <w:tcPr>
            <w:tcW w:w="4666" w:type="dxa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 xml:space="preserve">MPT Učiti kako učiti 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A 1.1. Učenik samostalno traži nove informacije iz različitih izvora, transformira ih u novo znanje i uspješno primjenjuje pri rješavanju problema.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A 3.1. Učenik samostalno oblikuje svoje ideje i kreativno pristupa rješavanju problema.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lastRenderedPageBreak/>
              <w:t>A 4.1. Učenik kritički promišlja i vrednuje ideje uz podršku učitelja.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D 2.1. Učenik ostvaruje dobru komunikaciju s drugima, uspješno surađuje u različitim situacijama i spreman je zatražiti i ponuditi pomoć.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</w:tc>
        <w:tc>
          <w:tcPr>
            <w:tcW w:w="2552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lastRenderedPageBreak/>
              <w:t>travanj</w:t>
            </w:r>
          </w:p>
        </w:tc>
      </w:tr>
      <w:bookmarkEnd w:id="4"/>
      <w:tr w:rsidR="00B32F7B" w:rsidRPr="002E2A05" w:rsidTr="008F01C1">
        <w:trPr>
          <w:trHeight w:val="250"/>
        </w:trPr>
        <w:tc>
          <w:tcPr>
            <w:tcW w:w="2118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lastRenderedPageBreak/>
              <w:t>MOJI DIGITALNI SADRŽAJI</w:t>
            </w: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  <w:sz w:val="22"/>
              </w:rPr>
            </w:pPr>
            <w:r w:rsidRPr="002E2A05">
              <w:rPr>
                <w:rFonts w:asciiTheme="majorHAnsi" w:hAnsiTheme="majorHAnsi"/>
                <w:b/>
                <w:bCs/>
                <w:sz w:val="22"/>
              </w:rPr>
              <w:t>(Projekt u korelacji s geografijom: Upoznajmo gradove Hrvatske)</w:t>
            </w:r>
          </w:p>
        </w:tc>
        <w:tc>
          <w:tcPr>
            <w:tcW w:w="3339" w:type="dxa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 xml:space="preserve">C. 8. 1 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Učenik pronalazi, opisuje te uspoređuje različite servise za objavljivanje mrežnoga sadržaja, opisuje postupak objavljivanja mrežnoga sadržaja.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 xml:space="preserve">C. 8. 2 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Učenik samostalno pronalazi informacije i programe, odabire prikladne izvore informacija te uređuje, stvara i objavljuje/dijeli digitalne sadržaje.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 xml:space="preserve">C. 8. 3 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Učenik dizajnira, razvija, objavljuje i predstavlja radove s pomoću sredstava informacijske i komunikacijske tehnologije primjenjujući suradničke aktivnosti.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 xml:space="preserve">D. 8. 1 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Učenik se učinkovito koristi dostupnim e-uslugama u području odgoja i obrazovanja.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</w:tc>
        <w:tc>
          <w:tcPr>
            <w:tcW w:w="1642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lastRenderedPageBreak/>
              <w:t>14</w:t>
            </w:r>
          </w:p>
        </w:tc>
        <w:tc>
          <w:tcPr>
            <w:tcW w:w="4666" w:type="dxa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MPT Uporaba informacijske i komunikacijske tehnologije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A.3.1 Učenik samostalno odabire odgovarajuću digitalnu tehnologiju.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A.3.2 Učenik se samostalno koristi raznim uređajima i programima.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 xml:space="preserve">A.3.3 Učenik aktivno sudjeluje u oblikovanju vlastitog sigurnog digitalnog okružja. 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lastRenderedPageBreak/>
              <w:t xml:space="preserve">D.3.1 Učenik se izražava kreativno služeći se primjerenom tehnologijom za stvaranje ideja i razvijanje planova te primjenjuje različite načine poticanja kreativnosti. 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 xml:space="preserve">D.3.2 Učenik rješava složenije probleme služeći se digitalnom tehnologijom. 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D.3.3 Učenik stvara nove sadržaje i ideje složenije strukture.</w:t>
            </w:r>
          </w:p>
          <w:p w:rsidR="00B32F7B" w:rsidRPr="006F25D1" w:rsidRDefault="00B32F7B" w:rsidP="002E2A05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 xml:space="preserve">MPT Učiti kako učiti 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B.2.3 Uz povremeni poticaj i samostalno učenik prati učinkovitost učenja i svoje napredovanje tijekom učenja.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B.4.3./4./5. Učenik samovrednuje proces učenja i svoje rezultate, procjenjuje ostvareni napredak te na temelju toga planira buduće učenje.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C.2.1./2./3./4./5. Učenik iskazuje pozitivna i visoka očekivanja i vjeruje u svoj uspjeh u učenju.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C.3.1./2./3./4./5. Učenik iskazuje interes za različita područja, preuzima odgovornost za svoje učenje i ustraje u učenju.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 xml:space="preserve">C.4.1./2./3./4./5. Učenik se koristi ugodnim emocijama i raspoloženjima tako da potiču </w:t>
            </w:r>
            <w:r w:rsidRPr="002E2A05">
              <w:rPr>
                <w:rFonts w:asciiTheme="majorHAnsi" w:hAnsiTheme="majorHAnsi"/>
                <w:sz w:val="22"/>
              </w:rPr>
              <w:lastRenderedPageBreak/>
              <w:t>učenje i kontrolira neugodne emocije i raspoloženja tako da ga ne ometaju u učenju.</w:t>
            </w:r>
          </w:p>
          <w:p w:rsidR="005F6D3E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D.2.1./2./3./4./5. Učenik ostvaruje dobru komunikaciju s drugima, uspješno surađuje u različitim situacijama i spreman je zatražiti i ponuditi pomoć.</w:t>
            </w:r>
          </w:p>
          <w:p w:rsidR="005F6D3E" w:rsidRPr="006F25D1" w:rsidRDefault="00B32F7B" w:rsidP="002E2A05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MPT Uporaba informacijske i komunikacijske tehnologije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B.3.1 Učenik samostalno komunicira s poznatim osobama u sigurnom digitalnom okružju.</w:t>
            </w:r>
          </w:p>
        </w:tc>
        <w:tc>
          <w:tcPr>
            <w:tcW w:w="2552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lastRenderedPageBreak/>
              <w:t>Travanj, svibanj, lipanj</w:t>
            </w:r>
          </w:p>
        </w:tc>
      </w:tr>
      <w:tr w:rsidR="00B32F7B" w:rsidRPr="002E2A05" w:rsidTr="008F01C1">
        <w:trPr>
          <w:trHeight w:val="250"/>
        </w:trPr>
        <w:tc>
          <w:tcPr>
            <w:tcW w:w="2118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lastRenderedPageBreak/>
              <w:t>ZAKLJUČIVANJE OCJENA</w:t>
            </w:r>
          </w:p>
        </w:tc>
        <w:tc>
          <w:tcPr>
            <w:tcW w:w="3339" w:type="dxa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 xml:space="preserve">Učenik će biti upoznat sa zaključnom ocjenom za ovu školsku godinu. </w:t>
            </w:r>
          </w:p>
        </w:tc>
        <w:tc>
          <w:tcPr>
            <w:tcW w:w="1642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2</w:t>
            </w:r>
          </w:p>
        </w:tc>
        <w:tc>
          <w:tcPr>
            <w:tcW w:w="4666" w:type="dxa"/>
          </w:tcPr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 xml:space="preserve">MPT Učiti kako učiti </w:t>
            </w:r>
          </w:p>
          <w:p w:rsidR="00B32F7B" w:rsidRPr="002E2A05" w:rsidRDefault="00B32F7B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</w:rPr>
              <w:t>C.2.1./2./3./4./5. Učenik iskazuje pozitivna i visoka očekivanja i vjeruje u svoj uspjeh u učenju.</w:t>
            </w:r>
          </w:p>
        </w:tc>
        <w:tc>
          <w:tcPr>
            <w:tcW w:w="2552" w:type="dxa"/>
            <w:vAlign w:val="center"/>
          </w:tcPr>
          <w:p w:rsidR="00B32F7B" w:rsidRPr="002E2A05" w:rsidRDefault="00B32F7B" w:rsidP="002E2A05">
            <w:pPr>
              <w:spacing w:line="276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2E2A05">
              <w:rPr>
                <w:rFonts w:asciiTheme="majorHAnsi" w:hAnsiTheme="majorHAnsi"/>
                <w:b/>
                <w:sz w:val="22"/>
              </w:rPr>
              <w:t>l</w:t>
            </w:r>
            <w:r w:rsidRPr="002E2A05">
              <w:rPr>
                <w:rFonts w:asciiTheme="majorHAnsi" w:hAnsiTheme="majorHAnsi"/>
                <w:sz w:val="22"/>
              </w:rPr>
              <w:t>ipanj</w:t>
            </w:r>
          </w:p>
        </w:tc>
      </w:tr>
    </w:tbl>
    <w:p w:rsidR="003331BF" w:rsidRDefault="003331BF" w:rsidP="002E2A05">
      <w:pPr>
        <w:spacing w:line="276" w:lineRule="auto"/>
        <w:rPr>
          <w:rFonts w:asciiTheme="majorHAnsi" w:hAnsiTheme="majorHAnsi"/>
          <w:b/>
          <w:sz w:val="22"/>
          <w:szCs w:val="22"/>
        </w:rPr>
        <w:sectPr w:rsidR="003331BF" w:rsidSect="003331BF">
          <w:pgSz w:w="16838" w:h="11906" w:orient="landscape"/>
          <w:pgMar w:top="1417" w:right="1417" w:bottom="1417" w:left="1417" w:header="708" w:footer="708" w:gutter="0"/>
          <w:cols w:space="708"/>
          <w:titlePg/>
          <w:docGrid w:linePitch="381"/>
        </w:sectPr>
      </w:pPr>
    </w:p>
    <w:p w:rsidR="00703142" w:rsidRPr="00C74BD6" w:rsidRDefault="003331BF" w:rsidP="00C74BD6">
      <w:pPr>
        <w:pStyle w:val="Odlomakpopisa"/>
        <w:shd w:val="clear" w:color="auto" w:fill="F2DBDB" w:themeFill="accent2" w:themeFillTint="33"/>
        <w:spacing w:before="0" w:after="200" w:line="276" w:lineRule="auto"/>
        <w:rPr>
          <w:rFonts w:asciiTheme="majorHAnsi" w:hAnsiTheme="majorHAnsi"/>
          <w:b/>
          <w:sz w:val="24"/>
          <w:szCs w:val="22"/>
        </w:rPr>
      </w:pPr>
      <w:bookmarkStart w:id="5" w:name="_Toc366671463"/>
      <w:bookmarkStart w:id="6" w:name="_Toc461809295"/>
      <w:r w:rsidRPr="00C74BD6">
        <w:rPr>
          <w:rFonts w:asciiTheme="majorHAnsi" w:hAnsiTheme="majorHAnsi"/>
          <w:b/>
          <w:sz w:val="24"/>
          <w:szCs w:val="22"/>
        </w:rPr>
        <w:lastRenderedPageBreak/>
        <w:t>3.</w:t>
      </w:r>
      <w:r w:rsidR="00703142" w:rsidRPr="00C74BD6">
        <w:rPr>
          <w:rFonts w:asciiTheme="majorHAnsi" w:hAnsiTheme="majorHAnsi"/>
          <w:b/>
          <w:sz w:val="24"/>
          <w:szCs w:val="22"/>
        </w:rPr>
        <w:t>PLAN I PROGRAM DOPUNSKOG I DODATNOG  RADA</w:t>
      </w:r>
      <w:bookmarkEnd w:id="5"/>
      <w:bookmarkEnd w:id="6"/>
    </w:p>
    <w:p w:rsidR="00703142" w:rsidRPr="002E2A05" w:rsidRDefault="0070314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703142" w:rsidRPr="002E2A05" w:rsidRDefault="00703142" w:rsidP="002E2A05">
      <w:p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ab/>
      </w:r>
      <w:r w:rsidRPr="002E2A05">
        <w:rPr>
          <w:rFonts w:asciiTheme="majorHAnsi" w:hAnsiTheme="majorHAnsi"/>
          <w:sz w:val="22"/>
          <w:szCs w:val="22"/>
        </w:rPr>
        <w:t xml:space="preserve">Dopunska </w:t>
      </w:r>
      <w:r w:rsidR="00AA238E" w:rsidRPr="002E2A05">
        <w:rPr>
          <w:rFonts w:asciiTheme="majorHAnsi" w:hAnsiTheme="majorHAnsi"/>
          <w:sz w:val="22"/>
          <w:szCs w:val="22"/>
        </w:rPr>
        <w:t>nastava organizira se za učenike</w:t>
      </w:r>
      <w:r w:rsidRPr="002E2A05">
        <w:rPr>
          <w:rFonts w:asciiTheme="majorHAnsi" w:hAnsiTheme="majorHAnsi"/>
          <w:sz w:val="22"/>
          <w:szCs w:val="22"/>
        </w:rPr>
        <w:t xml:space="preserve"> koji imaju kontinuiranih ili povremenih poteškoća u praćenju i svladavanju nastavnog gradiva. </w:t>
      </w:r>
    </w:p>
    <w:p w:rsidR="00703142" w:rsidRPr="002E2A05" w:rsidRDefault="00703142" w:rsidP="002E2A05">
      <w:p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 xml:space="preserve">Ovim oblikom rada obuhvaćaju se učenici koji rade po </w:t>
      </w:r>
      <w:r w:rsidR="00B23856" w:rsidRPr="002E2A05">
        <w:rPr>
          <w:rFonts w:asciiTheme="majorHAnsi" w:hAnsiTheme="majorHAnsi"/>
          <w:sz w:val="22"/>
          <w:szCs w:val="22"/>
        </w:rPr>
        <w:t>redovitom programu uz prilagodbu sadržaja</w:t>
      </w:r>
      <w:r w:rsidRPr="002E2A05">
        <w:rPr>
          <w:rFonts w:asciiTheme="majorHAnsi" w:hAnsiTheme="majorHAnsi"/>
          <w:sz w:val="22"/>
          <w:szCs w:val="22"/>
        </w:rPr>
        <w:t xml:space="preserve"> te učenici za koje učitelji i roditelji procijene da će im dopunski rad omogućiti nadoknađivanje znanja, stjecanja sposobnosti i vještina iz određenih nastavnih područja i/ili predmeta. </w:t>
      </w:r>
    </w:p>
    <w:p w:rsidR="00703142" w:rsidRPr="002E2A05" w:rsidRDefault="00703142" w:rsidP="002E2A05">
      <w:p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ab/>
        <w:t xml:space="preserve">Dopunska nastava organizirana je u svim </w:t>
      </w:r>
      <w:r w:rsidR="00B23856" w:rsidRPr="002E2A05">
        <w:rPr>
          <w:rFonts w:asciiTheme="majorHAnsi" w:hAnsiTheme="majorHAnsi"/>
          <w:sz w:val="22"/>
          <w:szCs w:val="22"/>
        </w:rPr>
        <w:t>odjelima razredne nastave</w:t>
      </w:r>
      <w:r w:rsidRPr="002E2A05">
        <w:rPr>
          <w:rFonts w:asciiTheme="majorHAnsi" w:hAnsiTheme="majorHAnsi"/>
          <w:sz w:val="22"/>
          <w:szCs w:val="22"/>
        </w:rPr>
        <w:t xml:space="preserve"> prema potrebi učenika</w:t>
      </w:r>
      <w:r w:rsidR="00970D1E">
        <w:rPr>
          <w:rFonts w:asciiTheme="majorHAnsi" w:hAnsiTheme="majorHAnsi"/>
          <w:sz w:val="22"/>
          <w:szCs w:val="22"/>
        </w:rPr>
        <w:t xml:space="preserve"> iz matematike i hrvatskog jezika te engleskog jezika</w:t>
      </w:r>
      <w:r w:rsidRPr="002E2A05">
        <w:rPr>
          <w:rFonts w:asciiTheme="majorHAnsi" w:hAnsiTheme="majorHAnsi"/>
          <w:sz w:val="22"/>
          <w:szCs w:val="22"/>
        </w:rPr>
        <w:t xml:space="preserve">, dok se u </w:t>
      </w:r>
      <w:r w:rsidR="00B23856" w:rsidRPr="002E2A05">
        <w:rPr>
          <w:rFonts w:asciiTheme="majorHAnsi" w:hAnsiTheme="majorHAnsi"/>
          <w:sz w:val="22"/>
          <w:szCs w:val="22"/>
        </w:rPr>
        <w:t>predmetnoj nastavi</w:t>
      </w:r>
      <w:r w:rsidRPr="002E2A05">
        <w:rPr>
          <w:rFonts w:asciiTheme="majorHAnsi" w:hAnsiTheme="majorHAnsi"/>
          <w:sz w:val="22"/>
          <w:szCs w:val="22"/>
        </w:rPr>
        <w:t xml:space="preserve"> dopunska nastava održava za predmete</w:t>
      </w:r>
      <w:r w:rsidR="008B373B" w:rsidRPr="002E2A05">
        <w:rPr>
          <w:rFonts w:asciiTheme="majorHAnsi" w:hAnsiTheme="majorHAnsi"/>
          <w:sz w:val="22"/>
          <w:szCs w:val="22"/>
        </w:rPr>
        <w:t xml:space="preserve"> matematika, hrvatski jezik</w:t>
      </w:r>
      <w:r w:rsidR="00E87DA2" w:rsidRPr="002E2A05">
        <w:rPr>
          <w:rFonts w:asciiTheme="majorHAnsi" w:hAnsiTheme="majorHAnsi"/>
          <w:sz w:val="22"/>
          <w:szCs w:val="22"/>
        </w:rPr>
        <w:t>, fizika</w:t>
      </w:r>
      <w:r w:rsidR="008B373B" w:rsidRPr="002E2A05">
        <w:rPr>
          <w:rFonts w:asciiTheme="majorHAnsi" w:hAnsiTheme="majorHAnsi"/>
          <w:sz w:val="22"/>
          <w:szCs w:val="22"/>
        </w:rPr>
        <w:t xml:space="preserve"> i engleski jezik</w:t>
      </w:r>
      <w:r w:rsidRPr="002E2A05">
        <w:rPr>
          <w:rFonts w:asciiTheme="majorHAnsi" w:hAnsiTheme="majorHAnsi"/>
          <w:sz w:val="22"/>
          <w:szCs w:val="22"/>
        </w:rPr>
        <w:t>.</w:t>
      </w:r>
    </w:p>
    <w:p w:rsidR="00703142" w:rsidRPr="002E2A05" w:rsidRDefault="00703142" w:rsidP="002E2A05">
      <w:p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ab/>
        <w:t>Dodatnu nastavu polaze učenici koji s lakoćom svladavaju nastavno gradivo, a kod kojih postoji želja za većim opsegom znanja od onog predviđenom redovnim planom i programom. Sadržaji dodatne nastave u školi temeljeni su na sadržajima redovne nastave s time da su znatno prošireni. Ovaj vid rada omogućuje darovitim učenicima uvođenje u svijet znanosti. Učitelji koji provode dodatnu nastavu pažljivo odabiru sadržaje rada i predlažu ih učenicima.</w:t>
      </w:r>
    </w:p>
    <w:p w:rsidR="00703142" w:rsidRPr="002E2A05" w:rsidRDefault="00703142" w:rsidP="002E2A05">
      <w:p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ab/>
        <w:t>Učenici polaznici dodatne nastave također imaju priliku pripremati se za natjecanja na svim razinama uz mentorski rad s učiteljima. Dodatna nastava odvija se iz matematike</w:t>
      </w:r>
      <w:r w:rsidR="00E54DFF" w:rsidRPr="002E2A05">
        <w:rPr>
          <w:rFonts w:asciiTheme="majorHAnsi" w:hAnsiTheme="majorHAnsi"/>
          <w:sz w:val="22"/>
          <w:szCs w:val="22"/>
        </w:rPr>
        <w:t xml:space="preserve"> i engleskog jezika</w:t>
      </w:r>
      <w:r w:rsidR="00516C44" w:rsidRPr="002E2A05">
        <w:rPr>
          <w:rFonts w:asciiTheme="majorHAnsi" w:hAnsiTheme="majorHAnsi"/>
          <w:sz w:val="22"/>
          <w:szCs w:val="22"/>
        </w:rPr>
        <w:t xml:space="preserve"> u razrednoj nastavi te </w:t>
      </w:r>
      <w:r w:rsidR="008B373B" w:rsidRPr="002E2A05">
        <w:rPr>
          <w:rFonts w:asciiTheme="majorHAnsi" w:hAnsiTheme="majorHAnsi"/>
          <w:sz w:val="22"/>
          <w:szCs w:val="22"/>
        </w:rPr>
        <w:t>iz hrvatskog jezika, engleskog jezika</w:t>
      </w:r>
      <w:r w:rsidR="006E1C11" w:rsidRPr="002E2A05">
        <w:rPr>
          <w:rFonts w:asciiTheme="majorHAnsi" w:hAnsiTheme="majorHAnsi"/>
          <w:sz w:val="22"/>
          <w:szCs w:val="22"/>
        </w:rPr>
        <w:t xml:space="preserve"> i povijesti u predmetnoj nastavi.</w:t>
      </w:r>
    </w:p>
    <w:p w:rsidR="00703142" w:rsidRPr="002E2A05" w:rsidRDefault="0070314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703142" w:rsidRPr="002E2A05" w:rsidRDefault="0070314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703142" w:rsidRPr="002E2A05" w:rsidRDefault="0070314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703142" w:rsidRPr="002E2A05" w:rsidRDefault="0070314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703142" w:rsidRPr="002E2A05" w:rsidRDefault="0070314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703142" w:rsidRPr="002E2A05" w:rsidRDefault="0070314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703142" w:rsidRPr="002E2A05" w:rsidRDefault="0070314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703142" w:rsidRPr="002E2A05" w:rsidRDefault="0070314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703142" w:rsidRPr="002E2A05" w:rsidRDefault="0070314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703142" w:rsidRPr="002E2A05" w:rsidRDefault="0070314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703142" w:rsidRDefault="0070314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327D94" w:rsidRDefault="00327D94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C74BD6" w:rsidRPr="002E2A05" w:rsidRDefault="00C74BD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703142" w:rsidRPr="002E2A05" w:rsidRDefault="00703142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lastRenderedPageBreak/>
        <w:t>DOPUNSKA NASTAVA (DOP)</w:t>
      </w:r>
    </w:p>
    <w:p w:rsidR="00703142" w:rsidRPr="002E2A05" w:rsidRDefault="00703142" w:rsidP="003331BF">
      <w:pPr>
        <w:pStyle w:val="Odlomakpopisa"/>
        <w:numPr>
          <w:ilvl w:val="2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DOP – razredna nastava</w:t>
      </w:r>
    </w:p>
    <w:tbl>
      <w:tblPr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73"/>
        <w:gridCol w:w="6315"/>
      </w:tblGrid>
      <w:tr w:rsidR="00C620B2" w:rsidRPr="002E2A05" w:rsidTr="00C620B2">
        <w:trPr>
          <w:trHeight w:val="831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20B2" w:rsidRPr="002E2A05" w:rsidRDefault="00C620B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Naziv /razred:                      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DOPUNSKA NASTAVA IZ HRVATSKOG JEZIKA 1. razred</w:t>
            </w:r>
          </w:p>
        </w:tc>
      </w:tr>
      <w:tr w:rsidR="00C620B2" w:rsidRPr="002E2A05" w:rsidTr="00C620B2">
        <w:trPr>
          <w:trHeight w:val="831"/>
        </w:trPr>
        <w:tc>
          <w:tcPr>
            <w:tcW w:w="297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20B2" w:rsidRPr="002E2A05" w:rsidRDefault="00C620B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tcW w:w="631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0B2" w:rsidRPr="002E2A05" w:rsidRDefault="00C620B2" w:rsidP="00967D9D">
            <w:pPr>
              <w:pStyle w:val="Bezproreda1"/>
              <w:numPr>
                <w:ilvl w:val="0"/>
                <w:numId w:val="38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uspješno svladavanje sadržaja hrvatskog jezika</w:t>
            </w:r>
          </w:p>
          <w:p w:rsidR="00C620B2" w:rsidRPr="002E2A05" w:rsidRDefault="00C620B2" w:rsidP="00967D9D">
            <w:pPr>
              <w:pStyle w:val="Bezproreda1"/>
              <w:numPr>
                <w:ilvl w:val="0"/>
                <w:numId w:val="38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ponavljanje nastavnih sadržaja potrebnih za usvajanje novih sadržaja</w:t>
            </w:r>
          </w:p>
        </w:tc>
      </w:tr>
      <w:tr w:rsidR="00C620B2" w:rsidRPr="002E2A05" w:rsidTr="00C620B2">
        <w:trPr>
          <w:trHeight w:val="831"/>
        </w:trPr>
        <w:tc>
          <w:tcPr>
            <w:tcW w:w="297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20B2" w:rsidRPr="002E2A05" w:rsidRDefault="00C620B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NAMJENA</w:t>
            </w:r>
          </w:p>
        </w:tc>
        <w:tc>
          <w:tcPr>
            <w:tcW w:w="631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0B2" w:rsidRPr="002E2A05" w:rsidRDefault="00C620B2" w:rsidP="00967D9D">
            <w:pPr>
              <w:pStyle w:val="Bezproreda1"/>
              <w:numPr>
                <w:ilvl w:val="0"/>
                <w:numId w:val="39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lakše praćenje redovne nastave hrvatskog jezika</w:t>
            </w:r>
          </w:p>
        </w:tc>
      </w:tr>
      <w:tr w:rsidR="00C620B2" w:rsidRPr="002E2A05" w:rsidTr="00C620B2">
        <w:trPr>
          <w:trHeight w:val="831"/>
        </w:trPr>
        <w:tc>
          <w:tcPr>
            <w:tcW w:w="297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20B2" w:rsidRPr="002E2A05" w:rsidRDefault="00C620B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C620B2" w:rsidRPr="002E2A05" w:rsidRDefault="00C620B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(Oblici i metode rada)</w:t>
            </w:r>
          </w:p>
        </w:tc>
        <w:tc>
          <w:tcPr>
            <w:tcW w:w="631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0B2" w:rsidRPr="002E2A05" w:rsidRDefault="00C620B2" w:rsidP="00967D9D">
            <w:pPr>
              <w:pStyle w:val="Bezproreda1"/>
              <w:numPr>
                <w:ilvl w:val="0"/>
                <w:numId w:val="39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es-ES"/>
              </w:rPr>
              <w:t>individualizirani pristup svakom učeniku prema njegovim potrebama tijekom cijele školske godine</w:t>
            </w:r>
          </w:p>
          <w:p w:rsidR="00C620B2" w:rsidRPr="002E2A05" w:rsidRDefault="00C620B2" w:rsidP="00967D9D">
            <w:pPr>
              <w:pStyle w:val="Bezproreda1"/>
              <w:numPr>
                <w:ilvl w:val="0"/>
                <w:numId w:val="39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učenje kroz igru, rad u paru</w:t>
            </w:r>
          </w:p>
          <w:p w:rsidR="00C620B2" w:rsidRPr="002E2A05" w:rsidRDefault="00C620B2" w:rsidP="00967D9D">
            <w:pPr>
              <w:pStyle w:val="Bezproreda1"/>
              <w:numPr>
                <w:ilvl w:val="0"/>
                <w:numId w:val="39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metode razgovora, demonstracije</w:t>
            </w:r>
          </w:p>
        </w:tc>
      </w:tr>
      <w:tr w:rsidR="00C620B2" w:rsidRPr="002E2A05" w:rsidTr="00C620B2">
        <w:trPr>
          <w:trHeight w:val="565"/>
        </w:trPr>
        <w:tc>
          <w:tcPr>
            <w:tcW w:w="297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20B2" w:rsidRPr="002E2A05" w:rsidRDefault="00C620B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tcW w:w="631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0B2" w:rsidRPr="002E2A05" w:rsidRDefault="00C620B2" w:rsidP="00967D9D">
            <w:pPr>
              <w:pStyle w:val="Bezproreda"/>
              <w:numPr>
                <w:ilvl w:val="0"/>
                <w:numId w:val="40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tijekom cijele školske godine prema rasporedu sati</w:t>
            </w:r>
          </w:p>
        </w:tc>
      </w:tr>
      <w:tr w:rsidR="00C620B2" w:rsidRPr="002E2A05" w:rsidTr="00C620B2">
        <w:trPr>
          <w:trHeight w:val="422"/>
        </w:trPr>
        <w:tc>
          <w:tcPr>
            <w:tcW w:w="297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20B2" w:rsidRPr="002E2A05" w:rsidRDefault="00C620B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31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0B2" w:rsidRPr="002E2A05" w:rsidRDefault="00C620B2" w:rsidP="00967D9D">
            <w:pPr>
              <w:pStyle w:val="Bezproreda1"/>
              <w:numPr>
                <w:ilvl w:val="0"/>
                <w:numId w:val="40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20 kuna ( potrošni materijal)</w:t>
            </w:r>
          </w:p>
        </w:tc>
      </w:tr>
      <w:tr w:rsidR="00C620B2" w:rsidRPr="002E2A05" w:rsidTr="00C620B2">
        <w:trPr>
          <w:trHeight w:val="963"/>
        </w:trPr>
        <w:tc>
          <w:tcPr>
            <w:tcW w:w="297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20B2" w:rsidRPr="002E2A05" w:rsidRDefault="00C620B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tcW w:w="631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0B2" w:rsidRPr="002E2A05" w:rsidRDefault="00C620B2" w:rsidP="00967D9D">
            <w:pPr>
              <w:pStyle w:val="Bezproreda1"/>
              <w:numPr>
                <w:ilvl w:val="0"/>
                <w:numId w:val="40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individualno praćenje uspješnosti usvajanja planiranih sadržaja ( usmeno i pismeno )</w:t>
            </w:r>
          </w:p>
          <w:p w:rsidR="00C620B2" w:rsidRPr="002E2A05" w:rsidRDefault="00C620B2" w:rsidP="00967D9D">
            <w:pPr>
              <w:pStyle w:val="Bezproreda1"/>
              <w:numPr>
                <w:ilvl w:val="0"/>
                <w:numId w:val="40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es-ES"/>
              </w:rPr>
              <w:t>poticanje i usmena pohvala rada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620B2" w:rsidRPr="002E2A05" w:rsidTr="00C620B2">
        <w:trPr>
          <w:trHeight w:val="469"/>
        </w:trPr>
        <w:tc>
          <w:tcPr>
            <w:tcW w:w="297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20B2" w:rsidRPr="002E2A05" w:rsidRDefault="00C620B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tcW w:w="631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0B2" w:rsidRPr="002E2A05" w:rsidRDefault="00C620B2" w:rsidP="00967D9D">
            <w:pPr>
              <w:pStyle w:val="Bezproreda"/>
              <w:numPr>
                <w:ilvl w:val="0"/>
                <w:numId w:val="41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prema potrebi</w:t>
            </w:r>
          </w:p>
        </w:tc>
      </w:tr>
      <w:tr w:rsidR="00C620B2" w:rsidRPr="002E2A05" w:rsidTr="00C620B2">
        <w:trPr>
          <w:trHeight w:val="464"/>
        </w:trPr>
        <w:tc>
          <w:tcPr>
            <w:tcW w:w="297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20B2" w:rsidRPr="002E2A05" w:rsidRDefault="00C620B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 xml:space="preserve">BROJ SATI </w:t>
            </w:r>
          </w:p>
          <w:p w:rsidR="00C620B2" w:rsidRPr="002E2A05" w:rsidRDefault="00C620B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TJEDNO</w:t>
            </w:r>
          </w:p>
        </w:tc>
        <w:tc>
          <w:tcPr>
            <w:tcW w:w="631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0B2" w:rsidRPr="002E2A05" w:rsidRDefault="00C620B2" w:rsidP="00967D9D">
            <w:pPr>
              <w:pStyle w:val="Bezproreda"/>
              <w:numPr>
                <w:ilvl w:val="0"/>
                <w:numId w:val="41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</w:t>
            </w:r>
          </w:p>
        </w:tc>
      </w:tr>
      <w:tr w:rsidR="00C620B2" w:rsidRPr="002E2A05" w:rsidTr="00C620B2">
        <w:trPr>
          <w:trHeight w:val="877"/>
        </w:trPr>
        <w:tc>
          <w:tcPr>
            <w:tcW w:w="2973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20B2" w:rsidRPr="002E2A05" w:rsidRDefault="00C620B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 xml:space="preserve">NOSITELJ/I </w:t>
            </w:r>
          </w:p>
          <w:p w:rsidR="00C620B2" w:rsidRPr="002E2A05" w:rsidRDefault="00C620B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AKTIVNOSTI</w:t>
            </w:r>
          </w:p>
        </w:tc>
        <w:tc>
          <w:tcPr>
            <w:tcW w:w="631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Učiteljice razredne nastave: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Nataša Toplek Veseli, Ivana Horvat, Mateja Levačić</w:t>
            </w:r>
          </w:p>
        </w:tc>
      </w:tr>
    </w:tbl>
    <w:p w:rsidR="00703142" w:rsidRPr="002E2A05" w:rsidRDefault="0070314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EE7A76" w:rsidRPr="002E2A05" w:rsidRDefault="00EE7A7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EE7A76" w:rsidRPr="002E2A05" w:rsidRDefault="00EE7A7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DF0787" w:rsidRPr="002E2A05" w:rsidRDefault="00DF0787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AA238E" w:rsidRPr="002E2A05" w:rsidRDefault="00AA238E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AA238E" w:rsidRPr="002E2A05" w:rsidRDefault="00AA238E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AA238E" w:rsidRPr="002E2A05" w:rsidRDefault="00AA238E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AA238E" w:rsidRPr="002E2A05" w:rsidRDefault="00AA238E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AA238E" w:rsidRPr="002E2A05" w:rsidRDefault="00AA238E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EE7A76" w:rsidRPr="002E2A05" w:rsidRDefault="00EE7A7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42"/>
        <w:gridCol w:w="6346"/>
      </w:tblGrid>
      <w:tr w:rsidR="00C620B2" w:rsidRPr="002E2A05" w:rsidTr="00C620B2">
        <w:trPr>
          <w:trHeight w:val="831"/>
        </w:trPr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46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Naziv /razred:                      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DOPUNSKA NASTAVA HRVATSKI JEZIK I MATEMATIKA 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2. razred</w:t>
            </w:r>
          </w:p>
        </w:tc>
      </w:tr>
      <w:tr w:rsidR="00C620B2" w:rsidRPr="002E2A05" w:rsidTr="00C620B2">
        <w:trPr>
          <w:trHeight w:val="831"/>
        </w:trPr>
        <w:tc>
          <w:tcPr>
            <w:tcW w:w="2942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tcW w:w="6346" w:type="dxa"/>
            <w:tcBorders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0B2" w:rsidRPr="002E2A05" w:rsidRDefault="00C620B2" w:rsidP="00967D9D">
            <w:pPr>
              <w:pStyle w:val="Bezproreda1"/>
              <w:numPr>
                <w:ilvl w:val="0"/>
                <w:numId w:val="71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uspješno svladavanje sadržaja hrvatskog jezika/matematike</w:t>
            </w:r>
          </w:p>
          <w:p w:rsidR="00C620B2" w:rsidRPr="002E2A05" w:rsidRDefault="00C620B2" w:rsidP="00967D9D">
            <w:pPr>
              <w:pStyle w:val="Bezproreda"/>
              <w:numPr>
                <w:ilvl w:val="0"/>
                <w:numId w:val="71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ponavljanje nastavnih sadržaja potrebnih za usvajanje novih sadržaja</w:t>
            </w:r>
          </w:p>
        </w:tc>
      </w:tr>
      <w:tr w:rsidR="00C620B2" w:rsidRPr="002E2A05" w:rsidTr="00C620B2">
        <w:trPr>
          <w:trHeight w:val="424"/>
        </w:trPr>
        <w:tc>
          <w:tcPr>
            <w:tcW w:w="2942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NAMJENA</w:t>
            </w:r>
          </w:p>
        </w:tc>
        <w:tc>
          <w:tcPr>
            <w:tcW w:w="6346" w:type="dxa"/>
            <w:tcBorders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0B2" w:rsidRPr="002E2A05" w:rsidRDefault="00C620B2" w:rsidP="00967D9D">
            <w:pPr>
              <w:pStyle w:val="Bezproreda1"/>
              <w:numPr>
                <w:ilvl w:val="0"/>
                <w:numId w:val="72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lakše praćenje redovne nastave hrvatskog jezika/matematike</w:t>
            </w:r>
          </w:p>
        </w:tc>
      </w:tr>
      <w:tr w:rsidR="00C620B2" w:rsidRPr="002E2A05" w:rsidTr="00C620B2">
        <w:trPr>
          <w:trHeight w:val="1111"/>
        </w:trPr>
        <w:tc>
          <w:tcPr>
            <w:tcW w:w="2942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(Oblici i metode rada)</w:t>
            </w:r>
          </w:p>
        </w:tc>
        <w:tc>
          <w:tcPr>
            <w:tcW w:w="6346" w:type="dxa"/>
            <w:tcBorders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0B2" w:rsidRPr="002E2A05" w:rsidRDefault="00C620B2" w:rsidP="00967D9D">
            <w:pPr>
              <w:pStyle w:val="Bezproreda1"/>
              <w:numPr>
                <w:ilvl w:val="0"/>
                <w:numId w:val="72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es-ES"/>
              </w:rPr>
              <w:t>individualizirani pristup svakom učeniku prema njegovim potrebama tijekom cijele školske godine</w:t>
            </w:r>
          </w:p>
          <w:p w:rsidR="00C620B2" w:rsidRPr="002E2A05" w:rsidRDefault="00C620B2" w:rsidP="00967D9D">
            <w:pPr>
              <w:pStyle w:val="Bezproreda1"/>
              <w:numPr>
                <w:ilvl w:val="0"/>
                <w:numId w:val="72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učenje kroz igru, rad u paru</w:t>
            </w:r>
          </w:p>
          <w:p w:rsidR="00C620B2" w:rsidRPr="002E2A05" w:rsidRDefault="00C620B2" w:rsidP="00967D9D">
            <w:pPr>
              <w:pStyle w:val="Bezproreda"/>
              <w:numPr>
                <w:ilvl w:val="0"/>
                <w:numId w:val="72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metode razgovora, demonstracije</w:t>
            </w:r>
          </w:p>
        </w:tc>
      </w:tr>
      <w:tr w:rsidR="00C620B2" w:rsidRPr="002E2A05" w:rsidTr="00C620B2">
        <w:trPr>
          <w:trHeight w:val="563"/>
        </w:trPr>
        <w:tc>
          <w:tcPr>
            <w:tcW w:w="2942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tcW w:w="6346" w:type="dxa"/>
            <w:tcBorders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0B2" w:rsidRPr="002E2A05" w:rsidRDefault="00C620B2" w:rsidP="00967D9D">
            <w:pPr>
              <w:pStyle w:val="Bezproreda"/>
              <w:numPr>
                <w:ilvl w:val="0"/>
                <w:numId w:val="73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tijekom cijele školske godine prema rasporedu sati</w:t>
            </w:r>
          </w:p>
        </w:tc>
      </w:tr>
      <w:tr w:rsidR="00C620B2" w:rsidRPr="002E2A05" w:rsidTr="00C620B2">
        <w:trPr>
          <w:trHeight w:val="416"/>
        </w:trPr>
        <w:tc>
          <w:tcPr>
            <w:tcW w:w="2942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346" w:type="dxa"/>
            <w:tcBorders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0B2" w:rsidRPr="002E2A05" w:rsidRDefault="00C620B2" w:rsidP="00967D9D">
            <w:pPr>
              <w:pStyle w:val="Bezproreda1"/>
              <w:numPr>
                <w:ilvl w:val="0"/>
                <w:numId w:val="73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20 kuna ( potrošni materijal)</w:t>
            </w:r>
          </w:p>
        </w:tc>
      </w:tr>
      <w:tr w:rsidR="00C620B2" w:rsidRPr="002E2A05" w:rsidTr="00C620B2">
        <w:trPr>
          <w:trHeight w:val="831"/>
        </w:trPr>
        <w:tc>
          <w:tcPr>
            <w:tcW w:w="2942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tcW w:w="6346" w:type="dxa"/>
            <w:tcBorders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0B2" w:rsidRPr="002E2A05" w:rsidRDefault="00C620B2" w:rsidP="00967D9D">
            <w:pPr>
              <w:pStyle w:val="Bezproreda1"/>
              <w:numPr>
                <w:ilvl w:val="0"/>
                <w:numId w:val="73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individualno praćenje uspješnosti usvajanja planiranih sadržaja ( usmeno i pismeno )</w:t>
            </w:r>
          </w:p>
          <w:p w:rsidR="00C620B2" w:rsidRPr="002E2A05" w:rsidRDefault="00C620B2" w:rsidP="00967D9D">
            <w:pPr>
              <w:pStyle w:val="Bezproreda1"/>
              <w:numPr>
                <w:ilvl w:val="0"/>
                <w:numId w:val="73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es-ES"/>
              </w:rPr>
              <w:t>poticanje i usmena pohvala rada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</w:pPr>
          </w:p>
        </w:tc>
      </w:tr>
      <w:tr w:rsidR="00C620B2" w:rsidRPr="002E2A05" w:rsidTr="00C620B2">
        <w:trPr>
          <w:trHeight w:val="831"/>
        </w:trPr>
        <w:tc>
          <w:tcPr>
            <w:tcW w:w="2942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tcW w:w="6346" w:type="dxa"/>
            <w:tcBorders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0B2" w:rsidRPr="002E2A05" w:rsidRDefault="00C620B2" w:rsidP="00967D9D">
            <w:pPr>
              <w:pStyle w:val="Bezproreda"/>
              <w:numPr>
                <w:ilvl w:val="0"/>
                <w:numId w:val="74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prema potrebi</w:t>
            </w:r>
          </w:p>
        </w:tc>
      </w:tr>
      <w:tr w:rsidR="00C620B2" w:rsidRPr="002E2A05" w:rsidTr="00C620B2">
        <w:trPr>
          <w:trHeight w:val="412"/>
        </w:trPr>
        <w:tc>
          <w:tcPr>
            <w:tcW w:w="2942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BROJ SATI 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TJEDNO</w:t>
            </w:r>
          </w:p>
        </w:tc>
        <w:tc>
          <w:tcPr>
            <w:tcW w:w="6346" w:type="dxa"/>
            <w:tcBorders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0B2" w:rsidRPr="002E2A05" w:rsidRDefault="00C620B2" w:rsidP="00967D9D">
            <w:pPr>
              <w:pStyle w:val="Bezproreda"/>
              <w:numPr>
                <w:ilvl w:val="0"/>
                <w:numId w:val="74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</w:t>
            </w:r>
          </w:p>
        </w:tc>
      </w:tr>
      <w:tr w:rsidR="00C620B2" w:rsidRPr="002E2A05" w:rsidTr="00C620B2">
        <w:trPr>
          <w:trHeight w:val="877"/>
        </w:trPr>
        <w:tc>
          <w:tcPr>
            <w:tcW w:w="294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NOSITELJ/I 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AKTIVNOSTI</w:t>
            </w:r>
          </w:p>
        </w:tc>
        <w:tc>
          <w:tcPr>
            <w:tcW w:w="634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pl-PL"/>
              </w:rPr>
              <w:t xml:space="preserve">Učiteljice razredne nastave: 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pl-PL"/>
              </w:rPr>
              <w:t>Radojka Oreški, Vesna Golub, Senka Saško, Ruža Golić</w:t>
            </w:r>
          </w:p>
        </w:tc>
      </w:tr>
    </w:tbl>
    <w:p w:rsidR="00327D94" w:rsidRPr="002E2A05" w:rsidRDefault="00327D94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C620B2" w:rsidRPr="002E2A05" w:rsidRDefault="00C620B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3"/>
        <w:tblW w:w="9303" w:type="dxa"/>
        <w:tblLook w:val="01E0"/>
      </w:tblPr>
      <w:tblGrid>
        <w:gridCol w:w="2929"/>
        <w:gridCol w:w="6374"/>
      </w:tblGrid>
      <w:tr w:rsidR="00C620B2" w:rsidRPr="002E2A05" w:rsidTr="00C620B2">
        <w:trPr>
          <w:cnfStyle w:val="100000000000"/>
          <w:trHeight w:val="538"/>
        </w:trPr>
        <w:tc>
          <w:tcPr>
            <w:cnfStyle w:val="001000000100"/>
            <w:tcW w:w="2929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DOPUNSKA NASTAVA - HRVATSKI JEZIK</w:t>
            </w:r>
            <w:r w:rsidR="00535C50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/MATEMATIKA</w:t>
            </w: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, 3. razred</w:t>
            </w:r>
          </w:p>
        </w:tc>
      </w:tr>
      <w:tr w:rsidR="00C620B2" w:rsidRPr="002E2A05" w:rsidTr="00C620B2">
        <w:trPr>
          <w:cnfStyle w:val="000000100000"/>
          <w:trHeight w:val="538"/>
        </w:trPr>
        <w:tc>
          <w:tcPr>
            <w:cnfStyle w:val="001000000000"/>
            <w:tcW w:w="2929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 xml:space="preserve">CILJEVI 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uspješno svladavanje sadržaja hrvatskog jezika</w:t>
            </w:r>
            <w:r w:rsidR="00535C50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i matematike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ponavljanje nastavnih sadržaja potrebnih za usvajanje novih sadržaja</w:t>
            </w:r>
          </w:p>
        </w:tc>
      </w:tr>
      <w:tr w:rsidR="00C620B2" w:rsidRPr="002E2A05" w:rsidTr="00C620B2">
        <w:trPr>
          <w:trHeight w:val="287"/>
        </w:trPr>
        <w:tc>
          <w:tcPr>
            <w:cnfStyle w:val="001000000000"/>
            <w:tcW w:w="2929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lakše praćenje redovne nastave hrvatskog jezika</w:t>
            </w:r>
          </w:p>
        </w:tc>
      </w:tr>
      <w:tr w:rsidR="00C620B2" w:rsidRPr="002E2A05" w:rsidTr="00C620B2">
        <w:trPr>
          <w:cnfStyle w:val="000000100000"/>
          <w:trHeight w:val="538"/>
        </w:trPr>
        <w:tc>
          <w:tcPr>
            <w:cnfStyle w:val="001000000000"/>
            <w:tcW w:w="2929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  <w:lang w:val="es-ES"/>
              </w:rPr>
              <w:t>NAČIN REALIZACIJE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  <w:lang w:val="es-ES"/>
              </w:rPr>
              <w:t>(Oblici i metode rada)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  <w:lang w:val="es-ES"/>
              </w:rPr>
            </w:pP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  <w:t>individualizirani pristup svakom učeniku prema njegovim potrebama tijekom cijele školske godine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učenje kroz igru, rad u paru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metode razgovora, demonstracije</w:t>
            </w:r>
          </w:p>
        </w:tc>
      </w:tr>
      <w:tr w:rsidR="00C620B2" w:rsidRPr="002E2A05" w:rsidTr="00C620B2">
        <w:trPr>
          <w:trHeight w:val="352"/>
        </w:trPr>
        <w:tc>
          <w:tcPr>
            <w:cnfStyle w:val="001000000000"/>
            <w:tcW w:w="2929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-tijekom cijele školske godine, prema rasporedu sati</w:t>
            </w:r>
          </w:p>
        </w:tc>
      </w:tr>
      <w:tr w:rsidR="00C620B2" w:rsidRPr="002E2A05" w:rsidTr="00C620B2">
        <w:trPr>
          <w:cnfStyle w:val="000000100000"/>
          <w:trHeight w:val="538"/>
        </w:trPr>
        <w:tc>
          <w:tcPr>
            <w:cnfStyle w:val="001000000000"/>
            <w:tcW w:w="2929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50 kuna ( potrošni materijal )</w:t>
            </w:r>
          </w:p>
        </w:tc>
      </w:tr>
      <w:tr w:rsidR="00C620B2" w:rsidRPr="002E2A05" w:rsidTr="00C620B2">
        <w:trPr>
          <w:trHeight w:val="538"/>
        </w:trPr>
        <w:tc>
          <w:tcPr>
            <w:cnfStyle w:val="001000000000"/>
            <w:tcW w:w="2929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lastRenderedPageBreak/>
              <w:t>NAČIN VREDNOVANJA I KORIŠTENJA REZULTATA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individualno praćenje uspješnosti usvajanja planiranih sadržaja              ( usmeno i pismeno )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  <w:t>poticanje i usmena pohvala rada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     osnova za nastavak svladavanja sadržaja  nastave hrvatskog jezika</w:t>
            </w:r>
            <w:r w:rsidR="00535C50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i matematike</w:t>
            </w:r>
          </w:p>
        </w:tc>
      </w:tr>
      <w:tr w:rsidR="00C620B2" w:rsidRPr="002E2A05" w:rsidTr="00C620B2">
        <w:trPr>
          <w:cnfStyle w:val="000000100000"/>
          <w:trHeight w:val="538"/>
        </w:trPr>
        <w:tc>
          <w:tcPr>
            <w:cnfStyle w:val="001000000000"/>
            <w:tcW w:w="2929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Prosječno 3 učenika u svakom razredu</w:t>
            </w:r>
          </w:p>
        </w:tc>
      </w:tr>
      <w:tr w:rsidR="00C620B2" w:rsidRPr="002E2A05" w:rsidTr="00C620B2">
        <w:trPr>
          <w:trHeight w:val="538"/>
        </w:trPr>
        <w:tc>
          <w:tcPr>
            <w:cnfStyle w:val="001000000000"/>
            <w:tcW w:w="2929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 xml:space="preserve">BROJ SATI 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</w:t>
            </w:r>
          </w:p>
        </w:tc>
      </w:tr>
      <w:tr w:rsidR="00C620B2" w:rsidRPr="002E2A05" w:rsidTr="00C620B2">
        <w:trPr>
          <w:cnfStyle w:val="010000000000"/>
          <w:trHeight w:val="538"/>
        </w:trPr>
        <w:tc>
          <w:tcPr>
            <w:cnfStyle w:val="001000000000"/>
            <w:tcW w:w="2929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 xml:space="preserve">NOSITELJ/I 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AKTIVNOSTI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>Učiteljice: Ruža Golić, Gordana Magdalenić,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 xml:space="preserve"> Lana Horvat-Topličanec, Ladislava Šestak-Horvat</w:t>
            </w:r>
          </w:p>
        </w:tc>
      </w:tr>
    </w:tbl>
    <w:p w:rsidR="006D56F9" w:rsidRPr="002E2A05" w:rsidRDefault="006D56F9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6D56F9" w:rsidRPr="002E2A05" w:rsidRDefault="006D56F9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3"/>
        <w:tblW w:w="946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80"/>
        <w:gridCol w:w="6488"/>
      </w:tblGrid>
      <w:tr w:rsidR="00C620B2" w:rsidRPr="002E2A05" w:rsidTr="00C620B2">
        <w:trPr>
          <w:cnfStyle w:val="100000000000"/>
          <w:trHeight w:val="414"/>
        </w:trPr>
        <w:tc>
          <w:tcPr>
            <w:cnfStyle w:val="001000000100"/>
            <w:tcW w:w="2980" w:type="dxa"/>
            <w:shd w:val="clear" w:color="auto" w:fill="FFFFFF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488" w:type="dxa"/>
            <w:shd w:val="clear" w:color="auto" w:fill="F2DBDB" w:themeFill="accent2" w:themeFillTint="33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 xml:space="preserve">RAZRED: 4. </w:t>
            </w: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  <w:u w:val="single"/>
              </w:rPr>
              <w:t>DOPUNSKA NASTAVA</w:t>
            </w: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 xml:space="preserve"> - MATEMATIKA</w:t>
            </w:r>
          </w:p>
        </w:tc>
      </w:tr>
      <w:tr w:rsidR="00C620B2" w:rsidRPr="002E2A05" w:rsidTr="00C620B2">
        <w:trPr>
          <w:cnfStyle w:val="000000100000"/>
          <w:trHeight w:val="581"/>
        </w:trPr>
        <w:tc>
          <w:tcPr>
            <w:cnfStyle w:val="001000000000"/>
            <w:tcW w:w="2980" w:type="dxa"/>
            <w:shd w:val="clear" w:color="auto" w:fill="FFFFFF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 xml:space="preserve">CILJEVI 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488" w:type="dxa"/>
            <w:shd w:val="clear" w:color="auto" w:fill="F2DBDB" w:themeFill="accent2" w:themeFillTint="33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 uspješno svladavanje sadržaja matematike – individualizirani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- pristup učeniku prema njegovim potrebama</w:t>
            </w:r>
          </w:p>
        </w:tc>
      </w:tr>
      <w:tr w:rsidR="00C620B2" w:rsidRPr="002E2A05" w:rsidTr="00C620B2">
        <w:trPr>
          <w:trHeight w:val="444"/>
        </w:trPr>
        <w:tc>
          <w:tcPr>
            <w:cnfStyle w:val="001000000000"/>
            <w:tcW w:w="2980" w:type="dxa"/>
            <w:shd w:val="clear" w:color="auto" w:fill="FFFFFF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488" w:type="dxa"/>
            <w:shd w:val="clear" w:color="auto" w:fill="F2DBDB" w:themeFill="accent2" w:themeFillTint="33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 lakše praćenje redovne nastave matematike</w:t>
            </w:r>
          </w:p>
        </w:tc>
      </w:tr>
      <w:tr w:rsidR="00C620B2" w:rsidRPr="002E2A05" w:rsidTr="00C620B2">
        <w:trPr>
          <w:cnfStyle w:val="000000100000"/>
          <w:trHeight w:val="581"/>
        </w:trPr>
        <w:tc>
          <w:tcPr>
            <w:cnfStyle w:val="001000000000"/>
            <w:tcW w:w="2980" w:type="dxa"/>
            <w:shd w:val="clear" w:color="auto" w:fill="FFFFFF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NAČIN REALIZACIJE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(Oblici i metode rada)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488" w:type="dxa"/>
            <w:shd w:val="clear" w:color="auto" w:fill="F2DBDB" w:themeFill="accent2" w:themeFillTint="33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 individualizirani pristup svakom učeniku prema njegovim potrebama tijekom cijele školske godine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 učenje kroz igru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 metode razgovora, demonstracije</w:t>
            </w:r>
          </w:p>
        </w:tc>
      </w:tr>
      <w:tr w:rsidR="00C620B2" w:rsidRPr="002E2A05" w:rsidTr="00C620B2">
        <w:trPr>
          <w:trHeight w:val="581"/>
        </w:trPr>
        <w:tc>
          <w:tcPr>
            <w:cnfStyle w:val="001000000000"/>
            <w:tcW w:w="2980" w:type="dxa"/>
            <w:shd w:val="clear" w:color="auto" w:fill="FFFFFF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488" w:type="dxa"/>
            <w:shd w:val="clear" w:color="auto" w:fill="F2DBDB" w:themeFill="accent2" w:themeFillTint="33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tijekom cijele školske godine, prema rasporedu sati</w:t>
            </w:r>
          </w:p>
        </w:tc>
      </w:tr>
      <w:tr w:rsidR="00C620B2" w:rsidRPr="002E2A05" w:rsidTr="00C620B2">
        <w:trPr>
          <w:cnfStyle w:val="000000100000"/>
          <w:trHeight w:val="581"/>
        </w:trPr>
        <w:tc>
          <w:tcPr>
            <w:cnfStyle w:val="001000000000"/>
            <w:tcW w:w="2980" w:type="dxa"/>
            <w:shd w:val="clear" w:color="auto" w:fill="FFFFFF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488" w:type="dxa"/>
            <w:shd w:val="clear" w:color="auto" w:fill="F2DBDB" w:themeFill="accent2" w:themeFillTint="33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50 kuna ( potrošni materijal )</w:t>
            </w:r>
          </w:p>
        </w:tc>
      </w:tr>
      <w:tr w:rsidR="00C620B2" w:rsidRPr="002E2A05" w:rsidTr="00C620B2">
        <w:trPr>
          <w:trHeight w:val="581"/>
        </w:trPr>
        <w:tc>
          <w:tcPr>
            <w:cnfStyle w:val="001000000000"/>
            <w:tcW w:w="2980" w:type="dxa"/>
            <w:shd w:val="clear" w:color="auto" w:fill="FFFFFF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NAČIN VREDNOVANJA I KORIŠTENJA REZULTATA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488" w:type="dxa"/>
            <w:shd w:val="clear" w:color="auto" w:fill="F2DBDB" w:themeFill="accent2" w:themeFillTint="33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 individualno praćenje uspješnosti usvajanja planiranih sadržaja              ( usmeno i pismeno )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-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  <w:t>poticanje i usmena pohvala rada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  <w:t xml:space="preserve">      -     osnova za nastavak svladavanja sadržaja  nastave matematike</w:t>
            </w:r>
          </w:p>
        </w:tc>
      </w:tr>
      <w:tr w:rsidR="00C620B2" w:rsidRPr="002E2A05" w:rsidTr="00C620B2">
        <w:trPr>
          <w:cnfStyle w:val="000000100000"/>
          <w:trHeight w:val="356"/>
        </w:trPr>
        <w:tc>
          <w:tcPr>
            <w:cnfStyle w:val="001000000000"/>
            <w:tcW w:w="2980" w:type="dxa"/>
            <w:shd w:val="clear" w:color="auto" w:fill="FFFFFF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BROJ UKLJUČENIH UČENIKA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488" w:type="dxa"/>
            <w:shd w:val="clear" w:color="auto" w:fill="F2DBDB" w:themeFill="accent2" w:themeFillTint="33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2-3 učenika u  svakom razredu</w:t>
            </w:r>
          </w:p>
        </w:tc>
      </w:tr>
      <w:tr w:rsidR="00C620B2" w:rsidRPr="002E2A05" w:rsidTr="00C620B2">
        <w:trPr>
          <w:trHeight w:val="581"/>
        </w:trPr>
        <w:tc>
          <w:tcPr>
            <w:cnfStyle w:val="001000000000"/>
            <w:tcW w:w="2980" w:type="dxa"/>
            <w:shd w:val="clear" w:color="auto" w:fill="FFFFFF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 xml:space="preserve">BROJ SATI 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488" w:type="dxa"/>
            <w:shd w:val="clear" w:color="auto" w:fill="F2DBDB" w:themeFill="accent2" w:themeFillTint="33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</w:t>
            </w:r>
          </w:p>
        </w:tc>
      </w:tr>
      <w:tr w:rsidR="00C620B2" w:rsidRPr="002E2A05" w:rsidTr="00C620B2">
        <w:trPr>
          <w:cnfStyle w:val="010000000000"/>
          <w:trHeight w:val="581"/>
        </w:trPr>
        <w:tc>
          <w:tcPr>
            <w:cnfStyle w:val="001000000000"/>
            <w:tcW w:w="2980" w:type="dxa"/>
            <w:tcBorders>
              <w:top w:val="single" w:sz="12" w:space="0" w:color="000000"/>
            </w:tcBorders>
            <w:shd w:val="clear" w:color="auto" w:fill="FFFFFF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 xml:space="preserve">NOSITELJ/I 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488" w:type="dxa"/>
            <w:tcBorders>
              <w:top w:val="single" w:sz="12" w:space="0" w:color="000000"/>
            </w:tcBorders>
            <w:shd w:val="clear" w:color="auto" w:fill="F2DBDB" w:themeFill="accent2" w:themeFillTint="33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>Učiteljice:Jasminka Mesarić, Petra Martinković, Karmen Srpak i Martina Moharić</w:t>
            </w:r>
          </w:p>
        </w:tc>
      </w:tr>
    </w:tbl>
    <w:p w:rsidR="00876D54" w:rsidRPr="002E2A05" w:rsidRDefault="00876D54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2"/>
        <w:tblW w:w="9288" w:type="dxa"/>
        <w:tblLook w:val="01E0"/>
      </w:tblPr>
      <w:tblGrid>
        <w:gridCol w:w="2973"/>
        <w:gridCol w:w="6315"/>
      </w:tblGrid>
      <w:tr w:rsidR="00C620B2" w:rsidRPr="002E2A05" w:rsidTr="00C620B2">
        <w:trPr>
          <w:cnfStyle w:val="100000000000"/>
          <w:trHeight w:val="425"/>
        </w:trPr>
        <w:tc>
          <w:tcPr>
            <w:cnfStyle w:val="001000000100"/>
            <w:tcW w:w="2973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315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 Dopunska nastava iz engleskog jezika u 3. i 4. razredu</w:t>
            </w:r>
          </w:p>
        </w:tc>
      </w:tr>
      <w:tr w:rsidR="00C620B2" w:rsidRPr="002E2A05" w:rsidTr="00C620B2">
        <w:trPr>
          <w:cnfStyle w:val="000000100000"/>
          <w:trHeight w:val="831"/>
        </w:trPr>
        <w:tc>
          <w:tcPr>
            <w:cnfStyle w:val="001000000000"/>
            <w:tcW w:w="2973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315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Ponavljanje nastavnih sadržaja obrađenih na satu kako bi se učenicima olakšalo savladavanje novog gradiva. 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Cilj je i motivirati učenike na učenje engleskog jezika.</w:t>
            </w:r>
          </w:p>
        </w:tc>
      </w:tr>
      <w:tr w:rsidR="00C620B2" w:rsidRPr="002E2A05" w:rsidTr="00C620B2">
        <w:trPr>
          <w:trHeight w:val="638"/>
        </w:trPr>
        <w:tc>
          <w:tcPr>
            <w:cnfStyle w:val="001000000000"/>
            <w:tcW w:w="2973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NAMJENA</w:t>
            </w:r>
          </w:p>
        </w:tc>
        <w:tc>
          <w:tcPr>
            <w:cnfStyle w:val="000100000000"/>
            <w:tcW w:w="6315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Pomoć učenicima koji teže savladavaju gradivo na redovnoj nastavi te imaju teškoće u samostalnom savladavanju gradiva.</w:t>
            </w:r>
          </w:p>
        </w:tc>
      </w:tr>
      <w:tr w:rsidR="00C620B2" w:rsidRPr="002E2A05" w:rsidTr="00C620B2">
        <w:trPr>
          <w:cnfStyle w:val="000000100000"/>
          <w:trHeight w:val="831"/>
        </w:trPr>
        <w:tc>
          <w:tcPr>
            <w:cnfStyle w:val="001000000000"/>
            <w:tcW w:w="2973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315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Metodom razgovora, igre, pitanja i odgovora, demonstracije te TPR-a radit će se individualizirano ili u paru te manjim grupama učenika.</w:t>
            </w:r>
          </w:p>
        </w:tc>
      </w:tr>
      <w:tr w:rsidR="00C620B2" w:rsidRPr="002E2A05" w:rsidTr="00C620B2">
        <w:trPr>
          <w:trHeight w:val="294"/>
        </w:trPr>
        <w:tc>
          <w:tcPr>
            <w:cnfStyle w:val="001000000000"/>
            <w:tcW w:w="2973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315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Tijekom cijele školske godine 2020./2021. prema tjednom rasporedu.</w:t>
            </w:r>
          </w:p>
        </w:tc>
      </w:tr>
      <w:tr w:rsidR="00C620B2" w:rsidRPr="002E2A05" w:rsidTr="00C620B2">
        <w:trPr>
          <w:cnfStyle w:val="000000100000"/>
          <w:trHeight w:val="284"/>
        </w:trPr>
        <w:tc>
          <w:tcPr>
            <w:cnfStyle w:val="001000000000"/>
            <w:tcW w:w="2973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15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 kopiranja ili printanja materijala radi lakšeg savladavanja gradiva.</w:t>
            </w:r>
          </w:p>
        </w:tc>
      </w:tr>
      <w:tr w:rsidR="00C620B2" w:rsidRPr="002E2A05" w:rsidTr="00C620B2">
        <w:trPr>
          <w:trHeight w:val="831"/>
        </w:trPr>
        <w:tc>
          <w:tcPr>
            <w:cnfStyle w:val="001000000000"/>
            <w:tcW w:w="2973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315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Individualno opisno praćenje učenikova rada i zalaganja na dopunskom satu engleskog jezika.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Poticanje i usmena pohvala.</w:t>
            </w:r>
          </w:p>
        </w:tc>
      </w:tr>
      <w:tr w:rsidR="00C620B2" w:rsidRPr="002E2A05" w:rsidTr="00C620B2">
        <w:trPr>
          <w:cnfStyle w:val="000000100000"/>
          <w:trHeight w:val="309"/>
        </w:trPr>
        <w:tc>
          <w:tcPr>
            <w:cnfStyle w:val="001000000000"/>
            <w:tcW w:w="2973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315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Prema potrebi – najviše do 5 učenika.</w:t>
            </w:r>
          </w:p>
        </w:tc>
      </w:tr>
      <w:tr w:rsidR="00C620B2" w:rsidRPr="002E2A05" w:rsidTr="00C620B2">
        <w:trPr>
          <w:trHeight w:val="417"/>
        </w:trPr>
        <w:tc>
          <w:tcPr>
            <w:cnfStyle w:val="001000000000"/>
            <w:tcW w:w="2973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315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 sat</w:t>
            </w:r>
          </w:p>
        </w:tc>
      </w:tr>
      <w:tr w:rsidR="00C620B2" w:rsidRPr="002E2A05" w:rsidTr="00C620B2">
        <w:trPr>
          <w:cnfStyle w:val="010000000000"/>
          <w:trHeight w:val="877"/>
        </w:trPr>
        <w:tc>
          <w:tcPr>
            <w:cnfStyle w:val="001000000000"/>
            <w:tcW w:w="2973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315" w:type="dxa"/>
          </w:tcPr>
          <w:p w:rsidR="00C620B2" w:rsidRPr="002E2A05" w:rsidRDefault="00C620B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Janja Kopačević</w:t>
            </w:r>
          </w:p>
        </w:tc>
      </w:tr>
    </w:tbl>
    <w:p w:rsidR="002E2A05" w:rsidRP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A56776" w:rsidRPr="002E2A05" w:rsidRDefault="00876D54" w:rsidP="003331BF">
      <w:pPr>
        <w:pStyle w:val="Odlomakpopisa"/>
        <w:numPr>
          <w:ilvl w:val="2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DOP- predmetna nastava</w:t>
      </w:r>
    </w:p>
    <w:tbl>
      <w:tblPr>
        <w:tblStyle w:val="Srednjareetka2-Isticanje3"/>
        <w:tblW w:w="9303" w:type="dxa"/>
        <w:tblLook w:val="01E0"/>
      </w:tblPr>
      <w:tblGrid>
        <w:gridCol w:w="2929"/>
        <w:gridCol w:w="6374"/>
      </w:tblGrid>
      <w:tr w:rsidR="00344EE2" w:rsidRPr="002E2A05" w:rsidTr="00344EE2">
        <w:trPr>
          <w:cnfStyle w:val="100000000000"/>
          <w:trHeight w:val="538"/>
        </w:trPr>
        <w:tc>
          <w:tcPr>
            <w:cnfStyle w:val="0010000001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Naziv /razred:      </w:t>
            </w: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DOPUNSKA NASTAVA IZ HRVATSKOG JEZIKA (5. i  7. razred)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           </w:t>
            </w:r>
          </w:p>
        </w:tc>
      </w:tr>
      <w:tr w:rsidR="00344EE2" w:rsidRPr="002E2A05" w:rsidTr="00344EE2">
        <w:trPr>
          <w:cnfStyle w:val="000000100000"/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 xml:space="preserve">CILJEVI 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-nadoknaditi i utvrditi znanje radi lakšeg i uspješnijeg svladavanja nastavnih sadržaja iz Hrvatskog jezika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-razvijati samopouzdanje učenika i samostalnost u radu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-poticati i razvijati naviku vježbanja i ponavljanja te učenja nastavnih sadržaja</w:t>
            </w:r>
          </w:p>
        </w:tc>
      </w:tr>
      <w:tr w:rsidR="00344EE2" w:rsidRPr="002E2A05" w:rsidTr="002E2A05">
        <w:trPr>
          <w:trHeight w:val="31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-lakše praćenje redovne nastave Hrvatskog jezika</w:t>
            </w:r>
          </w:p>
        </w:tc>
      </w:tr>
      <w:tr w:rsidR="00344EE2" w:rsidRPr="002E2A05" w:rsidTr="00344EE2">
        <w:trPr>
          <w:cnfStyle w:val="000000100000"/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  <w:lang w:val="es-ES"/>
              </w:rPr>
              <w:t>NAČIN REALIZACIJE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  <w:lang w:val="es-ES"/>
              </w:rPr>
              <w:t>(Oblici i metode rada)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es-ES"/>
              </w:rPr>
              <w:t>-učenici rade individualno i u paru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-metode razgovora, demonstracije, rada na tekstu</w:t>
            </w:r>
          </w:p>
        </w:tc>
      </w:tr>
      <w:tr w:rsidR="00344EE2" w:rsidRPr="002E2A05" w:rsidTr="002E2A05">
        <w:trPr>
          <w:trHeight w:val="27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-tijekom cijele školske godine, prema rasporedu sati</w:t>
            </w:r>
          </w:p>
        </w:tc>
      </w:tr>
      <w:tr w:rsidR="00344EE2" w:rsidRPr="002E2A05" w:rsidTr="002E2A05">
        <w:trPr>
          <w:cnfStyle w:val="000000100000"/>
          <w:trHeight w:val="372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 xml:space="preserve">-troškovi za potrošni materijal </w:t>
            </w:r>
          </w:p>
        </w:tc>
      </w:tr>
      <w:tr w:rsidR="00344EE2" w:rsidRPr="002E2A05" w:rsidTr="00344EE2">
        <w:trPr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-redovito praćenje i bilježenje učenikovog rada i napredovanja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es-ES"/>
              </w:rPr>
              <w:t>-poticanje i usmena pohvala rada</w:t>
            </w:r>
          </w:p>
        </w:tc>
      </w:tr>
      <w:tr w:rsidR="00344EE2" w:rsidRPr="002E2A05" w:rsidTr="00344EE2">
        <w:trPr>
          <w:cnfStyle w:val="000000100000"/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-do 10 učenika</w:t>
            </w:r>
          </w:p>
        </w:tc>
      </w:tr>
      <w:tr w:rsidR="00344EE2" w:rsidRPr="002E2A05" w:rsidTr="00344EE2">
        <w:trPr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 xml:space="preserve">BROJ SATI 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1 (35 godišnje)</w:t>
            </w:r>
          </w:p>
        </w:tc>
      </w:tr>
      <w:tr w:rsidR="00344EE2" w:rsidRPr="002E2A05" w:rsidTr="002E2A05">
        <w:trPr>
          <w:cnfStyle w:val="010000000000"/>
          <w:trHeight w:val="357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 xml:space="preserve">NOSITELJ/I 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344EE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učenici 5. i 7. razreda, učiteljica Marijeta Stevanović</w:t>
            </w:r>
          </w:p>
        </w:tc>
      </w:tr>
    </w:tbl>
    <w:p w:rsidR="00A56776" w:rsidRPr="002E2A05" w:rsidRDefault="00A5677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3"/>
        <w:tblW w:w="9303" w:type="dxa"/>
        <w:tblLook w:val="01E0"/>
      </w:tblPr>
      <w:tblGrid>
        <w:gridCol w:w="2929"/>
        <w:gridCol w:w="6374"/>
      </w:tblGrid>
      <w:tr w:rsidR="00344EE2" w:rsidRPr="002E2A05" w:rsidTr="00344EE2">
        <w:trPr>
          <w:cnfStyle w:val="100000000000"/>
          <w:trHeight w:val="538"/>
        </w:trPr>
        <w:tc>
          <w:tcPr>
            <w:cnfStyle w:val="0010000001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344EE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Naziv /razred:                      </w:t>
            </w:r>
          </w:p>
          <w:p w:rsidR="00344EE2" w:rsidRPr="002E2A05" w:rsidRDefault="00344EE2" w:rsidP="002E2A05">
            <w:pPr>
              <w:pStyle w:val="Bezproreda"/>
              <w:spacing w:line="276" w:lineRule="auto"/>
              <w:rPr>
                <w:rFonts w:asciiTheme="majorHAnsi" w:hAnsiTheme="majorHAnsi"/>
                <w:i/>
                <w:sz w:val="22"/>
                <w:szCs w:val="22"/>
              </w:rPr>
            </w:pPr>
            <w:r w:rsidRPr="002E2A05">
              <w:rPr>
                <w:rFonts w:asciiTheme="majorHAnsi" w:hAnsiTheme="majorHAnsi"/>
                <w:i/>
                <w:sz w:val="22"/>
                <w:szCs w:val="22"/>
              </w:rPr>
              <w:t>Dopunska nastava iz Hrvatskog jezika (6. i 8.r.)</w:t>
            </w:r>
          </w:p>
        </w:tc>
      </w:tr>
      <w:tr w:rsidR="00344EE2" w:rsidRPr="002E2A05" w:rsidTr="00344EE2">
        <w:trPr>
          <w:cnfStyle w:val="000000100000"/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 xml:space="preserve">CILJEVI 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344EE2" w:rsidP="00967D9D">
            <w:pPr>
              <w:pStyle w:val="Bezproreda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Nadoknaditi i utvrditi znanja radi lakšeg i uspješnijeg svladavanja nastavnih sadržaja iz Hrvatskoga jezika</w:t>
            </w:r>
          </w:p>
          <w:p w:rsidR="00344EE2" w:rsidRPr="002E2A05" w:rsidRDefault="00344EE2" w:rsidP="00967D9D">
            <w:pPr>
              <w:pStyle w:val="Bezproreda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Razvijati samopouzdanje učenika i samostalnost u radu</w:t>
            </w:r>
          </w:p>
          <w:p w:rsidR="00344EE2" w:rsidRPr="002E2A05" w:rsidRDefault="00344EE2" w:rsidP="00967D9D">
            <w:pPr>
              <w:pStyle w:val="Bezproreda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Poticati i razvijati naviku vježbanja i ponavljanja te učenja nastavnih sadržaja</w:t>
            </w:r>
          </w:p>
        </w:tc>
      </w:tr>
      <w:tr w:rsidR="00344EE2" w:rsidRPr="002E2A05" w:rsidTr="00344EE2">
        <w:trPr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344EE2" w:rsidP="00967D9D">
            <w:pPr>
              <w:pStyle w:val="Bezproreda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Lakše praćenje redovne nastave Hrvatskog jezika</w:t>
            </w:r>
          </w:p>
        </w:tc>
      </w:tr>
      <w:tr w:rsidR="00344EE2" w:rsidRPr="002E2A05" w:rsidTr="00344EE2">
        <w:trPr>
          <w:cnfStyle w:val="000000100000"/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  <w:lang w:val="es-ES"/>
              </w:rPr>
              <w:t>NAČIN REALIZACIJE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  <w:lang w:val="es-ES"/>
              </w:rPr>
              <w:t>(Oblici i metode rada)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344EE2" w:rsidP="00967D9D">
            <w:pPr>
              <w:pStyle w:val="Bezproreda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Učenici rade individualno i u paru</w:t>
            </w:r>
          </w:p>
          <w:p w:rsidR="00344EE2" w:rsidRPr="002E2A05" w:rsidRDefault="00344EE2" w:rsidP="00967D9D">
            <w:pPr>
              <w:pStyle w:val="Bezproreda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Metode razgovora, demonstracije, rada na tekstu</w:t>
            </w:r>
          </w:p>
        </w:tc>
      </w:tr>
      <w:tr w:rsidR="00344EE2" w:rsidRPr="002E2A05" w:rsidTr="00344EE2">
        <w:trPr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VRIJEME REALIZACIJE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344EE2" w:rsidP="00967D9D">
            <w:pPr>
              <w:pStyle w:val="Bezproreda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Tijekom cijele školske godine, prema rasporedu sati</w:t>
            </w:r>
          </w:p>
        </w:tc>
      </w:tr>
      <w:tr w:rsidR="00344EE2" w:rsidRPr="002E2A05" w:rsidTr="00344EE2">
        <w:trPr>
          <w:cnfStyle w:val="000000100000"/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344EE2" w:rsidP="00967D9D">
            <w:pPr>
              <w:pStyle w:val="Bezproreda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50 kuna (potrošni materijal)</w:t>
            </w:r>
          </w:p>
        </w:tc>
      </w:tr>
      <w:tr w:rsidR="00344EE2" w:rsidRPr="002E2A05" w:rsidTr="00344EE2">
        <w:trPr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344EE2" w:rsidP="00967D9D">
            <w:pPr>
              <w:pStyle w:val="Bezproreda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Redovito praćenje i bilježenje učenikova rada i napredovanja</w:t>
            </w:r>
          </w:p>
          <w:p w:rsidR="00344EE2" w:rsidRPr="002E2A05" w:rsidRDefault="00344EE2" w:rsidP="00967D9D">
            <w:pPr>
              <w:pStyle w:val="Bezproreda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Poticanje i usmena pohvala</w:t>
            </w:r>
          </w:p>
        </w:tc>
      </w:tr>
      <w:tr w:rsidR="00344EE2" w:rsidRPr="002E2A05" w:rsidTr="00344EE2">
        <w:trPr>
          <w:cnfStyle w:val="000000100000"/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344EE2" w:rsidP="00967D9D">
            <w:pPr>
              <w:pStyle w:val="Bezproreda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Do 6 učenika</w:t>
            </w:r>
          </w:p>
        </w:tc>
      </w:tr>
      <w:tr w:rsidR="00344EE2" w:rsidRPr="002E2A05" w:rsidTr="00344EE2">
        <w:trPr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 xml:space="preserve">BROJ SATI 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344EE2" w:rsidP="00967D9D">
            <w:pPr>
              <w:pStyle w:val="Bezproreda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1 </w:t>
            </w:r>
          </w:p>
        </w:tc>
      </w:tr>
      <w:tr w:rsidR="00344EE2" w:rsidRPr="002E2A05" w:rsidTr="00344EE2">
        <w:trPr>
          <w:cnfStyle w:val="010000000000"/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 xml:space="preserve">NOSITELJ/I 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344EE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Valentina Miller, učiteljica Hrvatskoga jezika</w:t>
            </w:r>
          </w:p>
        </w:tc>
      </w:tr>
    </w:tbl>
    <w:p w:rsidR="00A56776" w:rsidRPr="002E2A05" w:rsidRDefault="00A5677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3"/>
        <w:tblW w:w="9303" w:type="dxa"/>
        <w:tblLook w:val="01E0"/>
      </w:tblPr>
      <w:tblGrid>
        <w:gridCol w:w="2929"/>
        <w:gridCol w:w="6374"/>
      </w:tblGrid>
      <w:tr w:rsidR="00344EE2" w:rsidRPr="002E2A05" w:rsidTr="00344EE2">
        <w:trPr>
          <w:cnfStyle w:val="100000000000"/>
          <w:trHeight w:val="538"/>
        </w:trPr>
        <w:tc>
          <w:tcPr>
            <w:cnfStyle w:val="0010000001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A348B5" w:rsidP="002E2A05">
            <w:pPr>
              <w:pStyle w:val="Bezproreda"/>
              <w:spacing w:line="276" w:lineRule="auto"/>
              <w:rPr>
                <w:rFonts w:asciiTheme="majorHAnsi" w:hAnsiTheme="majorHAnsi"/>
                <w:i/>
                <w:sz w:val="22"/>
                <w:szCs w:val="22"/>
              </w:rPr>
            </w:pPr>
            <w:r w:rsidRPr="002E2A05">
              <w:rPr>
                <w:rFonts w:asciiTheme="majorHAnsi" w:hAnsiTheme="majorHAnsi"/>
                <w:i/>
                <w:sz w:val="22"/>
                <w:szCs w:val="22"/>
              </w:rPr>
              <w:t>DOP Hrvatski jezi 5.c, 7.c</w:t>
            </w:r>
          </w:p>
        </w:tc>
      </w:tr>
      <w:tr w:rsidR="00344EE2" w:rsidRPr="002E2A05" w:rsidTr="00344EE2">
        <w:trPr>
          <w:cnfStyle w:val="000000100000"/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 xml:space="preserve">CILJEVI 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A348B5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Pružiti učenicima pomoć u nadoknađivanju i stjecanju znanja, sposobnosti i vještina individualnim pristupom te prilagodbom metoda i postupaka.</w:t>
            </w:r>
          </w:p>
        </w:tc>
      </w:tr>
      <w:tr w:rsidR="00344EE2" w:rsidRPr="002E2A05" w:rsidTr="00344EE2">
        <w:trPr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A348B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Postupno savladati pojedine slovničke pojmove, razvijati slovničko mišljenje, usvojiti osnovna pravopisna pravila i primjenjivati ih, razvijati sposobnost usmenoga i pisanoga izražavanja</w:t>
            </w:r>
          </w:p>
        </w:tc>
      </w:tr>
      <w:tr w:rsidR="00344EE2" w:rsidRPr="002E2A05" w:rsidTr="00344EE2">
        <w:trPr>
          <w:cnfStyle w:val="000000100000"/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  <w:lang w:val="es-ES"/>
              </w:rPr>
              <w:t>NAČIN REALIZACIJE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  <w:lang w:val="es-ES"/>
              </w:rPr>
              <w:t>(Oblici i metode rada)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A348B5" w:rsidP="00967D9D">
            <w:pPr>
              <w:pStyle w:val="Odlomakpopisa"/>
              <w:numPr>
                <w:ilvl w:val="0"/>
                <w:numId w:val="42"/>
              </w:num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demonstracija, pisani radovi, čitanje i rad na tekstu, razgovor, samostalan rad učenika,  prikupljanje informacija iz različitih izvora.</w:t>
            </w:r>
          </w:p>
        </w:tc>
      </w:tr>
      <w:tr w:rsidR="00344EE2" w:rsidRPr="002E2A05" w:rsidTr="00344EE2">
        <w:trPr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VRIJEME REALIZACIJE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A348B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 školski sat tjedno tijekom školske godine</w:t>
            </w:r>
          </w:p>
        </w:tc>
      </w:tr>
      <w:tr w:rsidR="00344EE2" w:rsidRPr="002E2A05" w:rsidTr="00344EE2">
        <w:trPr>
          <w:cnfStyle w:val="000000100000"/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A348B5" w:rsidP="00967D9D">
            <w:pPr>
              <w:pStyle w:val="Bezproreda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Fotokopirni papir</w:t>
            </w:r>
          </w:p>
        </w:tc>
      </w:tr>
      <w:tr w:rsidR="00344EE2" w:rsidRPr="002E2A05" w:rsidTr="00344EE2">
        <w:trPr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A348B5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Opisno praćenje učeničkih postignuća i interesa u e-dnevniku</w:t>
            </w:r>
          </w:p>
        </w:tc>
      </w:tr>
      <w:tr w:rsidR="00344EE2" w:rsidRPr="002E2A05" w:rsidTr="00344EE2">
        <w:trPr>
          <w:cnfStyle w:val="000000100000"/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lastRenderedPageBreak/>
              <w:t>BROJ UKLJUČENIH UČENIKA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A348B5" w:rsidP="00967D9D">
            <w:pPr>
              <w:pStyle w:val="Bezproreda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po 5 učenika u pojedinom razrednom odjeljenju</w:t>
            </w:r>
          </w:p>
        </w:tc>
      </w:tr>
      <w:tr w:rsidR="00344EE2" w:rsidRPr="002E2A05" w:rsidTr="00344EE2">
        <w:trPr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 xml:space="preserve">BROJ SATI 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A348B5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1 sat </w:t>
            </w:r>
          </w:p>
        </w:tc>
      </w:tr>
      <w:tr w:rsidR="00344EE2" w:rsidRPr="002E2A05" w:rsidTr="00344EE2">
        <w:trPr>
          <w:cnfStyle w:val="010000000000"/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 xml:space="preserve">NOSITELJ/I 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A348B5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b w:val="0"/>
                <w:sz w:val="22"/>
                <w:szCs w:val="22"/>
              </w:rPr>
              <w:t>U</w:t>
            </w:r>
            <w:r w:rsidR="00344EE2" w:rsidRPr="002E2A05">
              <w:rPr>
                <w:b w:val="0"/>
                <w:sz w:val="22"/>
                <w:szCs w:val="22"/>
              </w:rPr>
              <w:t xml:space="preserve">čiteljica hrvatskoga jezika </w:t>
            </w:r>
            <w:r w:rsidR="00344EE2" w:rsidRPr="002E2A05">
              <w:rPr>
                <w:sz w:val="22"/>
                <w:szCs w:val="22"/>
              </w:rPr>
              <w:t>Maja Matotek,</w:t>
            </w:r>
            <w:r w:rsidR="00344EE2" w:rsidRPr="002E2A05">
              <w:rPr>
                <w:b w:val="0"/>
                <w:sz w:val="22"/>
                <w:szCs w:val="22"/>
              </w:rPr>
              <w:t>prof., učenici 5.c i 7.c razreda koji imaju teškoće pri usvajanju novih nastavnih sadržaja predviđenih godišnjim izvedbenim kurikulumima</w:t>
            </w:r>
            <w:r w:rsidR="00344EE2" w:rsidRPr="002E2A05">
              <w:rPr>
                <w:sz w:val="22"/>
                <w:szCs w:val="22"/>
              </w:rPr>
              <w:t>.</w:t>
            </w:r>
          </w:p>
          <w:p w:rsidR="00344EE2" w:rsidRPr="002E2A05" w:rsidRDefault="00344EE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</w:tr>
    </w:tbl>
    <w:p w:rsidR="00344EE2" w:rsidRPr="002E2A05" w:rsidRDefault="00344EE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344EE2" w:rsidRPr="002E2A05" w:rsidRDefault="00344EE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3"/>
        <w:tblW w:w="9303" w:type="dxa"/>
        <w:tblLook w:val="01E0"/>
      </w:tblPr>
      <w:tblGrid>
        <w:gridCol w:w="2929"/>
        <w:gridCol w:w="6374"/>
      </w:tblGrid>
      <w:tr w:rsidR="00344EE2" w:rsidRPr="002E2A05" w:rsidTr="00344EE2">
        <w:trPr>
          <w:cnfStyle w:val="100000000000"/>
          <w:trHeight w:val="538"/>
        </w:trPr>
        <w:tc>
          <w:tcPr>
            <w:cnfStyle w:val="0010000001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Naziv /razred:      </w:t>
            </w: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DOPUNSKA NASTAVA IZ HRVATSKOG JEZIKA (6. i  8. razred)</w:t>
            </w:r>
          </w:p>
        </w:tc>
      </w:tr>
      <w:tr w:rsidR="00344EE2" w:rsidRPr="002E2A05" w:rsidTr="00344EE2">
        <w:trPr>
          <w:cnfStyle w:val="000000100000"/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 xml:space="preserve">CILJEVI 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-nadoknaditi i utvrditi znanje radi lakšeg i uspješnijeg svladavanja nastavnih sadržaja iz Hrvatskog jezika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-razvijati samopouzdanje učenika i samostalnost u radu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-poticati i razvijati naviku vježbanja i ponavljanja te učenja nastavnih sadržaja</w:t>
            </w:r>
          </w:p>
          <w:p w:rsidR="00344EE2" w:rsidRPr="002E2A05" w:rsidRDefault="00344EE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344EE2" w:rsidRPr="002E2A05" w:rsidTr="00344EE2">
        <w:trPr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-lakše praćenje redovne nastave Hrvatskog jezika</w:t>
            </w:r>
          </w:p>
        </w:tc>
      </w:tr>
      <w:tr w:rsidR="00344EE2" w:rsidRPr="002E2A05" w:rsidTr="00344EE2">
        <w:trPr>
          <w:cnfStyle w:val="000000100000"/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  <w:lang w:val="es-ES"/>
              </w:rPr>
              <w:t>NAČIN REALIZACIJE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  <w:lang w:val="es-ES"/>
              </w:rPr>
              <w:t>(Oblici i metode rada)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es-ES"/>
              </w:rPr>
              <w:t>-učenici rade individualno i u paru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-metode razgovora, demonstracije, rada na tekstu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</w:p>
        </w:tc>
      </w:tr>
      <w:tr w:rsidR="00344EE2" w:rsidRPr="002E2A05" w:rsidTr="00344EE2">
        <w:trPr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-tijekom cijele školske godine, prema rasporedu sati</w:t>
            </w:r>
          </w:p>
        </w:tc>
      </w:tr>
      <w:tr w:rsidR="00344EE2" w:rsidRPr="002E2A05" w:rsidTr="00344EE2">
        <w:trPr>
          <w:cnfStyle w:val="000000100000"/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 xml:space="preserve">-troškovi za potrošni materijal </w:t>
            </w:r>
          </w:p>
        </w:tc>
      </w:tr>
      <w:tr w:rsidR="00344EE2" w:rsidRPr="002E2A05" w:rsidTr="00344EE2">
        <w:trPr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-redovito praćenje i bilježenje učenikovog rada i napredovanja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es-ES"/>
              </w:rPr>
              <w:t>-poticanje i usmena pohvala rada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ind w:left="360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</w:p>
        </w:tc>
      </w:tr>
      <w:tr w:rsidR="00344EE2" w:rsidRPr="002E2A05" w:rsidTr="00344EE2">
        <w:trPr>
          <w:cnfStyle w:val="000000100000"/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-do 10 učenika</w:t>
            </w:r>
          </w:p>
        </w:tc>
      </w:tr>
      <w:tr w:rsidR="00344EE2" w:rsidRPr="002E2A05" w:rsidTr="00344EE2">
        <w:trPr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 xml:space="preserve">BROJ SATI 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1 (35 godišnje)</w:t>
            </w:r>
          </w:p>
        </w:tc>
      </w:tr>
      <w:tr w:rsidR="00344EE2" w:rsidRPr="002E2A05" w:rsidTr="00344EE2">
        <w:trPr>
          <w:cnfStyle w:val="010000000000"/>
          <w:trHeight w:val="538"/>
        </w:trPr>
        <w:tc>
          <w:tcPr>
            <w:cnfStyle w:val="001000000000"/>
            <w:tcW w:w="2929" w:type="dxa"/>
          </w:tcPr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 xml:space="preserve">NOSITELJ/I 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AKTIVNOSTI</w:t>
            </w:r>
          </w:p>
          <w:p w:rsidR="00344EE2" w:rsidRPr="002E2A05" w:rsidRDefault="00344EE2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374" w:type="dxa"/>
            <w:shd w:val="clear" w:color="auto" w:fill="F2DBDB" w:themeFill="accent2" w:themeFillTint="33"/>
            <w:vAlign w:val="center"/>
          </w:tcPr>
          <w:p w:rsidR="00344EE2" w:rsidRPr="002E2A05" w:rsidRDefault="00344EE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-učenici 6. i 8. razreda, učiteljica Martina Košćak</w:t>
            </w:r>
          </w:p>
        </w:tc>
      </w:tr>
    </w:tbl>
    <w:p w:rsidR="0072723C" w:rsidRDefault="0072723C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E2A05" w:rsidRPr="002E2A05" w:rsidRDefault="002E2A0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3"/>
        <w:tblW w:w="9288" w:type="dxa"/>
        <w:tblLook w:val="01E0"/>
      </w:tblPr>
      <w:tblGrid>
        <w:gridCol w:w="2980"/>
        <w:gridCol w:w="6308"/>
      </w:tblGrid>
      <w:tr w:rsidR="00721F88" w:rsidRPr="002E2A05" w:rsidTr="00721F88">
        <w:trPr>
          <w:cnfStyle w:val="100000000000"/>
          <w:trHeight w:val="402"/>
        </w:trPr>
        <w:tc>
          <w:tcPr>
            <w:cnfStyle w:val="001000000100"/>
            <w:tcW w:w="2980" w:type="dxa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 xml:space="preserve">Naziv /razred:         </w:t>
            </w:r>
          </w:p>
        </w:tc>
        <w:tc>
          <w:tcPr>
            <w:cnfStyle w:val="000100000000"/>
            <w:tcW w:w="6308" w:type="dxa"/>
            <w:shd w:val="clear" w:color="auto" w:fill="F2DBDB" w:themeFill="accent2" w:themeFillTint="33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DOP MATEMATIKA      5.razred                </w:t>
            </w:r>
          </w:p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</w:tr>
      <w:tr w:rsidR="00721F88" w:rsidRPr="002E2A05" w:rsidTr="00721F88">
        <w:trPr>
          <w:cnfStyle w:val="000000100000"/>
          <w:trHeight w:val="831"/>
        </w:trPr>
        <w:tc>
          <w:tcPr>
            <w:cnfStyle w:val="001000000000"/>
            <w:tcW w:w="2980" w:type="dxa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CILJEVI:</w:t>
            </w:r>
          </w:p>
        </w:tc>
        <w:tc>
          <w:tcPr>
            <w:cnfStyle w:val="000100000000"/>
            <w:tcW w:w="6308" w:type="dxa"/>
            <w:shd w:val="clear" w:color="auto" w:fill="F2DBDB" w:themeFill="accent2" w:themeFillTint="33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Pomoć učenicima koji slabije savladavaju gradivo 5. razreda, prema potrebi pomoć boljim  učenicima u razumijevanju nastavnih sadržaja</w:t>
            </w:r>
          </w:p>
        </w:tc>
      </w:tr>
      <w:tr w:rsidR="00721F88" w:rsidRPr="002E2A05" w:rsidTr="002E2A05">
        <w:trPr>
          <w:trHeight w:val="322"/>
        </w:trPr>
        <w:tc>
          <w:tcPr>
            <w:cnfStyle w:val="001000000000"/>
            <w:tcW w:w="2980" w:type="dxa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NAMJENA: </w:t>
            </w:r>
          </w:p>
        </w:tc>
        <w:tc>
          <w:tcPr>
            <w:cnfStyle w:val="000100000000"/>
            <w:tcW w:w="6308" w:type="dxa"/>
            <w:shd w:val="clear" w:color="auto" w:fill="F2DBDB" w:themeFill="accent2" w:themeFillTint="33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Rad s učenicima koji teže savladavaju nastavne sadržaje</w:t>
            </w:r>
          </w:p>
        </w:tc>
      </w:tr>
      <w:tr w:rsidR="00721F88" w:rsidRPr="002E2A05" w:rsidTr="00721F88">
        <w:trPr>
          <w:cnfStyle w:val="000000100000"/>
          <w:trHeight w:val="831"/>
        </w:trPr>
        <w:tc>
          <w:tcPr>
            <w:cnfStyle w:val="001000000000"/>
            <w:tcW w:w="2980" w:type="dxa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(Oblici i metode rada): </w:t>
            </w:r>
          </w:p>
        </w:tc>
        <w:tc>
          <w:tcPr>
            <w:cnfStyle w:val="000100000000"/>
            <w:tcW w:w="6308" w:type="dxa"/>
            <w:shd w:val="clear" w:color="auto" w:fill="F2DBDB" w:themeFill="accent2" w:themeFillTint="33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Metoda razgovora, frontalnog rada, rada u paru, diskusijom, individualnim, te radom u grupama</w:t>
            </w:r>
          </w:p>
        </w:tc>
      </w:tr>
      <w:tr w:rsidR="00721F88" w:rsidRPr="002E2A05" w:rsidTr="00721F88">
        <w:trPr>
          <w:trHeight w:val="453"/>
        </w:trPr>
        <w:tc>
          <w:tcPr>
            <w:cnfStyle w:val="001000000000"/>
            <w:tcW w:w="2980" w:type="dxa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VRIJEME REALIZACIJE: </w:t>
            </w:r>
          </w:p>
        </w:tc>
        <w:tc>
          <w:tcPr>
            <w:cnfStyle w:val="000100000000"/>
            <w:tcW w:w="6308" w:type="dxa"/>
            <w:shd w:val="clear" w:color="auto" w:fill="F2DBDB" w:themeFill="accent2" w:themeFillTint="33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Tijekom cijele nastavne 2020/21. godine</w:t>
            </w:r>
          </w:p>
        </w:tc>
      </w:tr>
      <w:tr w:rsidR="00721F88" w:rsidRPr="002E2A05" w:rsidTr="00721F88">
        <w:trPr>
          <w:cnfStyle w:val="000000100000"/>
          <w:trHeight w:val="831"/>
        </w:trPr>
        <w:tc>
          <w:tcPr>
            <w:cnfStyle w:val="001000000000"/>
            <w:tcW w:w="2980" w:type="dxa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TROŠKOVI: </w:t>
            </w:r>
          </w:p>
        </w:tc>
        <w:tc>
          <w:tcPr>
            <w:cnfStyle w:val="000100000000"/>
            <w:tcW w:w="6308" w:type="dxa"/>
            <w:shd w:val="clear" w:color="auto" w:fill="F2DBDB" w:themeFill="accent2" w:themeFillTint="33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</w:tr>
      <w:tr w:rsidR="00721F88" w:rsidRPr="002E2A05" w:rsidTr="00721F88">
        <w:trPr>
          <w:trHeight w:val="831"/>
        </w:trPr>
        <w:tc>
          <w:tcPr>
            <w:cnfStyle w:val="001000000000"/>
            <w:tcW w:w="2980" w:type="dxa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NAČIN VREDNOVANJA I KORIŠTENJA REZULTATA: </w:t>
            </w:r>
          </w:p>
        </w:tc>
        <w:tc>
          <w:tcPr>
            <w:cnfStyle w:val="000100000000"/>
            <w:tcW w:w="6308" w:type="dxa"/>
            <w:shd w:val="clear" w:color="auto" w:fill="F2DBDB" w:themeFill="accent2" w:themeFillTint="33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Opisno praćenje učenikovog rada i aktivnosti</w:t>
            </w:r>
          </w:p>
        </w:tc>
      </w:tr>
      <w:tr w:rsidR="00721F88" w:rsidRPr="002E2A05" w:rsidTr="00721F88">
        <w:trPr>
          <w:cnfStyle w:val="000000100000"/>
          <w:trHeight w:val="448"/>
        </w:trPr>
        <w:tc>
          <w:tcPr>
            <w:cnfStyle w:val="001000000000"/>
            <w:tcW w:w="2980" w:type="dxa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UKLJUČENIH UČENIKA: </w:t>
            </w:r>
          </w:p>
        </w:tc>
        <w:tc>
          <w:tcPr>
            <w:cnfStyle w:val="000100000000"/>
            <w:tcW w:w="6308" w:type="dxa"/>
            <w:shd w:val="clear" w:color="auto" w:fill="F2DBDB" w:themeFill="accent2" w:themeFillTint="33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5-6</w:t>
            </w:r>
          </w:p>
        </w:tc>
      </w:tr>
      <w:tr w:rsidR="00721F88" w:rsidRPr="002E2A05" w:rsidTr="00721F88">
        <w:trPr>
          <w:trHeight w:val="601"/>
        </w:trPr>
        <w:tc>
          <w:tcPr>
            <w:cnfStyle w:val="001000000000"/>
            <w:tcW w:w="2980" w:type="dxa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TJEDNO: </w:t>
            </w:r>
          </w:p>
        </w:tc>
        <w:tc>
          <w:tcPr>
            <w:cnfStyle w:val="000100000000"/>
            <w:tcW w:w="6308" w:type="dxa"/>
            <w:shd w:val="clear" w:color="auto" w:fill="F2DBDB" w:themeFill="accent2" w:themeFillTint="33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 sat tjedno</w:t>
            </w:r>
          </w:p>
        </w:tc>
      </w:tr>
      <w:tr w:rsidR="00721F88" w:rsidRPr="002E2A05" w:rsidTr="002E2A05">
        <w:trPr>
          <w:cnfStyle w:val="010000000000"/>
          <w:trHeight w:val="378"/>
        </w:trPr>
        <w:tc>
          <w:tcPr>
            <w:cnfStyle w:val="001000000000"/>
            <w:tcW w:w="2980" w:type="dxa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AKTIVNOSTI: </w:t>
            </w:r>
          </w:p>
        </w:tc>
        <w:tc>
          <w:tcPr>
            <w:cnfStyle w:val="000100000000"/>
            <w:tcW w:w="6308" w:type="dxa"/>
            <w:shd w:val="clear" w:color="auto" w:fill="F2DBDB" w:themeFill="accent2" w:themeFillTint="33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Nevenka Herak Kuzmanović</w:t>
            </w:r>
          </w:p>
        </w:tc>
      </w:tr>
    </w:tbl>
    <w:p w:rsidR="00A56776" w:rsidRPr="002E2A05" w:rsidRDefault="00A5677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3"/>
        <w:tblW w:w="9288" w:type="dxa"/>
        <w:tblLook w:val="01E0"/>
      </w:tblPr>
      <w:tblGrid>
        <w:gridCol w:w="2980"/>
        <w:gridCol w:w="6308"/>
      </w:tblGrid>
      <w:tr w:rsidR="00187D6E" w:rsidRPr="002E2A05" w:rsidTr="00187D6E">
        <w:trPr>
          <w:cnfStyle w:val="100000000000"/>
          <w:trHeight w:val="402"/>
        </w:trPr>
        <w:tc>
          <w:tcPr>
            <w:cnfStyle w:val="001000000100"/>
            <w:tcW w:w="2980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Naziv /razred:         </w:t>
            </w:r>
          </w:p>
        </w:tc>
        <w:tc>
          <w:tcPr>
            <w:cnfStyle w:val="000100000000"/>
            <w:tcW w:w="6308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 Dopunska nastava iz matematike u 6. razredu</w:t>
            </w:r>
          </w:p>
        </w:tc>
      </w:tr>
      <w:tr w:rsidR="00187D6E" w:rsidRPr="002E2A05" w:rsidTr="00187D6E">
        <w:trPr>
          <w:cnfStyle w:val="000000100000"/>
          <w:trHeight w:val="831"/>
        </w:trPr>
        <w:tc>
          <w:tcPr>
            <w:cnfStyle w:val="001000000000"/>
            <w:tcW w:w="2980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CILJEVI:</w:t>
            </w:r>
          </w:p>
        </w:tc>
        <w:tc>
          <w:tcPr>
            <w:cnfStyle w:val="000100000000"/>
            <w:tcW w:w="6308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Lakše savladavanje gradiva učenika koji nisu uspjeli usvojiti na redovnoj nastavi matematike u 6. razredu, a zaključna ocjena je bila dovoljan.</w:t>
            </w:r>
          </w:p>
        </w:tc>
      </w:tr>
      <w:tr w:rsidR="00187D6E" w:rsidRPr="002E2A05" w:rsidTr="00187D6E">
        <w:trPr>
          <w:trHeight w:val="831"/>
        </w:trPr>
        <w:tc>
          <w:tcPr>
            <w:cnfStyle w:val="001000000000"/>
            <w:tcW w:w="2980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NAMJENA: </w:t>
            </w:r>
          </w:p>
        </w:tc>
        <w:tc>
          <w:tcPr>
            <w:cnfStyle w:val="000100000000"/>
            <w:tcW w:w="6308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Pomoći  učenicima u lakšem savladavanju gradiva kojeg nisu uspjeli usvojiti na redovnoj nastavi matematike kao i onim učenicima koji imaju poteškoća u učenju matematike.</w:t>
            </w:r>
          </w:p>
        </w:tc>
      </w:tr>
      <w:tr w:rsidR="00187D6E" w:rsidRPr="002E2A05" w:rsidTr="00187D6E">
        <w:trPr>
          <w:cnfStyle w:val="000000100000"/>
          <w:trHeight w:val="831"/>
        </w:trPr>
        <w:tc>
          <w:tcPr>
            <w:cnfStyle w:val="001000000000"/>
            <w:tcW w:w="2980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(Oblici i metode rada): </w:t>
            </w:r>
          </w:p>
        </w:tc>
        <w:tc>
          <w:tcPr>
            <w:cnfStyle w:val="000100000000"/>
            <w:tcW w:w="6308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Metodom razgovora, individualnim radom s pojedinim učenikom kao i diskusijom kod složenijih zadataka. Služimo se i metodom crtanja, konstruiranja, ovisno o pojedinom zadatku.</w:t>
            </w:r>
          </w:p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Ovisno o epidemiološkoj situaciji COVID-19 nastava dopunske nastave može se održati i na daljinu te u slučaju da se ne mogu zadovoljiti mjere predostrožnosti Stožera civilne zaštite u školi.</w:t>
            </w:r>
          </w:p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 slučaju nastave na daljinu koristimo platformu Yammer.</w:t>
            </w:r>
          </w:p>
        </w:tc>
      </w:tr>
      <w:tr w:rsidR="00187D6E" w:rsidRPr="002E2A05" w:rsidTr="00187D6E">
        <w:trPr>
          <w:trHeight w:val="453"/>
        </w:trPr>
        <w:tc>
          <w:tcPr>
            <w:cnfStyle w:val="001000000000"/>
            <w:tcW w:w="2980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VRIJEME REALIZACIJE: </w:t>
            </w:r>
          </w:p>
        </w:tc>
        <w:tc>
          <w:tcPr>
            <w:cnfStyle w:val="000100000000"/>
            <w:tcW w:w="6308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Tijekom cijele šk.god. 2020./2021. prema tjednom rasporedu.</w:t>
            </w:r>
          </w:p>
        </w:tc>
      </w:tr>
      <w:tr w:rsidR="00187D6E" w:rsidRPr="002E2A05" w:rsidTr="002E2A05">
        <w:trPr>
          <w:cnfStyle w:val="000000100000"/>
          <w:trHeight w:val="543"/>
        </w:trPr>
        <w:tc>
          <w:tcPr>
            <w:cnfStyle w:val="001000000000"/>
            <w:tcW w:w="2980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TROŠKOVI: </w:t>
            </w:r>
          </w:p>
        </w:tc>
        <w:tc>
          <w:tcPr>
            <w:cnfStyle w:val="000100000000"/>
            <w:tcW w:w="6308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 kopiranja ili printanja materijala radi lakšeg savladavanja gradiva.</w:t>
            </w:r>
          </w:p>
        </w:tc>
      </w:tr>
      <w:tr w:rsidR="00187D6E" w:rsidRPr="002E2A05" w:rsidTr="00187D6E">
        <w:trPr>
          <w:trHeight w:val="831"/>
        </w:trPr>
        <w:tc>
          <w:tcPr>
            <w:cnfStyle w:val="001000000000"/>
            <w:tcW w:w="2980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NAČIN VREDNOVANJA I KORIŠTENJA REZULTATA: </w:t>
            </w:r>
          </w:p>
        </w:tc>
        <w:tc>
          <w:tcPr>
            <w:cnfStyle w:val="000100000000"/>
            <w:tcW w:w="6308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Opisno praćenje učenikova rada i zalaganja na dopunskom satu matematike ili tijekom nastave na daljinu.</w:t>
            </w:r>
          </w:p>
        </w:tc>
      </w:tr>
      <w:tr w:rsidR="00187D6E" w:rsidRPr="002E2A05" w:rsidTr="00187D6E">
        <w:trPr>
          <w:cnfStyle w:val="000000100000"/>
          <w:trHeight w:val="448"/>
        </w:trPr>
        <w:tc>
          <w:tcPr>
            <w:cnfStyle w:val="001000000000"/>
            <w:tcW w:w="2980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UKLJUČENIH </w:t>
            </w: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 xml:space="preserve">UČENIKA: </w:t>
            </w:r>
          </w:p>
        </w:tc>
        <w:tc>
          <w:tcPr>
            <w:cnfStyle w:val="000100000000"/>
            <w:tcW w:w="6308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Oko 4 učenika</w:t>
            </w:r>
          </w:p>
        </w:tc>
      </w:tr>
      <w:tr w:rsidR="00187D6E" w:rsidRPr="002E2A05" w:rsidTr="00187D6E">
        <w:trPr>
          <w:trHeight w:val="601"/>
        </w:trPr>
        <w:tc>
          <w:tcPr>
            <w:cnfStyle w:val="001000000000"/>
            <w:tcW w:w="2980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 xml:space="preserve">BROJ SATI </w:t>
            </w:r>
          </w:p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TJEDNO: </w:t>
            </w:r>
          </w:p>
        </w:tc>
        <w:tc>
          <w:tcPr>
            <w:cnfStyle w:val="000100000000"/>
            <w:tcW w:w="6308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 sat</w:t>
            </w:r>
          </w:p>
        </w:tc>
      </w:tr>
      <w:tr w:rsidR="00187D6E" w:rsidRPr="002E2A05" w:rsidTr="002E2A05">
        <w:trPr>
          <w:cnfStyle w:val="010000000000"/>
          <w:trHeight w:val="449"/>
        </w:trPr>
        <w:tc>
          <w:tcPr>
            <w:cnfStyle w:val="001000000000"/>
            <w:tcW w:w="2980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AKTIVNOSTI: </w:t>
            </w:r>
          </w:p>
        </w:tc>
        <w:tc>
          <w:tcPr>
            <w:cnfStyle w:val="000100000000"/>
            <w:tcW w:w="6308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Jasmina Trupković</w:t>
            </w:r>
          </w:p>
        </w:tc>
      </w:tr>
    </w:tbl>
    <w:p w:rsidR="002E62E1" w:rsidRPr="002E2A05" w:rsidRDefault="002E62E1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3"/>
        <w:tblW w:w="9288" w:type="dxa"/>
        <w:tblLook w:val="01E0"/>
      </w:tblPr>
      <w:tblGrid>
        <w:gridCol w:w="2979"/>
        <w:gridCol w:w="6309"/>
      </w:tblGrid>
      <w:tr w:rsidR="00187D6E" w:rsidRPr="002E2A05" w:rsidTr="00187D6E">
        <w:trPr>
          <w:cnfStyle w:val="100000000000"/>
          <w:trHeight w:val="421"/>
        </w:trPr>
        <w:tc>
          <w:tcPr>
            <w:cnfStyle w:val="001000000100"/>
            <w:tcW w:w="2979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Naziv /razred:         </w:t>
            </w:r>
          </w:p>
        </w:tc>
        <w:tc>
          <w:tcPr>
            <w:cnfStyle w:val="000100000000"/>
            <w:tcW w:w="6309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 Dopunska nastava iz matematike u 7. razredu</w:t>
            </w:r>
          </w:p>
        </w:tc>
      </w:tr>
      <w:tr w:rsidR="00187D6E" w:rsidRPr="002E2A05" w:rsidTr="00187D6E">
        <w:trPr>
          <w:cnfStyle w:val="000000100000"/>
          <w:trHeight w:val="831"/>
        </w:trPr>
        <w:tc>
          <w:tcPr>
            <w:cnfStyle w:val="001000000000"/>
            <w:tcW w:w="2979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CILJEVI:</w:t>
            </w:r>
          </w:p>
        </w:tc>
        <w:tc>
          <w:tcPr>
            <w:cnfStyle w:val="000100000000"/>
            <w:tcW w:w="6309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Lakše savladavanje gradiva učenika koji nisu uspjeli usvojiti na redovnoj nastavi matematike u 6. razredu, a zaključna ocjena je bila dovoljan.</w:t>
            </w:r>
          </w:p>
        </w:tc>
      </w:tr>
      <w:tr w:rsidR="00187D6E" w:rsidRPr="002E2A05" w:rsidTr="00187D6E">
        <w:trPr>
          <w:trHeight w:val="831"/>
        </w:trPr>
        <w:tc>
          <w:tcPr>
            <w:cnfStyle w:val="001000000000"/>
            <w:tcW w:w="2979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NAMJENA: </w:t>
            </w:r>
          </w:p>
        </w:tc>
        <w:tc>
          <w:tcPr>
            <w:cnfStyle w:val="000100000000"/>
            <w:tcW w:w="6309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Pomoći  učenicima u lakšem savladavanju gradiva kojeg nisu uspjeli usvojiti na redovnoj nastavi matematike kao i onim učenicima koji imaju poteškoća u učenju matematike.</w:t>
            </w:r>
          </w:p>
        </w:tc>
      </w:tr>
      <w:tr w:rsidR="00187D6E" w:rsidRPr="002E2A05" w:rsidTr="00187D6E">
        <w:trPr>
          <w:cnfStyle w:val="000000100000"/>
          <w:trHeight w:val="831"/>
        </w:trPr>
        <w:tc>
          <w:tcPr>
            <w:cnfStyle w:val="001000000000"/>
            <w:tcW w:w="2979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(Oblici i metode rada): </w:t>
            </w:r>
          </w:p>
        </w:tc>
        <w:tc>
          <w:tcPr>
            <w:cnfStyle w:val="000100000000"/>
            <w:tcW w:w="6309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Metodom razgovora, individualnim radom s pojedinim učenikom kao i diskusijom kod složenijih zadataka. Služimo se i metodom crtanja, konstruiranja, ovisno o pojedinom zadatku.</w:t>
            </w:r>
          </w:p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Ovisno o epidemiološkoj situaciji COVID-19 nastava dopunske nastave može se održati i na daljinu te u slučaju da se ne mogu zadovoljiti mjere predostrožnosti Stožera civilne zaštite u školi.</w:t>
            </w:r>
          </w:p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 slučaju nastave na daljinu koristimo platformu Yammer.</w:t>
            </w:r>
          </w:p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187D6E" w:rsidRPr="002E2A05" w:rsidTr="00187D6E">
        <w:trPr>
          <w:trHeight w:val="655"/>
        </w:trPr>
        <w:tc>
          <w:tcPr>
            <w:cnfStyle w:val="001000000000"/>
            <w:tcW w:w="2979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VRIJEME REALIZACIJE: </w:t>
            </w:r>
          </w:p>
        </w:tc>
        <w:tc>
          <w:tcPr>
            <w:cnfStyle w:val="000100000000"/>
            <w:tcW w:w="6309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Tijekom cijele šk.god. 2020./2021. prema tjednom rasporedu.</w:t>
            </w:r>
          </w:p>
        </w:tc>
      </w:tr>
      <w:tr w:rsidR="00187D6E" w:rsidRPr="002E2A05" w:rsidTr="00187D6E">
        <w:trPr>
          <w:cnfStyle w:val="000000100000"/>
          <w:trHeight w:val="356"/>
        </w:trPr>
        <w:tc>
          <w:tcPr>
            <w:cnfStyle w:val="001000000000"/>
            <w:tcW w:w="2979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TROŠKOVI: </w:t>
            </w:r>
          </w:p>
        </w:tc>
        <w:tc>
          <w:tcPr>
            <w:cnfStyle w:val="000100000000"/>
            <w:tcW w:w="6309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 kopiranja ili printanja materijala radi lakšeg savladavanja gradiva.</w:t>
            </w:r>
          </w:p>
        </w:tc>
      </w:tr>
      <w:tr w:rsidR="00187D6E" w:rsidRPr="002E2A05" w:rsidTr="00187D6E">
        <w:trPr>
          <w:trHeight w:val="831"/>
        </w:trPr>
        <w:tc>
          <w:tcPr>
            <w:cnfStyle w:val="001000000000"/>
            <w:tcW w:w="2979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NAČIN VREDNOVANJA I KORIŠTENJA REZULTATA: </w:t>
            </w:r>
          </w:p>
        </w:tc>
        <w:tc>
          <w:tcPr>
            <w:cnfStyle w:val="000100000000"/>
            <w:tcW w:w="6309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Opisno praćenje učenikova rada i zalaganja na dopunskom satu matematike ili tijekom nastave na daljinu.</w:t>
            </w:r>
          </w:p>
        </w:tc>
      </w:tr>
      <w:tr w:rsidR="00187D6E" w:rsidRPr="002E2A05" w:rsidTr="00187D6E">
        <w:trPr>
          <w:cnfStyle w:val="000000100000"/>
          <w:trHeight w:val="831"/>
        </w:trPr>
        <w:tc>
          <w:tcPr>
            <w:cnfStyle w:val="001000000000"/>
            <w:tcW w:w="2979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UKLJUČENIH UČENIKA: </w:t>
            </w:r>
          </w:p>
        </w:tc>
        <w:tc>
          <w:tcPr>
            <w:cnfStyle w:val="000100000000"/>
            <w:tcW w:w="6309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Oko 4 učenika</w:t>
            </w:r>
          </w:p>
        </w:tc>
      </w:tr>
      <w:tr w:rsidR="00187D6E" w:rsidRPr="002E2A05" w:rsidTr="00187D6E">
        <w:trPr>
          <w:trHeight w:val="877"/>
        </w:trPr>
        <w:tc>
          <w:tcPr>
            <w:cnfStyle w:val="001000000000"/>
            <w:tcW w:w="2979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TJEDNO: </w:t>
            </w:r>
          </w:p>
        </w:tc>
        <w:tc>
          <w:tcPr>
            <w:cnfStyle w:val="000100000000"/>
            <w:tcW w:w="6309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 sat</w:t>
            </w:r>
          </w:p>
        </w:tc>
      </w:tr>
      <w:tr w:rsidR="00187D6E" w:rsidRPr="002E2A05" w:rsidTr="00187D6E">
        <w:trPr>
          <w:cnfStyle w:val="010000000000"/>
          <w:trHeight w:val="452"/>
        </w:trPr>
        <w:tc>
          <w:tcPr>
            <w:cnfStyle w:val="001000000000"/>
            <w:tcW w:w="2979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AKTIVNOSTI: </w:t>
            </w:r>
          </w:p>
        </w:tc>
        <w:tc>
          <w:tcPr>
            <w:cnfStyle w:val="000100000000"/>
            <w:tcW w:w="6309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Jasmina Trupković</w:t>
            </w:r>
          </w:p>
        </w:tc>
      </w:tr>
    </w:tbl>
    <w:p w:rsidR="002E62E1" w:rsidRPr="002E2A05" w:rsidRDefault="002E62E1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3"/>
        <w:tblW w:w="9464" w:type="dxa"/>
        <w:tblLook w:val="01E0"/>
      </w:tblPr>
      <w:tblGrid>
        <w:gridCol w:w="2933"/>
        <w:gridCol w:w="6531"/>
      </w:tblGrid>
      <w:tr w:rsidR="00187D6E" w:rsidRPr="002E2A05" w:rsidTr="00187D6E">
        <w:trPr>
          <w:cnfStyle w:val="100000000000"/>
          <w:trHeight w:val="421"/>
        </w:trPr>
        <w:tc>
          <w:tcPr>
            <w:cnfStyle w:val="001000000100"/>
            <w:tcW w:w="2933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531" w:type="dxa"/>
            <w:shd w:val="clear" w:color="auto" w:fill="F2DBDB" w:themeFill="accent2" w:themeFillTint="33"/>
            <w:vAlign w:val="center"/>
          </w:tcPr>
          <w:p w:rsidR="00187D6E" w:rsidRPr="002E2A05" w:rsidRDefault="00187D6E" w:rsidP="002E2A05">
            <w:pPr>
              <w:spacing w:after="0" w:line="276" w:lineRule="auto"/>
              <w:textAlignment w:val="baseline"/>
              <w:rPr>
                <w:rFonts w:cstheme="minorHAnsi"/>
                <w:sz w:val="22"/>
                <w:szCs w:val="22"/>
              </w:rPr>
            </w:pPr>
            <w:r w:rsidRPr="002E2A05">
              <w:rPr>
                <w:rFonts w:cstheme="minorHAnsi"/>
                <w:color w:val="000000"/>
                <w:sz w:val="22"/>
                <w:szCs w:val="22"/>
              </w:rPr>
              <w:t>Dopunska nastava iz matematike / 8. razred                                                     </w:t>
            </w:r>
          </w:p>
        </w:tc>
      </w:tr>
      <w:tr w:rsidR="00187D6E" w:rsidRPr="002E2A05" w:rsidTr="002E2A05">
        <w:trPr>
          <w:cnfStyle w:val="000000100000"/>
          <w:trHeight w:val="259"/>
        </w:trPr>
        <w:tc>
          <w:tcPr>
            <w:cnfStyle w:val="001000000000"/>
            <w:tcW w:w="2933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531" w:type="dxa"/>
            <w:shd w:val="clear" w:color="auto" w:fill="F2DBDB" w:themeFill="accent2" w:themeFillTint="33"/>
            <w:vAlign w:val="center"/>
          </w:tcPr>
          <w:p w:rsidR="00187D6E" w:rsidRPr="002E2A05" w:rsidRDefault="00187D6E" w:rsidP="002E2A05">
            <w:pPr>
              <w:spacing w:after="0" w:line="276" w:lineRule="auto"/>
              <w:rPr>
                <w:rFonts w:cstheme="minorHAnsi"/>
                <w:sz w:val="22"/>
                <w:szCs w:val="22"/>
              </w:rPr>
            </w:pPr>
            <w:r w:rsidRPr="002E2A05">
              <w:rPr>
                <w:rFonts w:cstheme="minorHAnsi"/>
                <w:sz w:val="22"/>
                <w:szCs w:val="22"/>
              </w:rPr>
              <w:t xml:space="preserve">Nadoknaditi nedostatke u znanju i matematičkim vještinama koji su nastali tijekom redovne nastave. Olakšati učenicima svladavanje matematičkih sadržaja te motivirati i ohrabriti učenike za </w:t>
            </w:r>
            <w:r w:rsidRPr="002E2A05">
              <w:rPr>
                <w:rFonts w:cstheme="minorHAnsi"/>
                <w:sz w:val="22"/>
                <w:szCs w:val="22"/>
              </w:rPr>
              <w:lastRenderedPageBreak/>
              <w:t>samostalno rješavanje zadataka.</w:t>
            </w:r>
          </w:p>
        </w:tc>
      </w:tr>
      <w:tr w:rsidR="00187D6E" w:rsidRPr="002E2A05" w:rsidTr="00187D6E">
        <w:trPr>
          <w:trHeight w:val="831"/>
        </w:trPr>
        <w:tc>
          <w:tcPr>
            <w:cnfStyle w:val="001000000000"/>
            <w:tcW w:w="2933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NAMJENA</w:t>
            </w:r>
          </w:p>
        </w:tc>
        <w:tc>
          <w:tcPr>
            <w:cnfStyle w:val="000100000000"/>
            <w:tcW w:w="6531" w:type="dxa"/>
            <w:shd w:val="clear" w:color="auto" w:fill="F2DBDB" w:themeFill="accent2" w:themeFillTint="33"/>
            <w:vAlign w:val="center"/>
          </w:tcPr>
          <w:p w:rsidR="00187D6E" w:rsidRPr="002E2A05" w:rsidRDefault="00187D6E" w:rsidP="002E2A05">
            <w:pPr>
              <w:spacing w:after="0" w:line="276" w:lineRule="auto"/>
              <w:rPr>
                <w:rFonts w:cstheme="minorHAnsi"/>
                <w:sz w:val="22"/>
                <w:szCs w:val="22"/>
              </w:rPr>
            </w:pPr>
            <w:r w:rsidRPr="002E2A05">
              <w:rPr>
                <w:rFonts w:cstheme="minorHAnsi"/>
                <w:sz w:val="22"/>
                <w:szCs w:val="22"/>
              </w:rPr>
              <w:t xml:space="preserve">Savladati nužne nastavne sadržaje koji su potrebni za daljnji rad učenika. Potaknuti učenike na redoviti rad te upornost i samostalnost. </w:t>
            </w:r>
          </w:p>
        </w:tc>
      </w:tr>
      <w:tr w:rsidR="00187D6E" w:rsidRPr="002E2A05" w:rsidTr="00187D6E">
        <w:trPr>
          <w:cnfStyle w:val="000000100000"/>
          <w:trHeight w:val="831"/>
        </w:trPr>
        <w:tc>
          <w:tcPr>
            <w:cnfStyle w:val="001000000000"/>
            <w:tcW w:w="2933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531" w:type="dxa"/>
            <w:shd w:val="clear" w:color="auto" w:fill="F2DBDB" w:themeFill="accent2" w:themeFillTint="33"/>
            <w:vAlign w:val="center"/>
          </w:tcPr>
          <w:p w:rsidR="00187D6E" w:rsidRPr="002E2A05" w:rsidRDefault="00187D6E" w:rsidP="002E2A05">
            <w:pPr>
              <w:spacing w:after="0" w:line="276" w:lineRule="auto"/>
              <w:textAlignment w:val="baseline"/>
              <w:rPr>
                <w:rFonts w:cstheme="minorHAnsi"/>
                <w:sz w:val="22"/>
                <w:szCs w:val="22"/>
              </w:rPr>
            </w:pPr>
            <w:r w:rsidRPr="002E2A05">
              <w:rPr>
                <w:rFonts w:cstheme="minorHAnsi"/>
                <w:sz w:val="22"/>
                <w:szCs w:val="22"/>
              </w:rPr>
              <w:t xml:space="preserve">Izborom različitih tipova zadataka i metoda poučavanja prilagoditi nastavni sadržaj učenicima kako bi bili motivirani za rad i uspješniji u svladavanju matematičkih sadržaja. </w:t>
            </w:r>
          </w:p>
        </w:tc>
      </w:tr>
      <w:tr w:rsidR="00187D6E" w:rsidRPr="002E2A05" w:rsidTr="00187D6E">
        <w:trPr>
          <w:trHeight w:val="451"/>
        </w:trPr>
        <w:tc>
          <w:tcPr>
            <w:cnfStyle w:val="001000000000"/>
            <w:tcW w:w="2933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531" w:type="dxa"/>
            <w:shd w:val="clear" w:color="auto" w:fill="F2DBDB" w:themeFill="accent2" w:themeFillTint="33"/>
            <w:vAlign w:val="center"/>
          </w:tcPr>
          <w:p w:rsidR="00187D6E" w:rsidRPr="002E2A05" w:rsidRDefault="00187D6E" w:rsidP="002E2A05">
            <w:pPr>
              <w:spacing w:after="0" w:line="276" w:lineRule="auto"/>
              <w:textAlignment w:val="baseline"/>
              <w:rPr>
                <w:rFonts w:cstheme="minorHAnsi"/>
                <w:sz w:val="22"/>
                <w:szCs w:val="22"/>
              </w:rPr>
            </w:pPr>
            <w:r w:rsidRPr="002E2A05">
              <w:rPr>
                <w:rFonts w:cstheme="minorHAnsi"/>
                <w:color w:val="000000"/>
                <w:sz w:val="22"/>
                <w:szCs w:val="22"/>
              </w:rPr>
              <w:t xml:space="preserve">Za vrijeme cijele školske godine 2020./2021. </w:t>
            </w:r>
          </w:p>
        </w:tc>
      </w:tr>
      <w:tr w:rsidR="00187D6E" w:rsidRPr="002E2A05" w:rsidTr="00187D6E">
        <w:trPr>
          <w:cnfStyle w:val="000000100000"/>
          <w:trHeight w:val="831"/>
        </w:trPr>
        <w:tc>
          <w:tcPr>
            <w:cnfStyle w:val="001000000000"/>
            <w:tcW w:w="2933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531" w:type="dxa"/>
            <w:shd w:val="clear" w:color="auto" w:fill="F2DBDB" w:themeFill="accent2" w:themeFillTint="33"/>
            <w:vAlign w:val="center"/>
          </w:tcPr>
          <w:p w:rsidR="00187D6E" w:rsidRPr="002E2A05" w:rsidRDefault="00187D6E" w:rsidP="002E2A05">
            <w:pPr>
              <w:spacing w:after="0" w:line="276" w:lineRule="auto"/>
              <w:textAlignment w:val="baseline"/>
              <w:rPr>
                <w:rFonts w:cstheme="minorHAnsi"/>
                <w:sz w:val="22"/>
                <w:szCs w:val="22"/>
              </w:rPr>
            </w:pPr>
            <w:r w:rsidRPr="002E2A05">
              <w:rPr>
                <w:rFonts w:cstheme="minorHAnsi"/>
                <w:color w:val="000000"/>
                <w:sz w:val="22"/>
                <w:szCs w:val="22"/>
              </w:rPr>
              <w:t>Troškovi kopiranja ili printanja potrebnog materijala.</w:t>
            </w:r>
          </w:p>
        </w:tc>
      </w:tr>
      <w:tr w:rsidR="00187D6E" w:rsidRPr="002E2A05" w:rsidTr="00187D6E">
        <w:trPr>
          <w:trHeight w:val="831"/>
        </w:trPr>
        <w:tc>
          <w:tcPr>
            <w:cnfStyle w:val="001000000000"/>
            <w:tcW w:w="2933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531" w:type="dxa"/>
            <w:shd w:val="clear" w:color="auto" w:fill="F2DBDB" w:themeFill="accent2" w:themeFillTint="33"/>
            <w:vAlign w:val="center"/>
          </w:tcPr>
          <w:p w:rsidR="00187D6E" w:rsidRPr="002E2A05" w:rsidRDefault="00187D6E" w:rsidP="002E2A05">
            <w:pPr>
              <w:spacing w:after="0" w:line="276" w:lineRule="auto"/>
              <w:rPr>
                <w:rFonts w:cstheme="minorHAnsi"/>
                <w:sz w:val="22"/>
                <w:szCs w:val="22"/>
              </w:rPr>
            </w:pPr>
            <w:r w:rsidRPr="002E2A05">
              <w:rPr>
                <w:rFonts w:cstheme="minorHAnsi"/>
                <w:sz w:val="22"/>
                <w:szCs w:val="22"/>
              </w:rPr>
              <w:t>Učenici se ne ocjenjuju brojčano već opisno. Postignuti rezultati bit će korišteni u svrhu napretka i usmjeravanja učenika.</w:t>
            </w:r>
          </w:p>
        </w:tc>
      </w:tr>
      <w:tr w:rsidR="00187D6E" w:rsidRPr="002E2A05" w:rsidTr="00187D6E">
        <w:trPr>
          <w:cnfStyle w:val="000000100000"/>
          <w:trHeight w:val="543"/>
        </w:trPr>
        <w:tc>
          <w:tcPr>
            <w:cnfStyle w:val="001000000000"/>
            <w:tcW w:w="2933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531" w:type="dxa"/>
            <w:shd w:val="clear" w:color="auto" w:fill="F2DBDB" w:themeFill="accent2" w:themeFillTint="33"/>
            <w:vAlign w:val="center"/>
          </w:tcPr>
          <w:p w:rsidR="00187D6E" w:rsidRPr="002E2A05" w:rsidRDefault="00187D6E" w:rsidP="002E2A05">
            <w:pPr>
              <w:spacing w:after="0" w:line="276" w:lineRule="auto"/>
              <w:textAlignment w:val="baseline"/>
              <w:rPr>
                <w:rFonts w:cstheme="minorHAnsi"/>
                <w:sz w:val="22"/>
                <w:szCs w:val="22"/>
              </w:rPr>
            </w:pPr>
            <w:r w:rsidRPr="002E2A05">
              <w:rPr>
                <w:rFonts w:cstheme="minorHAnsi"/>
                <w:sz w:val="22"/>
                <w:szCs w:val="22"/>
              </w:rPr>
              <w:t>Iz svakog razrednog odjeljenja oko 6 učenika (ukupno oko 20 učenika)</w:t>
            </w:r>
          </w:p>
        </w:tc>
      </w:tr>
      <w:tr w:rsidR="00187D6E" w:rsidRPr="002E2A05" w:rsidTr="00187D6E">
        <w:trPr>
          <w:trHeight w:val="367"/>
        </w:trPr>
        <w:tc>
          <w:tcPr>
            <w:cnfStyle w:val="001000000000"/>
            <w:tcW w:w="2933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531" w:type="dxa"/>
            <w:shd w:val="clear" w:color="auto" w:fill="F2DBDB" w:themeFill="accent2" w:themeFillTint="33"/>
            <w:vAlign w:val="center"/>
          </w:tcPr>
          <w:p w:rsidR="00187D6E" w:rsidRPr="002E2A05" w:rsidRDefault="00187D6E" w:rsidP="002E2A05">
            <w:pPr>
              <w:spacing w:after="0" w:line="276" w:lineRule="auto"/>
              <w:textAlignment w:val="baseline"/>
              <w:rPr>
                <w:rFonts w:cstheme="minorHAnsi"/>
                <w:sz w:val="22"/>
                <w:szCs w:val="22"/>
              </w:rPr>
            </w:pPr>
            <w:r w:rsidRPr="002E2A05">
              <w:rPr>
                <w:rFonts w:cstheme="minorHAnsi"/>
                <w:color w:val="000000"/>
                <w:sz w:val="22"/>
                <w:szCs w:val="22"/>
              </w:rPr>
              <w:t>1 sat tjedno</w:t>
            </w:r>
          </w:p>
        </w:tc>
      </w:tr>
      <w:tr w:rsidR="00187D6E" w:rsidRPr="002E2A05" w:rsidTr="00187D6E">
        <w:trPr>
          <w:cnfStyle w:val="010000000000"/>
          <w:trHeight w:val="451"/>
        </w:trPr>
        <w:tc>
          <w:tcPr>
            <w:cnfStyle w:val="001000000000"/>
            <w:tcW w:w="2933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531" w:type="dxa"/>
            <w:shd w:val="clear" w:color="auto" w:fill="F2DBDB" w:themeFill="accent2" w:themeFillTint="33"/>
            <w:vAlign w:val="center"/>
          </w:tcPr>
          <w:p w:rsidR="00187D6E" w:rsidRPr="002E2A05" w:rsidRDefault="00187D6E" w:rsidP="002E2A05">
            <w:pPr>
              <w:spacing w:after="0" w:line="276" w:lineRule="auto"/>
              <w:textAlignment w:val="baseline"/>
              <w:rPr>
                <w:rFonts w:cstheme="minorHAnsi"/>
                <w:sz w:val="22"/>
                <w:szCs w:val="22"/>
              </w:rPr>
            </w:pPr>
            <w:r w:rsidRPr="002E2A05">
              <w:rPr>
                <w:rFonts w:cstheme="minorHAnsi"/>
                <w:color w:val="000000"/>
                <w:sz w:val="22"/>
                <w:szCs w:val="22"/>
                <w:lang w:val="pl-PL"/>
              </w:rPr>
              <w:t>Lea Golubić</w:t>
            </w:r>
            <w:r w:rsidRPr="002E2A05">
              <w:rPr>
                <w:rFonts w:cstheme="minorHAnsi"/>
                <w:color w:val="000000"/>
                <w:sz w:val="22"/>
                <w:szCs w:val="22"/>
              </w:rPr>
              <w:t> </w:t>
            </w:r>
          </w:p>
        </w:tc>
      </w:tr>
    </w:tbl>
    <w:p w:rsidR="002E62E1" w:rsidRPr="002E2A05" w:rsidRDefault="002E62E1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D8121C" w:rsidRPr="002E2A05" w:rsidRDefault="00D8121C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3"/>
        <w:tblW w:w="9464" w:type="dxa"/>
        <w:tblLook w:val="01E0"/>
      </w:tblPr>
      <w:tblGrid>
        <w:gridCol w:w="2933"/>
        <w:gridCol w:w="6531"/>
      </w:tblGrid>
      <w:tr w:rsidR="00187D6E" w:rsidRPr="002E2A05" w:rsidTr="00187D6E">
        <w:trPr>
          <w:cnfStyle w:val="100000000000"/>
          <w:trHeight w:val="421"/>
        </w:trPr>
        <w:tc>
          <w:tcPr>
            <w:cnfStyle w:val="001000000100"/>
            <w:tcW w:w="2933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531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 xml:space="preserve">  Dopunska nastava iz engleskog jezika 6.RAZRED</w:t>
            </w:r>
          </w:p>
        </w:tc>
      </w:tr>
      <w:tr w:rsidR="00187D6E" w:rsidRPr="002E2A05" w:rsidTr="00187D6E">
        <w:trPr>
          <w:cnfStyle w:val="000000100000"/>
          <w:trHeight w:val="831"/>
        </w:trPr>
        <w:tc>
          <w:tcPr>
            <w:cnfStyle w:val="001000000000"/>
            <w:tcW w:w="2933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531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 xml:space="preserve"> Pomoći  učenicima u lakšem savladavanju gradiva kojeg nisu uspjeli usvojiti na redovnoj nastavi engleskog jezika kao i onim učenicima koji imaju poteškoća u učenju istog.</w:t>
            </w:r>
          </w:p>
        </w:tc>
      </w:tr>
      <w:tr w:rsidR="00187D6E" w:rsidRPr="002E2A05" w:rsidTr="00187D6E">
        <w:trPr>
          <w:trHeight w:val="391"/>
        </w:trPr>
        <w:tc>
          <w:tcPr>
            <w:cnfStyle w:val="001000000000"/>
            <w:tcW w:w="2933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531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Učenicima koji imaju poteškoće u praćenju nastave engleskog jezika.</w:t>
            </w:r>
          </w:p>
        </w:tc>
      </w:tr>
      <w:tr w:rsidR="00187D6E" w:rsidRPr="002E2A05" w:rsidTr="00187D6E">
        <w:trPr>
          <w:cnfStyle w:val="000000100000"/>
          <w:trHeight w:val="540"/>
        </w:trPr>
        <w:tc>
          <w:tcPr>
            <w:cnfStyle w:val="001000000000"/>
            <w:tcW w:w="2933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531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Metodom razgovora, individualnim radom s pojedinim učenikom kao i diskusijom kod složenijih zadataka. Vježbamo sve 4 vještine jezika.</w:t>
            </w:r>
          </w:p>
        </w:tc>
      </w:tr>
      <w:tr w:rsidR="00187D6E" w:rsidRPr="002E2A05" w:rsidTr="00187D6E">
        <w:trPr>
          <w:trHeight w:val="364"/>
        </w:trPr>
        <w:tc>
          <w:tcPr>
            <w:cnfStyle w:val="001000000000"/>
            <w:tcW w:w="2933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531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Tijekom cijele šk.god. 2020./2021. prema tjednom rasporedu.</w:t>
            </w:r>
          </w:p>
        </w:tc>
      </w:tr>
      <w:tr w:rsidR="00187D6E" w:rsidRPr="002E2A05" w:rsidTr="00187D6E">
        <w:trPr>
          <w:cnfStyle w:val="000000100000"/>
          <w:trHeight w:val="554"/>
        </w:trPr>
        <w:tc>
          <w:tcPr>
            <w:cnfStyle w:val="001000000000"/>
            <w:tcW w:w="2933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531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Troškovi kopiranja ili printanja materijala radi lakšeg savladavanja gradiva.</w:t>
            </w:r>
          </w:p>
        </w:tc>
      </w:tr>
      <w:tr w:rsidR="00187D6E" w:rsidRPr="002E2A05" w:rsidTr="00187D6E">
        <w:trPr>
          <w:trHeight w:val="534"/>
        </w:trPr>
        <w:tc>
          <w:tcPr>
            <w:cnfStyle w:val="001000000000"/>
            <w:tcW w:w="2933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531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Opisno praćenje učenikova rada i zalaganja na dopunskom satu engleskog jezika.</w:t>
            </w:r>
          </w:p>
        </w:tc>
      </w:tr>
      <w:tr w:rsidR="00187D6E" w:rsidRPr="002E2A05" w:rsidTr="00187D6E">
        <w:trPr>
          <w:cnfStyle w:val="000000100000"/>
          <w:trHeight w:val="500"/>
        </w:trPr>
        <w:tc>
          <w:tcPr>
            <w:cnfStyle w:val="001000000000"/>
            <w:tcW w:w="2933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531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Oko 7 učenika</w:t>
            </w:r>
          </w:p>
        </w:tc>
      </w:tr>
      <w:tr w:rsidR="00187D6E" w:rsidRPr="002E2A05" w:rsidTr="00187D6E">
        <w:trPr>
          <w:trHeight w:val="542"/>
        </w:trPr>
        <w:tc>
          <w:tcPr>
            <w:cnfStyle w:val="001000000000"/>
            <w:tcW w:w="2933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531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1 sat</w:t>
            </w:r>
          </w:p>
        </w:tc>
      </w:tr>
      <w:tr w:rsidR="00187D6E" w:rsidRPr="002E2A05" w:rsidTr="00187D6E">
        <w:trPr>
          <w:cnfStyle w:val="010000000000"/>
          <w:trHeight w:val="499"/>
        </w:trPr>
        <w:tc>
          <w:tcPr>
            <w:cnfStyle w:val="001000000000"/>
            <w:tcW w:w="2933" w:type="dxa"/>
            <w:vAlign w:val="center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531" w:type="dxa"/>
            <w:shd w:val="clear" w:color="auto" w:fill="F2DBDB" w:themeFill="accent2" w:themeFillTint="33"/>
          </w:tcPr>
          <w:p w:rsidR="00187D6E" w:rsidRPr="002E2A05" w:rsidRDefault="00187D6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  <w:lang w:val="pl-PL"/>
              </w:rPr>
              <w:t>ADRIANA TARADI-KAJMOVIĆ, prof.</w:t>
            </w:r>
          </w:p>
        </w:tc>
      </w:tr>
    </w:tbl>
    <w:p w:rsidR="002E62E1" w:rsidRPr="002E2A05" w:rsidRDefault="002E62E1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2"/>
        <w:tblW w:w="9288" w:type="dxa"/>
        <w:tblLook w:val="01E0"/>
      </w:tblPr>
      <w:tblGrid>
        <w:gridCol w:w="2973"/>
        <w:gridCol w:w="6315"/>
      </w:tblGrid>
      <w:tr w:rsidR="00721F88" w:rsidRPr="002E2A05" w:rsidTr="00721F88">
        <w:trPr>
          <w:cnfStyle w:val="100000000000"/>
          <w:trHeight w:val="406"/>
        </w:trPr>
        <w:tc>
          <w:tcPr>
            <w:cnfStyle w:val="001000000100"/>
            <w:tcW w:w="2973" w:type="dxa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315" w:type="dxa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DOP – ENGLESKI / NJEMAČKI JEZIK, 5.r</w:t>
            </w:r>
          </w:p>
        </w:tc>
      </w:tr>
      <w:tr w:rsidR="00721F88" w:rsidRPr="002E2A05" w:rsidTr="00721F88">
        <w:trPr>
          <w:cnfStyle w:val="000000100000"/>
          <w:trHeight w:val="831"/>
        </w:trPr>
        <w:tc>
          <w:tcPr>
            <w:cnfStyle w:val="001000000000"/>
            <w:tcW w:w="2973" w:type="dxa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315" w:type="dxa"/>
          </w:tcPr>
          <w:p w:rsidR="00721F88" w:rsidRPr="002E2A05" w:rsidRDefault="00721F88" w:rsidP="002E2A05">
            <w:pPr>
              <w:spacing w:line="276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2E2A05">
              <w:rPr>
                <w:rStyle w:val="normaltextrun"/>
                <w:rFonts w:asciiTheme="majorHAnsi" w:hAnsiTheme="majorHAnsi" w:cs="Calibri"/>
                <w:sz w:val="22"/>
                <w:szCs w:val="22"/>
                <w:bdr w:val="none" w:sz="0" w:space="0" w:color="auto" w:frame="1"/>
              </w:rPr>
              <w:t xml:space="preserve">Ponavljanje nastavnih sadržaja obrađenih na satu kako bi se učenicima olakšalo savladavanje novog gradiva. </w:t>
            </w:r>
            <w:r w:rsidRPr="002E2A05">
              <w:rPr>
                <w:rFonts w:asciiTheme="majorHAnsi" w:hAnsiTheme="majorHAnsi" w:cstheme="minorHAnsi"/>
                <w:sz w:val="22"/>
                <w:szCs w:val="22"/>
              </w:rPr>
              <w:t>Pojačani rad s učenicima na razvijanju osnovnih komunikacijskih</w:t>
            </w:r>
          </w:p>
          <w:p w:rsidR="00721F88" w:rsidRPr="002E2A05" w:rsidRDefault="00721F88" w:rsidP="002E2A05">
            <w:pPr>
              <w:spacing w:line="276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</w:rPr>
              <w:t>i jezičnih vještina te podizanje osnovne razine znanja i primjene jezika, pripremanje učenika na komunikaciju, razvijanje interesa prema stranom jeziku, stjecanje osnovnog</w:t>
            </w:r>
          </w:p>
          <w:p w:rsidR="00721F88" w:rsidRPr="002E2A05" w:rsidRDefault="00721F88" w:rsidP="002E2A05">
            <w:pPr>
              <w:spacing w:line="276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</w:rPr>
              <w:t>znanja o kulturi engleskog / njemačkog govornog područja.</w:t>
            </w:r>
          </w:p>
        </w:tc>
      </w:tr>
      <w:tr w:rsidR="00721F88" w:rsidRPr="002E2A05" w:rsidTr="00721F88">
        <w:trPr>
          <w:trHeight w:val="831"/>
        </w:trPr>
        <w:tc>
          <w:tcPr>
            <w:cnfStyle w:val="001000000000"/>
            <w:tcW w:w="2973" w:type="dxa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315" w:type="dxa"/>
          </w:tcPr>
          <w:p w:rsidR="00721F88" w:rsidRPr="002E2A05" w:rsidRDefault="00721F88" w:rsidP="002E2A05">
            <w:pPr>
              <w:spacing w:line="276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</w:rPr>
              <w:t>Učenicima petih razreda</w:t>
            </w:r>
          </w:p>
        </w:tc>
      </w:tr>
      <w:tr w:rsidR="00721F88" w:rsidRPr="002E2A05" w:rsidTr="00721F88">
        <w:trPr>
          <w:cnfStyle w:val="000000100000"/>
          <w:trHeight w:val="831"/>
        </w:trPr>
        <w:tc>
          <w:tcPr>
            <w:cnfStyle w:val="001000000000"/>
            <w:tcW w:w="2973" w:type="dxa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315" w:type="dxa"/>
          </w:tcPr>
          <w:p w:rsidR="00721F88" w:rsidRPr="002E2A05" w:rsidRDefault="00721F88" w:rsidP="002E2A05">
            <w:pPr>
              <w:spacing w:line="276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</w:rPr>
              <w:t>Pripremanje učenika za svladavanje planiranih sadržaja i pomoć kod istih. Vježbe slušanja i govorenja. Metodom razgovora, igre, pitanja i odgovora, demonstracije te TPR-a radit će se individualizirano ili u paru te manjim grupama učenika. </w:t>
            </w:r>
          </w:p>
        </w:tc>
      </w:tr>
      <w:tr w:rsidR="00721F88" w:rsidRPr="002E2A05" w:rsidTr="00721F88">
        <w:trPr>
          <w:trHeight w:val="831"/>
        </w:trPr>
        <w:tc>
          <w:tcPr>
            <w:cnfStyle w:val="001000000000"/>
            <w:tcW w:w="2973" w:type="dxa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315" w:type="dxa"/>
          </w:tcPr>
          <w:p w:rsidR="00721F88" w:rsidRPr="002E2A05" w:rsidRDefault="00721F88" w:rsidP="002E2A05">
            <w:pPr>
              <w:spacing w:line="276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</w:rPr>
              <w:t>Tijekom cijele školske godine 2020./2021.</w:t>
            </w:r>
          </w:p>
        </w:tc>
      </w:tr>
      <w:tr w:rsidR="00721F88" w:rsidRPr="002E2A05" w:rsidTr="00721F88">
        <w:trPr>
          <w:cnfStyle w:val="000000100000"/>
          <w:trHeight w:val="401"/>
        </w:trPr>
        <w:tc>
          <w:tcPr>
            <w:cnfStyle w:val="001000000000"/>
            <w:tcW w:w="2973" w:type="dxa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15" w:type="dxa"/>
          </w:tcPr>
          <w:p w:rsidR="00721F88" w:rsidRPr="002E2A05" w:rsidRDefault="00721F88" w:rsidP="002E2A05">
            <w:pPr>
              <w:spacing w:line="276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</w:rPr>
              <w:t>Troškovi kopiranja ili printanja materijala radi lakšeg savladavanja gradiva. </w:t>
            </w:r>
          </w:p>
        </w:tc>
      </w:tr>
      <w:tr w:rsidR="00721F88" w:rsidRPr="002E2A05" w:rsidTr="00721F88">
        <w:trPr>
          <w:trHeight w:val="831"/>
        </w:trPr>
        <w:tc>
          <w:tcPr>
            <w:cnfStyle w:val="001000000000"/>
            <w:tcW w:w="2973" w:type="dxa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315" w:type="dxa"/>
          </w:tcPr>
          <w:p w:rsidR="00721F88" w:rsidRPr="002E2A05" w:rsidRDefault="00721F88" w:rsidP="002E2A05">
            <w:pPr>
              <w:spacing w:line="276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</w:rPr>
              <w:t>Procjenjuje se učenikova aktivnost, marljivost i</w:t>
            </w:r>
          </w:p>
          <w:p w:rsidR="00721F88" w:rsidRPr="002E2A05" w:rsidRDefault="00721F88" w:rsidP="002E2A05">
            <w:pPr>
              <w:spacing w:line="276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</w:rPr>
              <w:t>zalaganje na satovima dopunske nastave, rezultati</w:t>
            </w:r>
          </w:p>
          <w:p w:rsidR="00721F88" w:rsidRPr="002E2A05" w:rsidRDefault="00721F88" w:rsidP="002E2A05">
            <w:pPr>
              <w:spacing w:line="276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</w:rPr>
              <w:t>(razina znanja i sposobnosti) se vrednuju.</w:t>
            </w:r>
          </w:p>
        </w:tc>
      </w:tr>
      <w:tr w:rsidR="00721F88" w:rsidRPr="002E2A05" w:rsidTr="00721F88">
        <w:trPr>
          <w:cnfStyle w:val="000000100000"/>
          <w:trHeight w:val="344"/>
        </w:trPr>
        <w:tc>
          <w:tcPr>
            <w:cnfStyle w:val="001000000000"/>
            <w:tcW w:w="2973" w:type="dxa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315" w:type="dxa"/>
          </w:tcPr>
          <w:p w:rsidR="00721F88" w:rsidRPr="002E2A05" w:rsidRDefault="00721F88" w:rsidP="002E2A05">
            <w:pPr>
              <w:spacing w:line="276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</w:rPr>
              <w:t>῀10</w:t>
            </w:r>
          </w:p>
        </w:tc>
      </w:tr>
      <w:tr w:rsidR="00721F88" w:rsidRPr="002E2A05" w:rsidTr="00721F88">
        <w:trPr>
          <w:trHeight w:val="318"/>
        </w:trPr>
        <w:tc>
          <w:tcPr>
            <w:cnfStyle w:val="001000000000"/>
            <w:tcW w:w="2973" w:type="dxa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315" w:type="dxa"/>
          </w:tcPr>
          <w:p w:rsidR="00721F88" w:rsidRPr="002E2A05" w:rsidRDefault="00721F88" w:rsidP="002E2A05">
            <w:pPr>
              <w:spacing w:line="276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</w:rPr>
              <w:t>2</w:t>
            </w:r>
          </w:p>
        </w:tc>
      </w:tr>
      <w:tr w:rsidR="00721F88" w:rsidRPr="002E2A05" w:rsidTr="00721F88">
        <w:trPr>
          <w:cnfStyle w:val="010000000000"/>
          <w:trHeight w:val="877"/>
        </w:trPr>
        <w:tc>
          <w:tcPr>
            <w:cnfStyle w:val="001000000000"/>
            <w:tcW w:w="2973" w:type="dxa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315" w:type="dxa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Sanja Dobošić, prof.engl.i njem.jez.</w:t>
            </w:r>
          </w:p>
        </w:tc>
      </w:tr>
    </w:tbl>
    <w:p w:rsidR="00A4486D" w:rsidRPr="002E2A05" w:rsidRDefault="00A4486D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2"/>
        <w:tblW w:w="9288" w:type="dxa"/>
        <w:tblLook w:val="01E0"/>
      </w:tblPr>
      <w:tblGrid>
        <w:gridCol w:w="2973"/>
        <w:gridCol w:w="6315"/>
      </w:tblGrid>
      <w:tr w:rsidR="00E87DA2" w:rsidRPr="002E2A05" w:rsidTr="00E87DA2">
        <w:trPr>
          <w:cnfStyle w:val="100000000000"/>
          <w:trHeight w:val="406"/>
        </w:trPr>
        <w:tc>
          <w:tcPr>
            <w:cnfStyle w:val="001000000100"/>
            <w:tcW w:w="2973" w:type="dxa"/>
          </w:tcPr>
          <w:p w:rsidR="00E87DA2" w:rsidRPr="002E2A05" w:rsidRDefault="00E87DA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315" w:type="dxa"/>
          </w:tcPr>
          <w:p w:rsidR="00E87DA2" w:rsidRPr="002E2A05" w:rsidRDefault="00E87DA2" w:rsidP="002E2A05">
            <w:pPr>
              <w:pStyle w:val="Standard"/>
              <w:spacing w:line="276" w:lineRule="auto"/>
              <w:rPr>
                <w:rFonts w:asciiTheme="majorHAnsi" w:hAnsiTheme="majorHAnsi"/>
                <w:sz w:val="22"/>
                <w:szCs w:val="22"/>
                <w:lang w:bidi="hi-IN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bidi="hi-IN"/>
              </w:rPr>
              <w:t>Dopunska nastava iz fizike 8. razred</w:t>
            </w:r>
          </w:p>
          <w:p w:rsidR="00E87DA2" w:rsidRPr="002E2A05" w:rsidRDefault="00E87DA2" w:rsidP="002E2A05">
            <w:pPr>
              <w:pStyle w:val="Standard"/>
              <w:spacing w:line="276" w:lineRule="auto"/>
              <w:rPr>
                <w:rFonts w:asciiTheme="majorHAnsi" w:hAnsiTheme="majorHAnsi"/>
                <w:kern w:val="3"/>
                <w:sz w:val="22"/>
                <w:szCs w:val="22"/>
                <w:lang w:eastAsia="zh-CN" w:bidi="hi-IN"/>
              </w:rPr>
            </w:pPr>
            <w:r w:rsidRPr="002E2A05">
              <w:rPr>
                <w:rFonts w:asciiTheme="majorHAnsi" w:eastAsia="Comic Sans MS" w:hAnsiTheme="majorHAnsi"/>
                <w:color w:val="FF0000"/>
                <w:sz w:val="22"/>
                <w:szCs w:val="22"/>
                <w:lang w:bidi="hi-IN"/>
              </w:rPr>
              <w:t xml:space="preserve">       </w:t>
            </w:r>
            <w:r w:rsidRPr="002E2A05">
              <w:rPr>
                <w:rFonts w:asciiTheme="majorHAnsi" w:hAnsiTheme="majorHAnsi"/>
                <w:sz w:val="22"/>
                <w:szCs w:val="22"/>
                <w:lang w:bidi="hi-IN"/>
              </w:rPr>
              <w:t>ŠK.GOD. 2020./2021.</w:t>
            </w:r>
          </w:p>
        </w:tc>
      </w:tr>
      <w:tr w:rsidR="00E87DA2" w:rsidRPr="002E2A05" w:rsidTr="00E87DA2">
        <w:trPr>
          <w:cnfStyle w:val="000000100000"/>
          <w:trHeight w:val="534"/>
        </w:trPr>
        <w:tc>
          <w:tcPr>
            <w:cnfStyle w:val="001000000000"/>
            <w:tcW w:w="2973" w:type="dxa"/>
          </w:tcPr>
          <w:p w:rsidR="00E87DA2" w:rsidRPr="002E2A05" w:rsidRDefault="00E87DA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315" w:type="dxa"/>
          </w:tcPr>
          <w:p w:rsidR="00E87DA2" w:rsidRPr="002E2A05" w:rsidRDefault="00E87DA2" w:rsidP="002E2A05">
            <w:pPr>
              <w:pStyle w:val="Standard"/>
              <w:spacing w:line="276" w:lineRule="auto"/>
              <w:rPr>
                <w:rFonts w:asciiTheme="majorHAnsi" w:hAnsiTheme="majorHAnsi"/>
                <w:kern w:val="3"/>
                <w:sz w:val="22"/>
                <w:szCs w:val="22"/>
                <w:lang w:eastAsia="zh-CN" w:bidi="hi-IN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bidi="hi-IN"/>
              </w:rPr>
              <w:t>Stjecanje temeljnih  fizikalnih i matematičkih znanja potrebnih za razumjevanje pojava i zakonitosti u prirodi i društvu.</w:t>
            </w:r>
          </w:p>
        </w:tc>
      </w:tr>
      <w:tr w:rsidR="00E87DA2" w:rsidRPr="002E2A05" w:rsidTr="00E87DA2">
        <w:trPr>
          <w:trHeight w:val="587"/>
        </w:trPr>
        <w:tc>
          <w:tcPr>
            <w:cnfStyle w:val="001000000000"/>
            <w:tcW w:w="2973" w:type="dxa"/>
          </w:tcPr>
          <w:p w:rsidR="00E87DA2" w:rsidRPr="002E2A05" w:rsidRDefault="00E87DA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315" w:type="dxa"/>
          </w:tcPr>
          <w:p w:rsidR="00E87DA2" w:rsidRPr="002E2A05" w:rsidRDefault="00E87DA2" w:rsidP="002E2A05">
            <w:pPr>
              <w:pStyle w:val="Standard"/>
              <w:spacing w:line="276" w:lineRule="auto"/>
              <w:rPr>
                <w:rFonts w:asciiTheme="majorHAnsi" w:hAnsiTheme="majorHAnsi"/>
                <w:kern w:val="3"/>
                <w:sz w:val="22"/>
                <w:szCs w:val="22"/>
                <w:lang w:eastAsia="zh-CN" w:bidi="hi-IN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bidi="hi-IN"/>
              </w:rPr>
              <w:t>Upotpunjavanje  znanja i uvježbavanje gradiva fizike</w:t>
            </w:r>
          </w:p>
        </w:tc>
      </w:tr>
      <w:tr w:rsidR="00E87DA2" w:rsidRPr="002E2A05" w:rsidTr="00E87DA2">
        <w:trPr>
          <w:cnfStyle w:val="000000100000"/>
          <w:trHeight w:val="831"/>
        </w:trPr>
        <w:tc>
          <w:tcPr>
            <w:cnfStyle w:val="001000000000"/>
            <w:tcW w:w="2973" w:type="dxa"/>
          </w:tcPr>
          <w:p w:rsidR="00E87DA2" w:rsidRPr="002E2A05" w:rsidRDefault="00E87DA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NAČIN REALIZACIJE</w:t>
            </w:r>
          </w:p>
          <w:p w:rsidR="00E87DA2" w:rsidRPr="002E2A05" w:rsidRDefault="00E87DA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315" w:type="dxa"/>
          </w:tcPr>
          <w:p w:rsidR="00E87DA2" w:rsidRPr="002E2A05" w:rsidRDefault="00E87DA2" w:rsidP="002E2A05">
            <w:pPr>
              <w:pStyle w:val="Standard"/>
              <w:spacing w:line="276" w:lineRule="auto"/>
              <w:rPr>
                <w:rFonts w:asciiTheme="majorHAnsi" w:hAnsiTheme="majorHAnsi"/>
                <w:sz w:val="22"/>
                <w:szCs w:val="22"/>
                <w:lang w:bidi="hi-IN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bidi="hi-IN"/>
              </w:rPr>
              <w:t>Učionički tip rada s učenicima uz uporabu nastavnih sredstava (nastavni listići, udžbenik,nastavni listići)</w:t>
            </w:r>
          </w:p>
          <w:p w:rsidR="00E87DA2" w:rsidRPr="002E2A05" w:rsidRDefault="00E87DA2" w:rsidP="002E2A05">
            <w:pPr>
              <w:pStyle w:val="Standard"/>
              <w:tabs>
                <w:tab w:val="left" w:pos="1155"/>
              </w:tabs>
              <w:spacing w:line="276" w:lineRule="auto"/>
              <w:rPr>
                <w:rFonts w:asciiTheme="majorHAnsi" w:hAnsiTheme="majorHAnsi"/>
                <w:sz w:val="22"/>
                <w:szCs w:val="22"/>
                <w:lang w:bidi="hi-IN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bidi="hi-IN"/>
              </w:rPr>
              <w:t>Aktivnost će biti realizirana prema Nastavnom  planu i programu</w:t>
            </w:r>
          </w:p>
          <w:p w:rsidR="00E87DA2" w:rsidRPr="002E2A05" w:rsidRDefault="00E87DA2" w:rsidP="002E2A05">
            <w:pPr>
              <w:pStyle w:val="Standard"/>
              <w:tabs>
                <w:tab w:val="left" w:pos="1155"/>
              </w:tabs>
              <w:spacing w:line="276" w:lineRule="auto"/>
              <w:rPr>
                <w:rFonts w:asciiTheme="majorHAnsi" w:hAnsiTheme="majorHAnsi"/>
                <w:sz w:val="22"/>
                <w:szCs w:val="22"/>
                <w:lang w:bidi="hi-IN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bidi="hi-IN"/>
              </w:rPr>
              <w:t>Rješavanje zadataka</w:t>
            </w:r>
          </w:p>
          <w:p w:rsidR="00E87DA2" w:rsidRPr="002E2A05" w:rsidRDefault="00E87DA2" w:rsidP="002E2A05">
            <w:pPr>
              <w:pStyle w:val="Standard"/>
              <w:spacing w:line="276" w:lineRule="auto"/>
              <w:rPr>
                <w:rFonts w:asciiTheme="majorHAnsi" w:hAnsiTheme="majorHAnsi"/>
                <w:sz w:val="22"/>
                <w:szCs w:val="22"/>
                <w:lang w:bidi="hi-IN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bidi="hi-IN"/>
              </w:rPr>
              <w:t>Izvedba pokusa</w:t>
            </w:r>
          </w:p>
          <w:p w:rsidR="00B90FDC" w:rsidRPr="002E2A05" w:rsidRDefault="00B90FDC" w:rsidP="002E2A05">
            <w:pPr>
              <w:pStyle w:val="Standard"/>
              <w:spacing w:line="276" w:lineRule="auto"/>
              <w:rPr>
                <w:rFonts w:asciiTheme="majorHAnsi" w:hAnsiTheme="majorHAnsi"/>
                <w:sz w:val="22"/>
                <w:szCs w:val="22"/>
                <w:lang w:bidi="hi-IN"/>
              </w:rPr>
            </w:pPr>
            <w:r w:rsidRPr="002E2A05">
              <w:rPr>
                <w:rFonts w:asciiTheme="majorHAnsi" w:hAnsiTheme="majorHAnsi"/>
                <w:kern w:val="3"/>
                <w:sz w:val="22"/>
                <w:szCs w:val="22"/>
                <w:lang w:eastAsia="zh-CN" w:bidi="hi-IN"/>
              </w:rPr>
              <w:t xml:space="preserve">Metode: </w:t>
            </w:r>
            <w:r w:rsidRPr="002E2A05">
              <w:rPr>
                <w:rFonts w:asciiTheme="majorHAnsi" w:hAnsiTheme="majorHAnsi"/>
                <w:sz w:val="22"/>
                <w:szCs w:val="22"/>
                <w:lang w:bidi="hi-IN"/>
              </w:rPr>
              <w:t>predavačka, interaktivna nastava i učenje, suradnička metoda, metoda prezentacije, metoda pisanja i čitanja</w:t>
            </w:r>
          </w:p>
        </w:tc>
      </w:tr>
      <w:tr w:rsidR="00E87DA2" w:rsidRPr="002E2A05" w:rsidTr="002E2A05">
        <w:trPr>
          <w:trHeight w:val="426"/>
        </w:trPr>
        <w:tc>
          <w:tcPr>
            <w:cnfStyle w:val="001000000000"/>
            <w:tcW w:w="2973" w:type="dxa"/>
          </w:tcPr>
          <w:p w:rsidR="00E87DA2" w:rsidRPr="002E2A05" w:rsidRDefault="00E87DA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315" w:type="dxa"/>
          </w:tcPr>
          <w:p w:rsidR="00E87DA2" w:rsidRPr="002E2A05" w:rsidRDefault="00B90FDC" w:rsidP="002E2A05">
            <w:pPr>
              <w:pStyle w:val="Standard"/>
              <w:spacing w:line="276" w:lineRule="auto"/>
              <w:rPr>
                <w:rFonts w:asciiTheme="majorHAnsi" w:hAnsiTheme="majorHAnsi"/>
                <w:kern w:val="3"/>
                <w:sz w:val="22"/>
                <w:szCs w:val="22"/>
                <w:lang w:eastAsia="zh-CN" w:bidi="hi-IN"/>
              </w:rPr>
            </w:pPr>
            <w:r w:rsidRPr="002E2A05">
              <w:rPr>
                <w:rFonts w:asciiTheme="majorHAnsi" w:hAnsiTheme="majorHAnsi"/>
                <w:kern w:val="3"/>
                <w:sz w:val="22"/>
                <w:szCs w:val="22"/>
                <w:lang w:eastAsia="zh-CN" w:bidi="hi-IN"/>
              </w:rPr>
              <w:t>Tijekom nastavne godine</w:t>
            </w:r>
          </w:p>
        </w:tc>
      </w:tr>
      <w:tr w:rsidR="00E87DA2" w:rsidRPr="002E2A05" w:rsidTr="00E87DA2">
        <w:trPr>
          <w:cnfStyle w:val="000000100000"/>
          <w:trHeight w:val="401"/>
        </w:trPr>
        <w:tc>
          <w:tcPr>
            <w:cnfStyle w:val="001000000000"/>
            <w:tcW w:w="2973" w:type="dxa"/>
          </w:tcPr>
          <w:p w:rsidR="00E87DA2" w:rsidRPr="002E2A05" w:rsidRDefault="00E87DA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15" w:type="dxa"/>
          </w:tcPr>
          <w:p w:rsidR="00E87DA2" w:rsidRPr="002E2A05" w:rsidRDefault="00B90FDC" w:rsidP="002E2A05">
            <w:pPr>
              <w:pStyle w:val="Standard"/>
              <w:spacing w:line="276" w:lineRule="auto"/>
              <w:rPr>
                <w:rFonts w:asciiTheme="majorHAnsi" w:hAnsiTheme="majorHAnsi"/>
                <w:kern w:val="3"/>
                <w:sz w:val="22"/>
                <w:szCs w:val="22"/>
                <w:lang w:eastAsia="zh-CN" w:bidi="hi-IN"/>
              </w:rPr>
            </w:pPr>
            <w:r w:rsidRPr="002E2A05">
              <w:rPr>
                <w:rFonts w:asciiTheme="majorHAnsi" w:hAnsiTheme="majorHAnsi"/>
                <w:kern w:val="3"/>
                <w:sz w:val="22"/>
                <w:szCs w:val="22"/>
                <w:lang w:eastAsia="zh-CN" w:bidi="hi-IN"/>
              </w:rPr>
              <w:t>-</w:t>
            </w:r>
          </w:p>
        </w:tc>
      </w:tr>
      <w:tr w:rsidR="00E87DA2" w:rsidRPr="002E2A05" w:rsidTr="00E87DA2">
        <w:trPr>
          <w:trHeight w:val="831"/>
        </w:trPr>
        <w:tc>
          <w:tcPr>
            <w:cnfStyle w:val="001000000000"/>
            <w:tcW w:w="2973" w:type="dxa"/>
          </w:tcPr>
          <w:p w:rsidR="00E87DA2" w:rsidRPr="002E2A05" w:rsidRDefault="00E87DA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315" w:type="dxa"/>
          </w:tcPr>
          <w:p w:rsidR="00E87DA2" w:rsidRPr="002E2A05" w:rsidRDefault="00B90FDC" w:rsidP="002E2A05">
            <w:pPr>
              <w:pStyle w:val="Standard"/>
              <w:tabs>
                <w:tab w:val="left" w:pos="1155"/>
              </w:tabs>
              <w:spacing w:line="276" w:lineRule="auto"/>
              <w:rPr>
                <w:rFonts w:asciiTheme="majorHAnsi" w:hAnsiTheme="majorHAnsi"/>
                <w:kern w:val="3"/>
                <w:sz w:val="22"/>
                <w:szCs w:val="22"/>
                <w:lang w:eastAsia="zh-CN" w:bidi="hi-IN"/>
              </w:rPr>
            </w:pPr>
            <w:r w:rsidRPr="002E2A05">
              <w:rPr>
                <w:rFonts w:asciiTheme="majorHAnsi" w:hAnsiTheme="majorHAnsi"/>
                <w:kern w:val="3"/>
                <w:sz w:val="22"/>
                <w:szCs w:val="22"/>
                <w:lang w:eastAsia="zh-CN" w:bidi="hi-IN"/>
              </w:rPr>
              <w:t>Uspješnost učenika</w:t>
            </w:r>
          </w:p>
        </w:tc>
      </w:tr>
      <w:tr w:rsidR="00E87DA2" w:rsidRPr="002E2A05" w:rsidTr="00E87DA2">
        <w:trPr>
          <w:cnfStyle w:val="000000100000"/>
          <w:trHeight w:val="344"/>
        </w:trPr>
        <w:tc>
          <w:tcPr>
            <w:cnfStyle w:val="001000000000"/>
            <w:tcW w:w="2973" w:type="dxa"/>
          </w:tcPr>
          <w:p w:rsidR="00E87DA2" w:rsidRPr="002E2A05" w:rsidRDefault="00E87DA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315" w:type="dxa"/>
          </w:tcPr>
          <w:p w:rsidR="00E87DA2" w:rsidRPr="002E2A05" w:rsidRDefault="00B90FDC" w:rsidP="002E2A05">
            <w:pPr>
              <w:pStyle w:val="Standard"/>
              <w:spacing w:line="276" w:lineRule="auto"/>
              <w:rPr>
                <w:rFonts w:asciiTheme="majorHAnsi" w:hAnsiTheme="majorHAnsi"/>
                <w:kern w:val="3"/>
                <w:sz w:val="22"/>
                <w:szCs w:val="22"/>
                <w:lang w:eastAsia="zh-CN" w:bidi="hi-IN"/>
              </w:rPr>
            </w:pPr>
            <w:r w:rsidRPr="002E2A05">
              <w:rPr>
                <w:rFonts w:asciiTheme="majorHAnsi" w:hAnsiTheme="majorHAnsi"/>
                <w:kern w:val="3"/>
                <w:sz w:val="22"/>
                <w:szCs w:val="22"/>
                <w:lang w:eastAsia="zh-CN" w:bidi="hi-IN"/>
              </w:rPr>
              <w:t>10</w:t>
            </w:r>
          </w:p>
        </w:tc>
      </w:tr>
      <w:tr w:rsidR="00E87DA2" w:rsidRPr="002E2A05" w:rsidTr="00E87DA2">
        <w:trPr>
          <w:trHeight w:val="318"/>
        </w:trPr>
        <w:tc>
          <w:tcPr>
            <w:cnfStyle w:val="001000000000"/>
            <w:tcW w:w="2973" w:type="dxa"/>
          </w:tcPr>
          <w:p w:rsidR="00E87DA2" w:rsidRPr="002E2A05" w:rsidRDefault="00E87DA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E87DA2" w:rsidRPr="002E2A05" w:rsidRDefault="00E87DA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315" w:type="dxa"/>
          </w:tcPr>
          <w:p w:rsidR="00E87DA2" w:rsidRPr="002E2A05" w:rsidRDefault="00B90FDC" w:rsidP="002E2A05">
            <w:pPr>
              <w:pStyle w:val="Standard"/>
              <w:spacing w:line="276" w:lineRule="auto"/>
              <w:rPr>
                <w:rFonts w:asciiTheme="majorHAnsi" w:hAnsiTheme="majorHAnsi"/>
                <w:kern w:val="3"/>
                <w:sz w:val="22"/>
                <w:szCs w:val="22"/>
                <w:lang w:eastAsia="zh-CN" w:bidi="hi-IN"/>
              </w:rPr>
            </w:pPr>
            <w:r w:rsidRPr="002E2A05">
              <w:rPr>
                <w:rFonts w:asciiTheme="majorHAnsi" w:hAnsiTheme="majorHAnsi"/>
                <w:kern w:val="3"/>
                <w:sz w:val="22"/>
                <w:szCs w:val="22"/>
                <w:lang w:eastAsia="zh-CN" w:bidi="hi-IN"/>
              </w:rPr>
              <w:t>1 sat tjedno</w:t>
            </w:r>
          </w:p>
        </w:tc>
      </w:tr>
      <w:tr w:rsidR="00E87DA2" w:rsidRPr="002E2A05" w:rsidTr="00E87DA2">
        <w:trPr>
          <w:cnfStyle w:val="010000000000"/>
          <w:trHeight w:val="877"/>
        </w:trPr>
        <w:tc>
          <w:tcPr>
            <w:cnfStyle w:val="001000000000"/>
            <w:tcW w:w="2973" w:type="dxa"/>
          </w:tcPr>
          <w:p w:rsidR="00E87DA2" w:rsidRPr="002E2A05" w:rsidRDefault="00E87DA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E87DA2" w:rsidRPr="002E2A05" w:rsidRDefault="00E87DA2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315" w:type="dxa"/>
          </w:tcPr>
          <w:p w:rsidR="00E87DA2" w:rsidRPr="002E2A05" w:rsidRDefault="00B90FDC" w:rsidP="002E2A05">
            <w:pPr>
              <w:pStyle w:val="Standard"/>
              <w:spacing w:line="276" w:lineRule="auto"/>
              <w:rPr>
                <w:rFonts w:asciiTheme="majorHAnsi" w:hAnsiTheme="majorHAnsi"/>
                <w:sz w:val="22"/>
                <w:szCs w:val="22"/>
                <w:lang w:bidi="hi-IN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bidi="hi-IN"/>
              </w:rPr>
              <w:t>Mihael Zelić, prof. fizike</w:t>
            </w:r>
          </w:p>
        </w:tc>
      </w:tr>
    </w:tbl>
    <w:p w:rsidR="00E87DA2" w:rsidRPr="002E2A05" w:rsidRDefault="00E87DA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3D7BB1" w:rsidRPr="002E2A05" w:rsidRDefault="003D7BB1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DODATNA NASTAVA (DOD)</w:t>
      </w:r>
    </w:p>
    <w:p w:rsidR="00982BFE" w:rsidRPr="002E2A05" w:rsidRDefault="00982BFE" w:rsidP="003331BF">
      <w:pPr>
        <w:pStyle w:val="Odlomakpopisa"/>
        <w:numPr>
          <w:ilvl w:val="2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DOD – razredna nastava</w:t>
      </w:r>
    </w:p>
    <w:tbl>
      <w:tblPr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35"/>
        <w:gridCol w:w="6353"/>
      </w:tblGrid>
      <w:tr w:rsidR="00721F88" w:rsidRPr="002E2A05" w:rsidTr="00721F88">
        <w:trPr>
          <w:trHeight w:val="831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1F88" w:rsidRPr="002E2A05" w:rsidRDefault="00721F88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Naziv /razred:    </w:t>
            </w:r>
          </w:p>
          <w:p w:rsidR="00721F88" w:rsidRPr="005F6D3E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sz w:val="22"/>
                <w:szCs w:val="22"/>
              </w:rPr>
            </w:pPr>
            <w:r w:rsidRPr="005F6D3E">
              <w:rPr>
                <w:rFonts w:asciiTheme="majorHAnsi" w:hAnsiTheme="majorHAnsi"/>
                <w:b/>
                <w:sz w:val="22"/>
                <w:szCs w:val="22"/>
              </w:rPr>
              <w:t xml:space="preserve">DODATNA NASTAVA IZ MATEMATIKE 1. razred                  </w:t>
            </w:r>
          </w:p>
        </w:tc>
      </w:tr>
      <w:tr w:rsidR="00721F88" w:rsidRPr="002E2A05" w:rsidTr="00721F88">
        <w:trPr>
          <w:trHeight w:val="831"/>
        </w:trPr>
        <w:tc>
          <w:tcPr>
            <w:tcW w:w="293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1F88" w:rsidRPr="002E2A05" w:rsidRDefault="00721F88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tcW w:w="635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1F88" w:rsidRPr="002E2A05" w:rsidRDefault="00721F88" w:rsidP="002E2A05">
            <w:pPr>
              <w:pStyle w:val="Bezproreda1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val="de-DE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de-DE"/>
              </w:rPr>
              <w:t>razvijanje interesa za matematičke sadržaje</w:t>
            </w:r>
          </w:p>
          <w:p w:rsidR="00721F88" w:rsidRPr="002E2A05" w:rsidRDefault="00721F88" w:rsidP="002E2A05">
            <w:pPr>
              <w:pStyle w:val="Bezproreda1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val="de-DE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de-DE"/>
              </w:rPr>
              <w:t>razvijati logičko mišljenje i zaključivanje</w:t>
            </w:r>
          </w:p>
          <w:p w:rsidR="00721F88" w:rsidRPr="002E2A05" w:rsidRDefault="00721F88" w:rsidP="002E2A05">
            <w:pPr>
              <w:pStyle w:val="Bezproreda1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val="de-DE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de-DE"/>
              </w:rPr>
              <w:t>produbljivati znanja i sposobnosti na području matematike</w:t>
            </w:r>
          </w:p>
          <w:p w:rsidR="00721F88" w:rsidRPr="002E2A05" w:rsidRDefault="00721F88" w:rsidP="002E2A05">
            <w:pPr>
              <w:pStyle w:val="Bezproreda1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val="de-DE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de-DE"/>
              </w:rPr>
              <w:t>uspostavljanje uzročno-posljedičnih odnosa</w:t>
            </w:r>
          </w:p>
          <w:p w:rsidR="00721F88" w:rsidRPr="002E2A05" w:rsidRDefault="00721F88" w:rsidP="002E2A05">
            <w:pPr>
              <w:pStyle w:val="Bezproreda1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val="de-DE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de-DE"/>
              </w:rPr>
              <w:t>poticati interes za matematiku</w:t>
            </w:r>
          </w:p>
          <w:p w:rsidR="00721F88" w:rsidRPr="002E2A05" w:rsidRDefault="00721F88" w:rsidP="002E2A05">
            <w:pPr>
              <w:pStyle w:val="Bezproreda1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val="de-DE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  <w:t>poticati darovitost</w:t>
            </w:r>
          </w:p>
        </w:tc>
      </w:tr>
      <w:tr w:rsidR="00721F88" w:rsidRPr="002E2A05" w:rsidTr="00721F88">
        <w:trPr>
          <w:trHeight w:val="831"/>
        </w:trPr>
        <w:tc>
          <w:tcPr>
            <w:tcW w:w="293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1F88" w:rsidRPr="002E2A05" w:rsidRDefault="00721F88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NAMJENA</w:t>
            </w:r>
          </w:p>
        </w:tc>
        <w:tc>
          <w:tcPr>
            <w:tcW w:w="635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1F88" w:rsidRPr="002E2A05" w:rsidRDefault="00721F88" w:rsidP="00967D9D">
            <w:pPr>
              <w:pStyle w:val="Bezproreda"/>
              <w:numPr>
                <w:ilvl w:val="0"/>
                <w:numId w:val="4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razvijanje matematičkih  sposobnosti</w:t>
            </w:r>
          </w:p>
        </w:tc>
      </w:tr>
      <w:tr w:rsidR="00721F88" w:rsidRPr="002E2A05" w:rsidTr="00721F88">
        <w:trPr>
          <w:trHeight w:val="831"/>
        </w:trPr>
        <w:tc>
          <w:tcPr>
            <w:tcW w:w="293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1F88" w:rsidRPr="002E2A05" w:rsidRDefault="00721F88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721F88" w:rsidRPr="002E2A05" w:rsidRDefault="00721F88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(Oblici i metode rada)</w:t>
            </w:r>
          </w:p>
        </w:tc>
        <w:tc>
          <w:tcPr>
            <w:tcW w:w="635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1F88" w:rsidRPr="002E2A05" w:rsidRDefault="00721F88" w:rsidP="002E2A05">
            <w:pPr>
              <w:pStyle w:val="Bezproreda1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individualizirani pristup svakom učeniku prema njegovim sposobnostima tijekom cijele školske godine</w:t>
            </w:r>
          </w:p>
          <w:p w:rsidR="00721F88" w:rsidRPr="002E2A05" w:rsidRDefault="00721F88" w:rsidP="002E2A05">
            <w:pPr>
              <w:pStyle w:val="Bezproreda1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učenje kroz igru</w:t>
            </w:r>
          </w:p>
          <w:p w:rsidR="00721F88" w:rsidRPr="002E2A05" w:rsidRDefault="00721F88" w:rsidP="002E2A05">
            <w:pPr>
              <w:pStyle w:val="Bezproreda1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metode razgovora, demonstracije</w:t>
            </w:r>
          </w:p>
        </w:tc>
      </w:tr>
      <w:tr w:rsidR="00721F88" w:rsidRPr="002E2A05" w:rsidTr="00721F88">
        <w:trPr>
          <w:trHeight w:val="831"/>
        </w:trPr>
        <w:tc>
          <w:tcPr>
            <w:tcW w:w="293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1F88" w:rsidRPr="002E2A05" w:rsidRDefault="00721F88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lastRenderedPageBreak/>
              <w:t>VRIJEME REALIZACIJE</w:t>
            </w:r>
          </w:p>
        </w:tc>
        <w:tc>
          <w:tcPr>
            <w:tcW w:w="635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1F88" w:rsidRPr="002E2A05" w:rsidRDefault="00721F88" w:rsidP="00967D9D">
            <w:pPr>
              <w:pStyle w:val="Bezproreda"/>
              <w:numPr>
                <w:ilvl w:val="0"/>
                <w:numId w:val="4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tijekom cijele školske godine  prema rasporedu sati</w:t>
            </w:r>
          </w:p>
        </w:tc>
      </w:tr>
      <w:tr w:rsidR="00721F88" w:rsidRPr="002E2A05" w:rsidTr="00721F88">
        <w:trPr>
          <w:trHeight w:val="831"/>
        </w:trPr>
        <w:tc>
          <w:tcPr>
            <w:tcW w:w="293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1F88" w:rsidRPr="002E2A05" w:rsidRDefault="00721F88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35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1F88" w:rsidRPr="002E2A05" w:rsidRDefault="00721F88" w:rsidP="00967D9D">
            <w:pPr>
              <w:pStyle w:val="Bezproreda"/>
              <w:numPr>
                <w:ilvl w:val="0"/>
                <w:numId w:val="4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20 kn (potrošni materijal)</w:t>
            </w:r>
          </w:p>
        </w:tc>
      </w:tr>
      <w:tr w:rsidR="00721F88" w:rsidRPr="002E2A05" w:rsidTr="00721F88">
        <w:trPr>
          <w:trHeight w:val="831"/>
        </w:trPr>
        <w:tc>
          <w:tcPr>
            <w:tcW w:w="293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1F88" w:rsidRPr="002E2A05" w:rsidRDefault="00721F88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tcW w:w="635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1F88" w:rsidRPr="002E2A05" w:rsidRDefault="00721F88" w:rsidP="002E2A05">
            <w:pPr>
              <w:pStyle w:val="Bezproreda1"/>
              <w:numPr>
                <w:ilvl w:val="0"/>
                <w:numId w:val="4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individualno praćenje uspješnosti usvajanja planiranih sadržaja ( usmeno i pismeno )</w:t>
            </w:r>
          </w:p>
          <w:p w:rsidR="00721F88" w:rsidRPr="002E2A05" w:rsidRDefault="00721F88" w:rsidP="002E2A05">
            <w:pPr>
              <w:pStyle w:val="Bezproreda1"/>
              <w:numPr>
                <w:ilvl w:val="0"/>
                <w:numId w:val="4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es-ES"/>
              </w:rPr>
              <w:t>poticanje i usmena pohvala rada</w:t>
            </w:r>
          </w:p>
          <w:p w:rsidR="00721F88" w:rsidRPr="002E2A05" w:rsidRDefault="00721F88" w:rsidP="002E2A05">
            <w:pPr>
              <w:pStyle w:val="Bezproreda1"/>
              <w:numPr>
                <w:ilvl w:val="0"/>
                <w:numId w:val="4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  <w:t>osnova za nastavak svladavanja sadržaja dodatne nastave matematike</w:t>
            </w:r>
          </w:p>
        </w:tc>
      </w:tr>
      <w:tr w:rsidR="00721F88" w:rsidRPr="002E2A05" w:rsidTr="00721F88">
        <w:trPr>
          <w:trHeight w:val="831"/>
        </w:trPr>
        <w:tc>
          <w:tcPr>
            <w:tcW w:w="293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1F88" w:rsidRPr="002E2A05" w:rsidRDefault="00721F88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tcW w:w="635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1F88" w:rsidRPr="002E2A05" w:rsidRDefault="00721F88" w:rsidP="00967D9D">
            <w:pPr>
              <w:pStyle w:val="Bezproreda"/>
              <w:numPr>
                <w:ilvl w:val="0"/>
                <w:numId w:val="45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ovisno o darovitosti učenika za matematiku</w:t>
            </w:r>
          </w:p>
        </w:tc>
      </w:tr>
      <w:tr w:rsidR="00721F88" w:rsidRPr="002E2A05" w:rsidTr="00721F88">
        <w:trPr>
          <w:trHeight w:val="877"/>
        </w:trPr>
        <w:tc>
          <w:tcPr>
            <w:tcW w:w="293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1F88" w:rsidRPr="002E2A05" w:rsidRDefault="00721F88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 xml:space="preserve">BROJ SATI </w:t>
            </w:r>
          </w:p>
          <w:p w:rsidR="00721F88" w:rsidRPr="002E2A05" w:rsidRDefault="00721F88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TJEDNO</w:t>
            </w:r>
          </w:p>
        </w:tc>
        <w:tc>
          <w:tcPr>
            <w:tcW w:w="635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1F88" w:rsidRPr="002E2A05" w:rsidRDefault="00721F88" w:rsidP="00967D9D">
            <w:pPr>
              <w:pStyle w:val="Bezproreda"/>
              <w:numPr>
                <w:ilvl w:val="0"/>
                <w:numId w:val="45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</w:t>
            </w:r>
          </w:p>
        </w:tc>
      </w:tr>
      <w:tr w:rsidR="00721F88" w:rsidRPr="002E2A05" w:rsidTr="00721F88">
        <w:trPr>
          <w:trHeight w:val="877"/>
        </w:trPr>
        <w:tc>
          <w:tcPr>
            <w:tcW w:w="293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1F88" w:rsidRPr="002E2A05" w:rsidRDefault="00721F88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 xml:space="preserve">NOSITELJ/I </w:t>
            </w:r>
          </w:p>
          <w:p w:rsidR="00721F88" w:rsidRPr="002E2A05" w:rsidRDefault="00721F88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AKTIVNOSTI</w:t>
            </w:r>
          </w:p>
        </w:tc>
        <w:tc>
          <w:tcPr>
            <w:tcW w:w="6353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Učiteljice razredne nastave:</w:t>
            </w:r>
          </w:p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Nataša Toplek Veseli, Mateja Levačić</w:t>
            </w:r>
          </w:p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</w:tr>
    </w:tbl>
    <w:p w:rsidR="00982BFE" w:rsidRPr="002E2A05" w:rsidRDefault="00982BFE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35"/>
        <w:gridCol w:w="6353"/>
      </w:tblGrid>
      <w:tr w:rsidR="00721F88" w:rsidRPr="002E2A05" w:rsidTr="00721F88">
        <w:trPr>
          <w:trHeight w:val="831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Naziv /razred:                      </w:t>
            </w:r>
          </w:p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color w:val="000000"/>
                <w:sz w:val="22"/>
                <w:szCs w:val="22"/>
                <w:lang w:val="de-DE"/>
              </w:rPr>
              <w:t>DODATNA NASTAVA  IZ MATEMATIKE 2.razred</w:t>
            </w:r>
          </w:p>
        </w:tc>
      </w:tr>
      <w:tr w:rsidR="00721F88" w:rsidRPr="002E2A05" w:rsidTr="00721F88">
        <w:trPr>
          <w:trHeight w:val="831"/>
        </w:trPr>
        <w:tc>
          <w:tcPr>
            <w:tcW w:w="2935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tcW w:w="6353" w:type="dxa"/>
            <w:tcBorders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1F88" w:rsidRPr="002E2A05" w:rsidRDefault="00721F88" w:rsidP="00967D9D">
            <w:pPr>
              <w:pStyle w:val="Bezproreda1"/>
              <w:numPr>
                <w:ilvl w:val="0"/>
                <w:numId w:val="75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de-DE"/>
              </w:rPr>
              <w:t>razvijanje interesa za matematičke sadržaje</w:t>
            </w:r>
          </w:p>
          <w:p w:rsidR="00721F88" w:rsidRPr="002E2A05" w:rsidRDefault="00721F88" w:rsidP="00967D9D">
            <w:pPr>
              <w:pStyle w:val="Bezproreda1"/>
              <w:numPr>
                <w:ilvl w:val="0"/>
                <w:numId w:val="75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de-DE"/>
              </w:rPr>
              <w:t>razvijati logičko mišljenje i zaključivanje</w:t>
            </w:r>
          </w:p>
          <w:p w:rsidR="00721F88" w:rsidRPr="002E2A05" w:rsidRDefault="00721F88" w:rsidP="00967D9D">
            <w:pPr>
              <w:pStyle w:val="Bezproreda1"/>
              <w:numPr>
                <w:ilvl w:val="0"/>
                <w:numId w:val="75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de-DE"/>
              </w:rPr>
              <w:t>produbljivati znanja i sposobnosti na području matematike</w:t>
            </w:r>
          </w:p>
          <w:p w:rsidR="00721F88" w:rsidRPr="002E2A05" w:rsidRDefault="00721F88" w:rsidP="00967D9D">
            <w:pPr>
              <w:pStyle w:val="Bezproreda1"/>
              <w:numPr>
                <w:ilvl w:val="0"/>
                <w:numId w:val="75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de-DE"/>
              </w:rPr>
              <w:t>uspostavljanje uzročno-posljedičnih odnosa</w:t>
            </w:r>
          </w:p>
          <w:p w:rsidR="00721F88" w:rsidRPr="002E2A05" w:rsidRDefault="00721F88" w:rsidP="00967D9D">
            <w:pPr>
              <w:pStyle w:val="Bezproreda1"/>
              <w:numPr>
                <w:ilvl w:val="0"/>
                <w:numId w:val="75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de-DE"/>
              </w:rPr>
              <w:t>poticati interes za matematiku</w:t>
            </w:r>
          </w:p>
          <w:p w:rsidR="00721F88" w:rsidRPr="002E2A05" w:rsidRDefault="00721F88" w:rsidP="00967D9D">
            <w:pPr>
              <w:pStyle w:val="Bezproreda"/>
              <w:numPr>
                <w:ilvl w:val="0"/>
                <w:numId w:val="75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  <w:t>poticati darovitost</w:t>
            </w:r>
          </w:p>
        </w:tc>
      </w:tr>
      <w:tr w:rsidR="00721F88" w:rsidRPr="002E2A05" w:rsidTr="00721F88">
        <w:trPr>
          <w:trHeight w:val="831"/>
        </w:trPr>
        <w:tc>
          <w:tcPr>
            <w:tcW w:w="2935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NAMJENA</w:t>
            </w:r>
          </w:p>
        </w:tc>
        <w:tc>
          <w:tcPr>
            <w:tcW w:w="6353" w:type="dxa"/>
            <w:tcBorders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1F88" w:rsidRPr="002E2A05" w:rsidRDefault="00721F88" w:rsidP="00967D9D">
            <w:pPr>
              <w:pStyle w:val="Bezproreda"/>
              <w:numPr>
                <w:ilvl w:val="0"/>
                <w:numId w:val="76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razvijanje matematičkih  sposobnosti</w:t>
            </w:r>
          </w:p>
        </w:tc>
      </w:tr>
      <w:tr w:rsidR="00721F88" w:rsidRPr="002E2A05" w:rsidTr="00721F88">
        <w:trPr>
          <w:trHeight w:val="831"/>
        </w:trPr>
        <w:tc>
          <w:tcPr>
            <w:tcW w:w="2935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(Oblici i metode rada)</w:t>
            </w:r>
          </w:p>
        </w:tc>
        <w:tc>
          <w:tcPr>
            <w:tcW w:w="6353" w:type="dxa"/>
            <w:tcBorders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1F88" w:rsidRPr="002E2A05" w:rsidRDefault="00721F88" w:rsidP="00967D9D">
            <w:pPr>
              <w:pStyle w:val="Bezproreda1"/>
              <w:numPr>
                <w:ilvl w:val="0"/>
                <w:numId w:val="77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individualizirani pristup svakom učeniku prema njegovim sposobnostima tijekom cijele školske godine</w:t>
            </w:r>
          </w:p>
          <w:p w:rsidR="00721F88" w:rsidRPr="002E2A05" w:rsidRDefault="00721F88" w:rsidP="00967D9D">
            <w:pPr>
              <w:pStyle w:val="Bezproreda1"/>
              <w:numPr>
                <w:ilvl w:val="0"/>
                <w:numId w:val="77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učenje kroz igru</w:t>
            </w:r>
          </w:p>
          <w:p w:rsidR="00721F88" w:rsidRPr="002E2A05" w:rsidRDefault="00721F88" w:rsidP="00967D9D">
            <w:pPr>
              <w:pStyle w:val="Bezproreda"/>
              <w:numPr>
                <w:ilvl w:val="0"/>
                <w:numId w:val="77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metode razgovora, demonstracije</w:t>
            </w:r>
          </w:p>
        </w:tc>
      </w:tr>
      <w:tr w:rsidR="00721F88" w:rsidRPr="002E2A05" w:rsidTr="00721F88">
        <w:trPr>
          <w:trHeight w:val="831"/>
        </w:trPr>
        <w:tc>
          <w:tcPr>
            <w:tcW w:w="2935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tcW w:w="6353" w:type="dxa"/>
            <w:tcBorders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1F88" w:rsidRPr="002E2A05" w:rsidRDefault="00721F88" w:rsidP="00967D9D">
            <w:pPr>
              <w:pStyle w:val="Bezproreda"/>
              <w:numPr>
                <w:ilvl w:val="0"/>
                <w:numId w:val="78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tijekom cijele školske godine  prema rasporedu sati</w:t>
            </w:r>
          </w:p>
        </w:tc>
      </w:tr>
      <w:tr w:rsidR="00721F88" w:rsidRPr="002E2A05" w:rsidTr="00721F88">
        <w:trPr>
          <w:trHeight w:val="831"/>
        </w:trPr>
        <w:tc>
          <w:tcPr>
            <w:tcW w:w="2935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353" w:type="dxa"/>
            <w:tcBorders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1F88" w:rsidRPr="002E2A05" w:rsidRDefault="00721F88" w:rsidP="00967D9D">
            <w:pPr>
              <w:pStyle w:val="Bezproreda"/>
              <w:numPr>
                <w:ilvl w:val="0"/>
                <w:numId w:val="78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20 kn (potrošni materijal)</w:t>
            </w:r>
          </w:p>
        </w:tc>
      </w:tr>
      <w:tr w:rsidR="00721F88" w:rsidRPr="002E2A05" w:rsidTr="00721F88">
        <w:trPr>
          <w:trHeight w:val="831"/>
        </w:trPr>
        <w:tc>
          <w:tcPr>
            <w:tcW w:w="2935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lastRenderedPageBreak/>
              <w:t>NAČIN VREDNOVANJA I KORIŠTENJA REZULTATA</w:t>
            </w:r>
          </w:p>
        </w:tc>
        <w:tc>
          <w:tcPr>
            <w:tcW w:w="6353" w:type="dxa"/>
            <w:tcBorders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1F88" w:rsidRPr="002E2A05" w:rsidRDefault="00721F88" w:rsidP="00967D9D">
            <w:pPr>
              <w:pStyle w:val="Bezproreda1"/>
              <w:numPr>
                <w:ilvl w:val="0"/>
                <w:numId w:val="79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individualno praćenje uspješnosti usvajanja planiranih sadržaja ( usmeno i pismeno )</w:t>
            </w:r>
          </w:p>
          <w:p w:rsidR="00721F88" w:rsidRPr="002E2A05" w:rsidRDefault="00721F88" w:rsidP="00967D9D">
            <w:pPr>
              <w:pStyle w:val="Bezproreda1"/>
              <w:numPr>
                <w:ilvl w:val="0"/>
                <w:numId w:val="79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es-ES"/>
              </w:rPr>
              <w:t>poticanje i usmena pohvala rada</w:t>
            </w:r>
          </w:p>
          <w:p w:rsidR="00721F88" w:rsidRPr="002E2A05" w:rsidRDefault="00721F88" w:rsidP="00967D9D">
            <w:pPr>
              <w:pStyle w:val="Bezproreda"/>
              <w:numPr>
                <w:ilvl w:val="0"/>
                <w:numId w:val="79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  <w:t>osnova za nastavak svladavanja sadržaja dodatne nastave matematike</w:t>
            </w:r>
          </w:p>
        </w:tc>
      </w:tr>
      <w:tr w:rsidR="00721F88" w:rsidRPr="002E2A05" w:rsidTr="00721F88">
        <w:trPr>
          <w:trHeight w:val="831"/>
        </w:trPr>
        <w:tc>
          <w:tcPr>
            <w:tcW w:w="2935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tcW w:w="6353" w:type="dxa"/>
            <w:tcBorders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1F88" w:rsidRPr="002E2A05" w:rsidRDefault="00721F88" w:rsidP="00967D9D">
            <w:pPr>
              <w:pStyle w:val="Bezproreda"/>
              <w:numPr>
                <w:ilvl w:val="0"/>
                <w:numId w:val="80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ovisno o darovitosti učenika za matematiku</w:t>
            </w:r>
          </w:p>
        </w:tc>
      </w:tr>
      <w:tr w:rsidR="00721F88" w:rsidRPr="002E2A05" w:rsidTr="00721F88">
        <w:trPr>
          <w:trHeight w:val="877"/>
        </w:trPr>
        <w:tc>
          <w:tcPr>
            <w:tcW w:w="2935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BROJ SATI </w:t>
            </w:r>
          </w:p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TJEDNO</w:t>
            </w:r>
          </w:p>
        </w:tc>
        <w:tc>
          <w:tcPr>
            <w:tcW w:w="6353" w:type="dxa"/>
            <w:tcBorders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1F88" w:rsidRPr="002E2A05" w:rsidRDefault="00721F88" w:rsidP="00967D9D">
            <w:pPr>
              <w:pStyle w:val="Bezproreda"/>
              <w:numPr>
                <w:ilvl w:val="0"/>
                <w:numId w:val="80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</w:t>
            </w:r>
          </w:p>
        </w:tc>
      </w:tr>
      <w:tr w:rsidR="00721F88" w:rsidRPr="002E2A05" w:rsidTr="00721F88">
        <w:trPr>
          <w:trHeight w:val="877"/>
        </w:trPr>
        <w:tc>
          <w:tcPr>
            <w:tcW w:w="293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NOSITELJ/I </w:t>
            </w:r>
          </w:p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AKTIVNOSTI</w:t>
            </w:r>
          </w:p>
        </w:tc>
        <w:tc>
          <w:tcPr>
            <w:tcW w:w="6353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1F88" w:rsidRPr="002E2A05" w:rsidRDefault="00721F8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pl-PL"/>
              </w:rPr>
              <w:t xml:space="preserve">Učiteljice razredne nastave: </w:t>
            </w:r>
          </w:p>
          <w:p w:rsidR="00721F88" w:rsidRPr="002E2A05" w:rsidRDefault="00721F88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pl-PL"/>
              </w:rPr>
              <w:t>Radojka Oreški, Senka Saško, Ruža Golić</w:t>
            </w:r>
          </w:p>
        </w:tc>
      </w:tr>
    </w:tbl>
    <w:p w:rsidR="002E62E1" w:rsidRPr="002E2A05" w:rsidRDefault="002E62E1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3"/>
        <w:tblW w:w="9288" w:type="dxa"/>
        <w:tblLook w:val="01E0"/>
      </w:tblPr>
      <w:tblGrid>
        <w:gridCol w:w="2987"/>
        <w:gridCol w:w="6301"/>
      </w:tblGrid>
      <w:tr w:rsidR="00B54F16" w:rsidRPr="002E2A05" w:rsidTr="008B0482">
        <w:trPr>
          <w:cnfStyle w:val="100000000000"/>
          <w:trHeight w:val="373"/>
        </w:trPr>
        <w:tc>
          <w:tcPr>
            <w:cnfStyle w:val="001000000100"/>
            <w:tcW w:w="2987" w:type="dxa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301" w:type="dxa"/>
            <w:shd w:val="clear" w:color="auto" w:fill="F2DBDB" w:themeFill="accent2" w:themeFillTint="33"/>
          </w:tcPr>
          <w:p w:rsidR="00B54F16" w:rsidRPr="008B0482" w:rsidRDefault="00B54F16" w:rsidP="002E2A05">
            <w:pPr>
              <w:pStyle w:val="Bezproreda"/>
              <w:spacing w:line="276" w:lineRule="auto"/>
              <w:jc w:val="center"/>
              <w:rPr>
                <w:rFonts w:asciiTheme="majorHAnsi" w:hAnsiTheme="majorHAnsi"/>
                <w:bCs w:val="0"/>
                <w:color w:val="000000"/>
                <w:sz w:val="22"/>
                <w:szCs w:val="22"/>
                <w:lang w:val="de-DE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  <w:lang w:val="de-DE"/>
              </w:rPr>
              <w:t xml:space="preserve">  </w:t>
            </w:r>
            <w:r w:rsidRPr="008B0482">
              <w:rPr>
                <w:rFonts w:asciiTheme="majorHAnsi" w:hAnsiTheme="majorHAnsi"/>
                <w:bCs w:val="0"/>
                <w:color w:val="000000"/>
                <w:sz w:val="22"/>
                <w:szCs w:val="22"/>
                <w:lang w:val="de-DE"/>
              </w:rPr>
              <w:t>DODATNA NASTAVA  - MATEMATIKA 3.RAZRED</w:t>
            </w:r>
          </w:p>
        </w:tc>
      </w:tr>
      <w:tr w:rsidR="00B54F16" w:rsidRPr="002E2A05" w:rsidTr="00B54F16">
        <w:trPr>
          <w:cnfStyle w:val="000000100000"/>
          <w:trHeight w:val="831"/>
        </w:trPr>
        <w:tc>
          <w:tcPr>
            <w:cnfStyle w:val="001000000000"/>
            <w:tcW w:w="2987" w:type="dxa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  <w:lang w:val="de-DE"/>
              </w:rPr>
            </w:pPr>
          </w:p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  <w:lang w:val="de-DE"/>
              </w:rPr>
            </w:pPr>
          </w:p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301" w:type="dxa"/>
            <w:shd w:val="clear" w:color="auto" w:fill="F2DBDB" w:themeFill="accent2" w:themeFillTint="33"/>
          </w:tcPr>
          <w:p w:rsidR="00B54F16" w:rsidRPr="002E2A05" w:rsidRDefault="00B54F16" w:rsidP="002E2A05">
            <w:pPr>
              <w:pStyle w:val="Bezproreda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  <w:t>razvijanjeinteresa za matematičke sadržaje</w:t>
            </w:r>
          </w:p>
          <w:p w:rsidR="00B54F16" w:rsidRPr="002E2A05" w:rsidRDefault="00B54F16" w:rsidP="002E2A05">
            <w:pPr>
              <w:pStyle w:val="Bezproreda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  <w:t>razvijati logičkomišljenje i zaključivanje</w:t>
            </w:r>
          </w:p>
          <w:p w:rsidR="00B54F16" w:rsidRPr="002E2A05" w:rsidRDefault="00B54F16" w:rsidP="002E2A05">
            <w:pPr>
              <w:pStyle w:val="Bezproreda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  <w:t>produbljivati znanja i sposobnosti na području matematike</w:t>
            </w:r>
          </w:p>
          <w:p w:rsidR="00B54F16" w:rsidRPr="002E2A05" w:rsidRDefault="00B54F16" w:rsidP="002E2A05">
            <w:pPr>
              <w:pStyle w:val="Bezproreda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  <w:t>uspostavljanje uzročnoposljedičnih odnosa</w:t>
            </w:r>
          </w:p>
          <w:p w:rsidR="00B54F16" w:rsidRPr="002E2A05" w:rsidRDefault="00B54F16" w:rsidP="002E2A05">
            <w:pPr>
              <w:pStyle w:val="Bezproreda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  <w:t>poticati interes za matematiku</w:t>
            </w:r>
          </w:p>
          <w:p w:rsidR="00B54F16" w:rsidRPr="002E2A05" w:rsidRDefault="00B54F16" w:rsidP="002E2A05">
            <w:pPr>
              <w:pStyle w:val="Bezproreda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  <w:t>poticati darovitost</w:t>
            </w:r>
          </w:p>
        </w:tc>
      </w:tr>
      <w:tr w:rsidR="00B54F16" w:rsidRPr="002E2A05" w:rsidTr="00B54F16">
        <w:trPr>
          <w:trHeight w:val="725"/>
        </w:trPr>
        <w:tc>
          <w:tcPr>
            <w:cnfStyle w:val="001000000000"/>
            <w:tcW w:w="2987" w:type="dxa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301" w:type="dxa"/>
            <w:shd w:val="clear" w:color="auto" w:fill="F2DBDB" w:themeFill="accent2" w:themeFillTint="33"/>
          </w:tcPr>
          <w:p w:rsidR="00B54F16" w:rsidRPr="002E2A05" w:rsidRDefault="00B54F16" w:rsidP="002E2A05">
            <w:pPr>
              <w:pStyle w:val="Bezproreda"/>
              <w:numPr>
                <w:ilvl w:val="0"/>
                <w:numId w:val="5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razvijanje matematičkih  sposobnosti </w:t>
            </w:r>
          </w:p>
        </w:tc>
      </w:tr>
      <w:tr w:rsidR="00B54F16" w:rsidRPr="002E2A05" w:rsidTr="00B54F16">
        <w:trPr>
          <w:cnfStyle w:val="000000100000"/>
          <w:trHeight w:val="831"/>
        </w:trPr>
        <w:tc>
          <w:tcPr>
            <w:cnfStyle w:val="001000000000"/>
            <w:tcW w:w="2987" w:type="dxa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NAČIN REALIZACIJE</w:t>
            </w:r>
          </w:p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301" w:type="dxa"/>
            <w:shd w:val="clear" w:color="auto" w:fill="F2DBDB" w:themeFill="accent2" w:themeFillTint="33"/>
          </w:tcPr>
          <w:p w:rsidR="00B54F16" w:rsidRPr="002E2A05" w:rsidRDefault="00B54F16" w:rsidP="002E2A05">
            <w:pPr>
              <w:pStyle w:val="Bezproreda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individualizirani pristup svakom učeniku prema njegovim sposobnostima tijekom cijele školske godine</w:t>
            </w:r>
          </w:p>
          <w:p w:rsidR="00B54F16" w:rsidRPr="002E2A05" w:rsidRDefault="00B54F16" w:rsidP="002E2A05">
            <w:pPr>
              <w:pStyle w:val="Bezproreda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učenje kroz igru</w:t>
            </w:r>
          </w:p>
          <w:p w:rsidR="00B54F16" w:rsidRPr="002E2A05" w:rsidRDefault="00B54F16" w:rsidP="002E2A05">
            <w:pPr>
              <w:pStyle w:val="Bezproreda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metode razgovora , demonstracije</w:t>
            </w:r>
          </w:p>
        </w:tc>
      </w:tr>
      <w:tr w:rsidR="00B54F16" w:rsidRPr="002E2A05" w:rsidTr="00B54F16">
        <w:trPr>
          <w:trHeight w:val="487"/>
        </w:trPr>
        <w:tc>
          <w:tcPr>
            <w:cnfStyle w:val="001000000000"/>
            <w:tcW w:w="2987" w:type="dxa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301" w:type="dxa"/>
            <w:shd w:val="clear" w:color="auto" w:fill="F2DBDB" w:themeFill="accent2" w:themeFillTint="33"/>
          </w:tcPr>
          <w:p w:rsidR="00B54F16" w:rsidRPr="002E2A05" w:rsidRDefault="00B54F16" w:rsidP="002E2A05">
            <w:pPr>
              <w:pStyle w:val="Bezproreda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tijekom cijele školske godine  prema rasporedu sati</w:t>
            </w:r>
          </w:p>
        </w:tc>
      </w:tr>
      <w:tr w:rsidR="00B54F16" w:rsidRPr="002E2A05" w:rsidTr="00B54F16">
        <w:trPr>
          <w:cnfStyle w:val="000000100000"/>
          <w:trHeight w:val="561"/>
        </w:trPr>
        <w:tc>
          <w:tcPr>
            <w:cnfStyle w:val="001000000000"/>
            <w:tcW w:w="2987" w:type="dxa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01" w:type="dxa"/>
            <w:shd w:val="clear" w:color="auto" w:fill="F2DBDB" w:themeFill="accent2" w:themeFillTint="33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50 kuna ( potrošni materijal )</w:t>
            </w:r>
          </w:p>
        </w:tc>
      </w:tr>
      <w:tr w:rsidR="00B54F16" w:rsidRPr="002E2A05" w:rsidTr="00B54F16">
        <w:trPr>
          <w:trHeight w:val="831"/>
        </w:trPr>
        <w:tc>
          <w:tcPr>
            <w:cnfStyle w:val="001000000000"/>
            <w:tcW w:w="2987" w:type="dxa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NAČIN VREDNOVANJA I KORIŠTENJA REZULTATA</w:t>
            </w:r>
          </w:p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</w:p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301" w:type="dxa"/>
            <w:shd w:val="clear" w:color="auto" w:fill="F2DBDB" w:themeFill="accent2" w:themeFillTint="33"/>
          </w:tcPr>
          <w:p w:rsidR="00B54F16" w:rsidRPr="002E2A05" w:rsidRDefault="00B54F16" w:rsidP="002E2A05">
            <w:pPr>
              <w:pStyle w:val="Bezproreda"/>
              <w:numPr>
                <w:ilvl w:val="0"/>
                <w:numId w:val="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individualno praćenje uspješnosti usvajanja planiranih sadržaja ( usmeno i pismeno )</w:t>
            </w:r>
          </w:p>
          <w:p w:rsidR="00B54F16" w:rsidRPr="002E2A05" w:rsidRDefault="00B54F16" w:rsidP="002E2A05">
            <w:pPr>
              <w:pStyle w:val="Bezproreda"/>
              <w:numPr>
                <w:ilvl w:val="0"/>
                <w:numId w:val="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  <w:t>poticanje i usmena pohvala rada</w:t>
            </w:r>
          </w:p>
          <w:p w:rsidR="00B54F16" w:rsidRPr="002E2A05" w:rsidRDefault="00B54F16" w:rsidP="002E2A05">
            <w:pPr>
              <w:pStyle w:val="Bezproreda"/>
              <w:numPr>
                <w:ilvl w:val="0"/>
                <w:numId w:val="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  <w:t>osnova za nastavak svladavanja sadržaja dodatne nastave matematike</w:t>
            </w:r>
          </w:p>
        </w:tc>
      </w:tr>
      <w:tr w:rsidR="00B54F16" w:rsidRPr="002E2A05" w:rsidTr="00B54F16">
        <w:trPr>
          <w:cnfStyle w:val="000000100000"/>
          <w:trHeight w:val="515"/>
        </w:trPr>
        <w:tc>
          <w:tcPr>
            <w:cnfStyle w:val="001000000000"/>
            <w:tcW w:w="2987" w:type="dxa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301" w:type="dxa"/>
            <w:shd w:val="clear" w:color="auto" w:fill="F2DBDB" w:themeFill="accent2" w:themeFillTint="33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2 – 7 učenika po razrednom odjelu</w:t>
            </w:r>
          </w:p>
        </w:tc>
      </w:tr>
      <w:tr w:rsidR="00B54F16" w:rsidRPr="002E2A05" w:rsidTr="00B54F16">
        <w:trPr>
          <w:trHeight w:val="508"/>
        </w:trPr>
        <w:tc>
          <w:tcPr>
            <w:cnfStyle w:val="001000000000"/>
            <w:tcW w:w="2987" w:type="dxa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BROJ SATI TJEDNO</w:t>
            </w:r>
          </w:p>
        </w:tc>
        <w:tc>
          <w:tcPr>
            <w:cnfStyle w:val="000100000000"/>
            <w:tcW w:w="6301" w:type="dxa"/>
            <w:shd w:val="clear" w:color="auto" w:fill="F2DBDB" w:themeFill="accent2" w:themeFillTint="33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   1</w:t>
            </w:r>
          </w:p>
        </w:tc>
      </w:tr>
      <w:tr w:rsidR="00B54F16" w:rsidRPr="002E2A05" w:rsidTr="00B54F16">
        <w:trPr>
          <w:cnfStyle w:val="010000000000"/>
          <w:trHeight w:val="877"/>
        </w:trPr>
        <w:tc>
          <w:tcPr>
            <w:cnfStyle w:val="001000000000"/>
            <w:tcW w:w="2987" w:type="dxa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NOSITELJ/I </w:t>
            </w:r>
          </w:p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301" w:type="dxa"/>
            <w:shd w:val="clear" w:color="auto" w:fill="F2DBDB" w:themeFill="accent2" w:themeFillTint="33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 xml:space="preserve">Učiteljice: Ruža Golić, Lana Horvat-Topličanec, </w:t>
            </w:r>
          </w:p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>Ladislava Šestak-Horvat</w:t>
            </w:r>
          </w:p>
        </w:tc>
      </w:tr>
    </w:tbl>
    <w:p w:rsidR="00982BFE" w:rsidRPr="002E2A05" w:rsidRDefault="00982BFE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3"/>
        <w:tblW w:w="9288" w:type="dxa"/>
        <w:tblLook w:val="01E0"/>
      </w:tblPr>
      <w:tblGrid>
        <w:gridCol w:w="2987"/>
        <w:gridCol w:w="6301"/>
      </w:tblGrid>
      <w:tr w:rsidR="00B54F16" w:rsidRPr="002E2A05" w:rsidTr="00B54F16">
        <w:trPr>
          <w:cnfStyle w:val="100000000000"/>
          <w:trHeight w:val="577"/>
        </w:trPr>
        <w:tc>
          <w:tcPr>
            <w:cnfStyle w:val="001000000100"/>
            <w:tcW w:w="2987" w:type="dxa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301" w:type="dxa"/>
            <w:shd w:val="clear" w:color="auto" w:fill="F2DBDB" w:themeFill="accent2" w:themeFillTint="33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</w:p>
          <w:p w:rsidR="00B54F16" w:rsidRPr="008B0482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8B0482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 xml:space="preserve">RAZRED: 4. </w:t>
            </w:r>
            <w:r w:rsidRPr="008B0482">
              <w:rPr>
                <w:rFonts w:asciiTheme="majorHAnsi" w:hAnsiTheme="majorHAnsi"/>
                <w:bCs w:val="0"/>
                <w:color w:val="000000"/>
                <w:sz w:val="22"/>
                <w:szCs w:val="22"/>
                <w:u w:val="single"/>
              </w:rPr>
              <w:t>DODATNA NASTAVA</w:t>
            </w:r>
            <w:r w:rsidRPr="008B0482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 xml:space="preserve"> - MATEMATIKA</w:t>
            </w:r>
          </w:p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 xml:space="preserve">                                      </w:t>
            </w:r>
          </w:p>
        </w:tc>
      </w:tr>
      <w:tr w:rsidR="00B54F16" w:rsidRPr="002E2A05" w:rsidTr="00B54F16">
        <w:trPr>
          <w:cnfStyle w:val="000000100000"/>
          <w:trHeight w:val="831"/>
        </w:trPr>
        <w:tc>
          <w:tcPr>
            <w:cnfStyle w:val="001000000000"/>
            <w:tcW w:w="2987" w:type="dxa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  <w:lang w:val="de-DE"/>
              </w:rPr>
            </w:pPr>
          </w:p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  <w:lang w:val="de-DE"/>
              </w:rPr>
            </w:pPr>
          </w:p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301" w:type="dxa"/>
            <w:shd w:val="clear" w:color="auto" w:fill="F2DBDB" w:themeFill="accent2" w:themeFillTint="33"/>
          </w:tcPr>
          <w:p w:rsidR="00B54F16" w:rsidRPr="002E2A05" w:rsidRDefault="00B54F16" w:rsidP="002E2A05">
            <w:pPr>
              <w:pStyle w:val="Bezproreda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  <w:t>razvijanje interesa za matematičke sadržaje</w:t>
            </w:r>
          </w:p>
          <w:p w:rsidR="00B54F16" w:rsidRPr="002E2A05" w:rsidRDefault="00B54F16" w:rsidP="002E2A05">
            <w:pPr>
              <w:pStyle w:val="Bezproreda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  <w:t>razvijati logičko mišljenje i zaključivanje</w:t>
            </w:r>
          </w:p>
          <w:p w:rsidR="00B54F16" w:rsidRPr="002E2A05" w:rsidRDefault="00B54F16" w:rsidP="002E2A05">
            <w:pPr>
              <w:pStyle w:val="Bezproreda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  <w:t>produbljivati znanja i sposobnosti na području matematike</w:t>
            </w:r>
          </w:p>
          <w:p w:rsidR="00B54F16" w:rsidRPr="002E2A05" w:rsidRDefault="00B54F16" w:rsidP="002E2A05">
            <w:pPr>
              <w:pStyle w:val="Bezproreda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  <w:t>uspostavljanje uzročno posljedičnih odnosa</w:t>
            </w:r>
          </w:p>
          <w:p w:rsidR="00B54F16" w:rsidRPr="002E2A05" w:rsidRDefault="00B54F16" w:rsidP="002E2A05">
            <w:pPr>
              <w:pStyle w:val="Bezproreda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  <w:t>poticati interes za matematiku</w:t>
            </w:r>
          </w:p>
          <w:p w:rsidR="00B54F16" w:rsidRPr="002E2A05" w:rsidRDefault="00B54F16" w:rsidP="002E2A05">
            <w:pPr>
              <w:pStyle w:val="Bezproreda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de-DE"/>
              </w:rPr>
              <w:t>poticati darovitost</w:t>
            </w:r>
          </w:p>
        </w:tc>
      </w:tr>
      <w:tr w:rsidR="00B54F16" w:rsidRPr="002E2A05" w:rsidTr="00B54F16">
        <w:trPr>
          <w:trHeight w:val="466"/>
        </w:trPr>
        <w:tc>
          <w:tcPr>
            <w:cnfStyle w:val="001000000000"/>
            <w:tcW w:w="2987" w:type="dxa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301" w:type="dxa"/>
            <w:shd w:val="clear" w:color="auto" w:fill="F2DBDB" w:themeFill="accent2" w:themeFillTint="33"/>
          </w:tcPr>
          <w:p w:rsidR="00B54F16" w:rsidRPr="002E2A05" w:rsidRDefault="00B54F16" w:rsidP="002E2A05">
            <w:pPr>
              <w:pStyle w:val="Bezproreda"/>
              <w:numPr>
                <w:ilvl w:val="0"/>
                <w:numId w:val="5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razvijanje matematičkih  sposobnosti </w:t>
            </w:r>
          </w:p>
        </w:tc>
      </w:tr>
      <w:tr w:rsidR="00B54F16" w:rsidRPr="002E2A05" w:rsidTr="00B54F16">
        <w:trPr>
          <w:cnfStyle w:val="000000100000"/>
          <w:trHeight w:val="831"/>
        </w:trPr>
        <w:tc>
          <w:tcPr>
            <w:cnfStyle w:val="001000000000"/>
            <w:tcW w:w="2987" w:type="dxa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NAČIN REALIZACIJE</w:t>
            </w:r>
          </w:p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301" w:type="dxa"/>
            <w:shd w:val="clear" w:color="auto" w:fill="F2DBDB" w:themeFill="accent2" w:themeFillTint="33"/>
          </w:tcPr>
          <w:p w:rsidR="00B54F16" w:rsidRPr="002E2A05" w:rsidRDefault="00B54F16" w:rsidP="002E2A05">
            <w:pPr>
              <w:pStyle w:val="Bezproreda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individualizirani pristup svakom učeniku prema njegovim sposobnostima tijekom cijele školske godine</w:t>
            </w:r>
          </w:p>
          <w:p w:rsidR="00B54F16" w:rsidRPr="002E2A05" w:rsidRDefault="00B54F16" w:rsidP="002E2A05">
            <w:pPr>
              <w:pStyle w:val="Bezproreda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učenje kroz igru</w:t>
            </w:r>
          </w:p>
          <w:p w:rsidR="00B54F16" w:rsidRPr="002E2A05" w:rsidRDefault="00B54F16" w:rsidP="002E2A05">
            <w:pPr>
              <w:pStyle w:val="Bezproreda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metode razgovora , demonstracije</w:t>
            </w:r>
          </w:p>
        </w:tc>
      </w:tr>
      <w:tr w:rsidR="00B54F16" w:rsidRPr="002E2A05" w:rsidTr="00B54F16">
        <w:trPr>
          <w:trHeight w:val="487"/>
        </w:trPr>
        <w:tc>
          <w:tcPr>
            <w:cnfStyle w:val="001000000000"/>
            <w:tcW w:w="2987" w:type="dxa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301" w:type="dxa"/>
            <w:shd w:val="clear" w:color="auto" w:fill="F2DBDB" w:themeFill="accent2" w:themeFillTint="33"/>
          </w:tcPr>
          <w:p w:rsidR="00B54F16" w:rsidRPr="002E2A05" w:rsidRDefault="00B54F16" w:rsidP="002E2A05">
            <w:pPr>
              <w:pStyle w:val="Bezproreda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tijekom cijele školske godine  prema rasporedu sati</w:t>
            </w:r>
          </w:p>
        </w:tc>
      </w:tr>
      <w:tr w:rsidR="00B54F16" w:rsidRPr="002E2A05" w:rsidTr="00B54F16">
        <w:trPr>
          <w:cnfStyle w:val="000000100000"/>
          <w:trHeight w:val="498"/>
        </w:trPr>
        <w:tc>
          <w:tcPr>
            <w:cnfStyle w:val="001000000000"/>
            <w:tcW w:w="2987" w:type="dxa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01" w:type="dxa"/>
            <w:shd w:val="clear" w:color="auto" w:fill="F2DBDB" w:themeFill="accent2" w:themeFillTint="33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       50 kuna ( potrošni materijal )</w:t>
            </w:r>
          </w:p>
        </w:tc>
      </w:tr>
      <w:tr w:rsidR="00B54F16" w:rsidRPr="002E2A05" w:rsidTr="00B54F16">
        <w:trPr>
          <w:trHeight w:val="831"/>
        </w:trPr>
        <w:tc>
          <w:tcPr>
            <w:cnfStyle w:val="001000000000"/>
            <w:tcW w:w="2987" w:type="dxa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NAČIN VREDNOVANJA I KORIŠTENJA REZULTATA</w:t>
            </w:r>
          </w:p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</w:p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301" w:type="dxa"/>
            <w:shd w:val="clear" w:color="auto" w:fill="F2DBDB" w:themeFill="accent2" w:themeFillTint="33"/>
          </w:tcPr>
          <w:p w:rsidR="00B54F16" w:rsidRPr="002E2A05" w:rsidRDefault="00B54F16" w:rsidP="002E2A05">
            <w:pPr>
              <w:pStyle w:val="Bezproreda"/>
              <w:numPr>
                <w:ilvl w:val="0"/>
                <w:numId w:val="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individualno praćenje uspješnosti usvajanja planiranih sadržaja ( usmeno i pismeno )</w:t>
            </w:r>
          </w:p>
          <w:p w:rsidR="00B54F16" w:rsidRPr="002E2A05" w:rsidRDefault="00B54F16" w:rsidP="002E2A05">
            <w:pPr>
              <w:pStyle w:val="Bezproreda"/>
              <w:numPr>
                <w:ilvl w:val="0"/>
                <w:numId w:val="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  <w:t>poticanje i usmena pohvala rada</w:t>
            </w:r>
          </w:p>
          <w:p w:rsidR="00B54F16" w:rsidRPr="002E2A05" w:rsidRDefault="00B54F16" w:rsidP="002E2A05">
            <w:pPr>
              <w:pStyle w:val="Bezproreda"/>
              <w:numPr>
                <w:ilvl w:val="0"/>
                <w:numId w:val="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pl-PL"/>
              </w:rPr>
              <w:t>osnova za nastavak svladavanja sadržaja dodatne nastave matematike</w:t>
            </w:r>
          </w:p>
        </w:tc>
      </w:tr>
      <w:tr w:rsidR="00B54F16" w:rsidRPr="002E2A05" w:rsidTr="00B54F16">
        <w:trPr>
          <w:cnfStyle w:val="000000100000"/>
          <w:trHeight w:val="795"/>
        </w:trPr>
        <w:tc>
          <w:tcPr>
            <w:cnfStyle w:val="001000000000"/>
            <w:tcW w:w="2987" w:type="dxa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301" w:type="dxa"/>
            <w:shd w:val="clear" w:color="auto" w:fill="F2DBDB" w:themeFill="accent2" w:themeFillTint="33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2-3 učenika u svakom razredu</w:t>
            </w:r>
          </w:p>
        </w:tc>
      </w:tr>
      <w:tr w:rsidR="00B54F16" w:rsidRPr="002E2A05" w:rsidTr="00B54F16">
        <w:trPr>
          <w:trHeight w:val="423"/>
        </w:trPr>
        <w:tc>
          <w:tcPr>
            <w:cnfStyle w:val="001000000000"/>
            <w:tcW w:w="2987" w:type="dxa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BROJ SATI TJEDNO</w:t>
            </w:r>
          </w:p>
        </w:tc>
        <w:tc>
          <w:tcPr>
            <w:cnfStyle w:val="000100000000"/>
            <w:tcW w:w="6301" w:type="dxa"/>
            <w:shd w:val="clear" w:color="auto" w:fill="F2DBDB" w:themeFill="accent2" w:themeFillTint="33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   1</w:t>
            </w:r>
          </w:p>
        </w:tc>
      </w:tr>
      <w:tr w:rsidR="00B54F16" w:rsidRPr="002E2A05" w:rsidTr="00B54F16">
        <w:trPr>
          <w:cnfStyle w:val="010000000000"/>
          <w:trHeight w:val="582"/>
        </w:trPr>
        <w:tc>
          <w:tcPr>
            <w:cnfStyle w:val="001000000000"/>
            <w:tcW w:w="2987" w:type="dxa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NOSITELJ/I </w:t>
            </w:r>
          </w:p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301" w:type="dxa"/>
            <w:shd w:val="clear" w:color="auto" w:fill="F2DBDB" w:themeFill="accent2" w:themeFillTint="33"/>
          </w:tcPr>
          <w:p w:rsidR="00B54F16" w:rsidRPr="002E2A05" w:rsidRDefault="00B54F16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>Učiteljice: Jasminka Mesarić, Petra Martinković, Karmen Srpak i Martina Moharić</w:t>
            </w:r>
          </w:p>
        </w:tc>
      </w:tr>
    </w:tbl>
    <w:p w:rsidR="00DF3BEC" w:rsidRPr="002E2A05" w:rsidRDefault="00DF3BEC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2"/>
        <w:tblW w:w="0" w:type="auto"/>
        <w:tblLook w:val="01E0"/>
      </w:tblPr>
      <w:tblGrid>
        <w:gridCol w:w="2933"/>
        <w:gridCol w:w="6355"/>
      </w:tblGrid>
      <w:tr w:rsidR="00E54DFF" w:rsidRPr="002E2A05" w:rsidTr="00E54DFF">
        <w:trPr>
          <w:cnfStyle w:val="100000000000"/>
          <w:trHeight w:val="402"/>
        </w:trPr>
        <w:tc>
          <w:tcPr>
            <w:cnfStyle w:val="001000000100"/>
            <w:tcW w:w="3168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Naziv /razred:         </w:t>
            </w:r>
          </w:p>
        </w:tc>
        <w:tc>
          <w:tcPr>
            <w:cnfStyle w:val="000100000000"/>
            <w:tcW w:w="7288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 Dodatna nastava iz engleskog jezika u 4. razredu                       </w:t>
            </w:r>
          </w:p>
        </w:tc>
      </w:tr>
      <w:tr w:rsidR="00E54DFF" w:rsidRPr="002E2A05" w:rsidTr="00E54DFF">
        <w:trPr>
          <w:cnfStyle w:val="000000100000"/>
          <w:trHeight w:val="831"/>
        </w:trPr>
        <w:tc>
          <w:tcPr>
            <w:cnfStyle w:val="001000000000"/>
            <w:tcW w:w="3168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CILJEVI:</w:t>
            </w:r>
          </w:p>
        </w:tc>
        <w:tc>
          <w:tcPr>
            <w:cnfStyle w:val="000100000000"/>
            <w:tcW w:w="7288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Cilj je vježbati i utvrditi gradivo obrađeno na redovnoj nastavi te ga proširiti novim znanjima. Motivirati učenike na daljnji rad u engleskom jeziku.</w:t>
            </w:r>
          </w:p>
        </w:tc>
      </w:tr>
      <w:tr w:rsidR="00E54DFF" w:rsidRPr="002E2A05" w:rsidTr="00E54DFF">
        <w:trPr>
          <w:trHeight w:val="831"/>
        </w:trPr>
        <w:tc>
          <w:tcPr>
            <w:cnfStyle w:val="001000000000"/>
            <w:tcW w:w="3168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NAMJENA: </w:t>
            </w:r>
          </w:p>
        </w:tc>
        <w:tc>
          <w:tcPr>
            <w:cnfStyle w:val="000100000000"/>
            <w:tcW w:w="7288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Namijenjena je učenicima koji žele znati više te su motivirani na rad.</w:t>
            </w:r>
          </w:p>
        </w:tc>
      </w:tr>
      <w:tr w:rsidR="00E54DFF" w:rsidRPr="002E2A05" w:rsidTr="00E54DFF">
        <w:trPr>
          <w:cnfStyle w:val="000000100000"/>
          <w:trHeight w:val="831"/>
        </w:trPr>
        <w:tc>
          <w:tcPr>
            <w:cnfStyle w:val="001000000000"/>
            <w:tcW w:w="3168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(Oblici i metode rada): </w:t>
            </w:r>
          </w:p>
        </w:tc>
        <w:tc>
          <w:tcPr>
            <w:cnfStyle w:val="000100000000"/>
            <w:tcW w:w="7288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Metodom razgovora, igre, pitanja i odgovora, demonstracije, rada na tekstu te TPR-a radit će se u manjim grupama učenika.</w:t>
            </w:r>
          </w:p>
        </w:tc>
      </w:tr>
      <w:tr w:rsidR="00E54DFF" w:rsidRPr="002E2A05" w:rsidTr="00E54DFF">
        <w:trPr>
          <w:trHeight w:val="831"/>
        </w:trPr>
        <w:tc>
          <w:tcPr>
            <w:cnfStyle w:val="001000000000"/>
            <w:tcW w:w="3168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 xml:space="preserve">VRIJEME REALIZACIJE: </w:t>
            </w:r>
          </w:p>
        </w:tc>
        <w:tc>
          <w:tcPr>
            <w:cnfStyle w:val="000100000000"/>
            <w:tcW w:w="7288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Tijekom cijele školske godine 2020./2021. prema tjednom rasporedu.</w:t>
            </w:r>
          </w:p>
        </w:tc>
      </w:tr>
      <w:tr w:rsidR="00E54DFF" w:rsidRPr="002E2A05" w:rsidTr="00E54DFF">
        <w:trPr>
          <w:cnfStyle w:val="000000100000"/>
          <w:trHeight w:val="831"/>
        </w:trPr>
        <w:tc>
          <w:tcPr>
            <w:cnfStyle w:val="001000000000"/>
            <w:tcW w:w="3168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TROŠKOVI: </w:t>
            </w:r>
          </w:p>
        </w:tc>
        <w:tc>
          <w:tcPr>
            <w:cnfStyle w:val="000100000000"/>
            <w:tcW w:w="7288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 kopiranja ili printanja materijala.</w:t>
            </w:r>
          </w:p>
        </w:tc>
      </w:tr>
      <w:tr w:rsidR="00E54DFF" w:rsidRPr="002E2A05" w:rsidTr="00E54DFF">
        <w:trPr>
          <w:trHeight w:val="831"/>
        </w:trPr>
        <w:tc>
          <w:tcPr>
            <w:cnfStyle w:val="001000000000"/>
            <w:tcW w:w="3168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NAČIN VREDNOVANJA I KORIŠTENJA REZULTATA: </w:t>
            </w:r>
          </w:p>
        </w:tc>
        <w:tc>
          <w:tcPr>
            <w:cnfStyle w:val="000100000000"/>
            <w:tcW w:w="7288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Individualno opisno praćenje učenikova rada i zalaganja na dodatnoj nastavi engleskog jezika.</w:t>
            </w:r>
          </w:p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Poticanje i usmena pohvala.</w:t>
            </w:r>
          </w:p>
        </w:tc>
      </w:tr>
      <w:tr w:rsidR="00E54DFF" w:rsidRPr="002E2A05" w:rsidTr="00E54DFF">
        <w:trPr>
          <w:cnfStyle w:val="000000100000"/>
          <w:trHeight w:val="831"/>
        </w:trPr>
        <w:tc>
          <w:tcPr>
            <w:cnfStyle w:val="001000000000"/>
            <w:tcW w:w="3168" w:type="dxa"/>
          </w:tcPr>
          <w:p w:rsidR="00E54DFF" w:rsidRPr="002E2A05" w:rsidRDefault="00E54DFF" w:rsidP="002E2A05">
            <w:pPr>
              <w:pStyle w:val="Bezproreda"/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UKLJUČENIH UČENIKA: </w:t>
            </w:r>
          </w:p>
        </w:tc>
        <w:tc>
          <w:tcPr>
            <w:cnfStyle w:val="000100000000"/>
            <w:tcW w:w="7288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Prema želji učenika – najviše 10 učenika.</w:t>
            </w:r>
          </w:p>
        </w:tc>
      </w:tr>
      <w:tr w:rsidR="00E54DFF" w:rsidRPr="002E2A05" w:rsidTr="00E54DFF">
        <w:trPr>
          <w:trHeight w:val="877"/>
        </w:trPr>
        <w:tc>
          <w:tcPr>
            <w:cnfStyle w:val="001000000000"/>
            <w:tcW w:w="3168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TJEDNO: </w:t>
            </w:r>
          </w:p>
        </w:tc>
        <w:tc>
          <w:tcPr>
            <w:cnfStyle w:val="000100000000"/>
            <w:tcW w:w="7288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 sat</w:t>
            </w:r>
          </w:p>
        </w:tc>
      </w:tr>
      <w:tr w:rsidR="00E54DFF" w:rsidRPr="002E2A05" w:rsidTr="00E54DFF">
        <w:trPr>
          <w:cnfStyle w:val="010000000000"/>
          <w:trHeight w:val="877"/>
        </w:trPr>
        <w:tc>
          <w:tcPr>
            <w:cnfStyle w:val="001000000000"/>
            <w:tcW w:w="3168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AKTIVNOSTI: </w:t>
            </w:r>
          </w:p>
        </w:tc>
        <w:tc>
          <w:tcPr>
            <w:cnfStyle w:val="000100000000"/>
            <w:tcW w:w="7288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Janja Kopačević</w:t>
            </w:r>
          </w:p>
        </w:tc>
      </w:tr>
    </w:tbl>
    <w:p w:rsidR="00E54DFF" w:rsidRPr="002E2A05" w:rsidRDefault="00E54DFF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D60DB" w:rsidRPr="002E2A05" w:rsidRDefault="002D60DB" w:rsidP="003331BF">
      <w:pPr>
        <w:pStyle w:val="Odlomakpopisa"/>
        <w:numPr>
          <w:ilvl w:val="2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DOD – predmetna nastava</w:t>
      </w:r>
    </w:p>
    <w:tbl>
      <w:tblPr>
        <w:tblStyle w:val="Srednjareetka2-Isticanje3"/>
        <w:tblpPr w:leftFromText="180" w:rightFromText="180" w:vertAnchor="text" w:horzAnchor="margin" w:tblpY="163"/>
        <w:tblW w:w="9289" w:type="dxa"/>
        <w:tblLook w:val="01E0"/>
      </w:tblPr>
      <w:tblGrid>
        <w:gridCol w:w="2943"/>
        <w:gridCol w:w="6346"/>
      </w:tblGrid>
      <w:tr w:rsidR="00E54DFF" w:rsidRPr="002E2A05" w:rsidTr="00E54DFF">
        <w:trPr>
          <w:cnfStyle w:val="100000000000"/>
          <w:trHeight w:val="831"/>
        </w:trPr>
        <w:tc>
          <w:tcPr>
            <w:cnfStyle w:val="001000000100"/>
            <w:tcW w:w="2943" w:type="dxa"/>
          </w:tcPr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cnfStyle w:val="000100000000"/>
            <w:tcW w:w="6346" w:type="dxa"/>
            <w:shd w:val="clear" w:color="auto" w:fill="F2DBDB" w:themeFill="accent2" w:themeFillTint="33"/>
            <w:vAlign w:val="center"/>
          </w:tcPr>
          <w:p w:rsidR="00E54DFF" w:rsidRPr="008B0482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Naziv /razred: DODATNA NASTAVA IZ HRVATSKOGA JEZIKA, 7. RAZRED                      </w:t>
            </w:r>
          </w:p>
        </w:tc>
      </w:tr>
      <w:tr w:rsidR="00E54DFF" w:rsidRPr="002E2A05" w:rsidTr="00E54DFF">
        <w:trPr>
          <w:cnfStyle w:val="000000100000"/>
          <w:trHeight w:val="873"/>
        </w:trPr>
        <w:tc>
          <w:tcPr>
            <w:cnfStyle w:val="001000000000"/>
            <w:tcW w:w="2943" w:type="dxa"/>
          </w:tcPr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 xml:space="preserve">CILJEVI </w:t>
            </w:r>
          </w:p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cnfStyle w:val="000100000000"/>
            <w:tcW w:w="6346" w:type="dxa"/>
            <w:shd w:val="clear" w:color="auto" w:fill="F2DBDB" w:themeFill="accent2" w:themeFillTint="33"/>
            <w:vAlign w:val="center"/>
          </w:tcPr>
          <w:p w:rsidR="00E54DFF" w:rsidRPr="002E2A05" w:rsidRDefault="00E54DFF" w:rsidP="002E2A05">
            <w:pPr>
              <w:spacing w:before="0" w:after="0" w:line="276" w:lineRule="auto"/>
              <w:rPr>
                <w:rFonts w:cstheme="minorHAnsi"/>
                <w:sz w:val="22"/>
                <w:szCs w:val="22"/>
              </w:rPr>
            </w:pPr>
            <w:r w:rsidRPr="002E2A05">
              <w:rPr>
                <w:rFonts w:cstheme="minorHAnsi"/>
                <w:sz w:val="22"/>
                <w:szCs w:val="22"/>
              </w:rPr>
              <w:t>-</w:t>
            </w:r>
            <w:r w:rsidRPr="002E2A05">
              <w:rPr>
                <w:rFonts w:cs="Calibri"/>
                <w:color w:val="000000"/>
                <w:sz w:val="22"/>
                <w:szCs w:val="22"/>
              </w:rPr>
              <w:t>produbljivanje zn</w:t>
            </w:r>
            <w:r w:rsidRPr="002E2A05">
              <w:rPr>
                <w:rFonts w:cstheme="minorHAnsi"/>
                <w:sz w:val="22"/>
                <w:szCs w:val="22"/>
              </w:rPr>
              <w:t>anja stečenog tijekom nastavnog</w:t>
            </w:r>
          </w:p>
          <w:p w:rsidR="00E54DFF" w:rsidRPr="002E2A05" w:rsidRDefault="00E54DFF" w:rsidP="002E2A05">
            <w:pPr>
              <w:spacing w:before="0" w:after="0" w:line="276" w:lineRule="auto"/>
              <w:rPr>
                <w:rFonts w:cs="Calibri"/>
                <w:color w:val="000000"/>
                <w:sz w:val="22"/>
                <w:szCs w:val="22"/>
              </w:rPr>
            </w:pPr>
            <w:r w:rsidRPr="002E2A05">
              <w:rPr>
                <w:rFonts w:cs="Calibri"/>
                <w:color w:val="000000"/>
                <w:sz w:val="22"/>
                <w:szCs w:val="22"/>
              </w:rPr>
              <w:t>procesa</w:t>
            </w:r>
          </w:p>
          <w:p w:rsidR="00E54DFF" w:rsidRPr="002E2A05" w:rsidRDefault="00E54DFF" w:rsidP="002E2A05">
            <w:pPr>
              <w:spacing w:before="0" w:after="0" w:line="276" w:lineRule="auto"/>
              <w:rPr>
                <w:rFonts w:cs="Calibri"/>
                <w:color w:val="000000"/>
                <w:sz w:val="22"/>
                <w:szCs w:val="22"/>
              </w:rPr>
            </w:pPr>
            <w:r w:rsidRPr="002E2A05">
              <w:rPr>
                <w:rFonts w:cstheme="minorHAnsi"/>
                <w:sz w:val="22"/>
                <w:szCs w:val="22"/>
              </w:rPr>
              <w:t>-</w:t>
            </w:r>
            <w:r w:rsidRPr="002E2A05">
              <w:rPr>
                <w:rFonts w:cs="Calibri"/>
                <w:color w:val="000000"/>
                <w:sz w:val="22"/>
                <w:szCs w:val="22"/>
              </w:rPr>
              <w:t>razvijanje interesa prema hrvatskom jeziku i želje za samostalnim učenjem</w:t>
            </w:r>
          </w:p>
          <w:p w:rsidR="00E54DFF" w:rsidRPr="002E2A05" w:rsidRDefault="00E54DFF" w:rsidP="002E2A05">
            <w:pPr>
              <w:spacing w:before="0" w:after="0" w:line="276" w:lineRule="auto"/>
              <w:rPr>
                <w:rFonts w:cstheme="minorHAnsi"/>
                <w:sz w:val="22"/>
                <w:szCs w:val="22"/>
              </w:rPr>
            </w:pPr>
            <w:r w:rsidRPr="002E2A05">
              <w:rPr>
                <w:rFonts w:cstheme="minorHAnsi"/>
                <w:sz w:val="22"/>
                <w:szCs w:val="22"/>
              </w:rPr>
              <w:t>-</w:t>
            </w:r>
            <w:r w:rsidRPr="002E2A05">
              <w:rPr>
                <w:rFonts w:cs="Calibri"/>
                <w:color w:val="000000"/>
                <w:sz w:val="22"/>
                <w:szCs w:val="22"/>
              </w:rPr>
              <w:t>pripremanje učenika za natjecanje</w:t>
            </w:r>
          </w:p>
          <w:p w:rsidR="00E54DFF" w:rsidRPr="002E2A05" w:rsidRDefault="00E54DFF" w:rsidP="002E2A05">
            <w:pPr>
              <w:spacing w:before="0" w:after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E54DFF" w:rsidRPr="002E2A05" w:rsidTr="00E54DFF">
        <w:trPr>
          <w:trHeight w:val="831"/>
        </w:trPr>
        <w:tc>
          <w:tcPr>
            <w:cnfStyle w:val="001000000000"/>
            <w:tcW w:w="2943" w:type="dxa"/>
          </w:tcPr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346" w:type="dxa"/>
            <w:shd w:val="clear" w:color="auto" w:fill="F2DBDB" w:themeFill="accent2" w:themeFillTint="33"/>
            <w:vAlign w:val="center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-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dodatna nastava namijenjena je učenicima koji su zainteresirani za p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>rodubljivanje sadržaja nastave H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rvatskog jezika</w:t>
            </w:r>
          </w:p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E54DFF" w:rsidRPr="002E2A05" w:rsidTr="00E54DFF">
        <w:trPr>
          <w:cnfStyle w:val="000000100000"/>
          <w:trHeight w:val="831"/>
        </w:trPr>
        <w:tc>
          <w:tcPr>
            <w:cnfStyle w:val="001000000000"/>
            <w:tcW w:w="2943" w:type="dxa"/>
          </w:tcPr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NAČIN REALIZACIJE</w:t>
            </w:r>
          </w:p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(Metode i oblici rada)</w:t>
            </w:r>
          </w:p>
        </w:tc>
        <w:tc>
          <w:tcPr>
            <w:cnfStyle w:val="000100000000"/>
            <w:tcW w:w="6346" w:type="dxa"/>
            <w:shd w:val="clear" w:color="auto" w:fill="F2DBDB" w:themeFill="accent2" w:themeFillTint="33"/>
            <w:vAlign w:val="center"/>
          </w:tcPr>
          <w:p w:rsidR="00E54DFF" w:rsidRPr="002E2A05" w:rsidRDefault="00E54DFF" w:rsidP="002E2A05">
            <w:pPr>
              <w:spacing w:before="0" w:after="0" w:line="276" w:lineRule="auto"/>
              <w:rPr>
                <w:rFonts w:cs="Calibri"/>
                <w:color w:val="000000"/>
                <w:sz w:val="22"/>
                <w:szCs w:val="22"/>
              </w:rPr>
            </w:pPr>
            <w:r w:rsidRPr="002E2A05">
              <w:rPr>
                <w:rFonts w:cstheme="minorHAnsi"/>
                <w:sz w:val="22"/>
                <w:szCs w:val="22"/>
              </w:rPr>
              <w:t>-</w:t>
            </w:r>
            <w:r w:rsidRPr="002E2A05">
              <w:rPr>
                <w:rFonts w:cs="Calibri"/>
                <w:color w:val="000000"/>
                <w:sz w:val="22"/>
                <w:szCs w:val="22"/>
              </w:rPr>
              <w:t>dijaloška metoda</w:t>
            </w:r>
          </w:p>
          <w:p w:rsidR="00E54DFF" w:rsidRPr="002E2A05" w:rsidRDefault="00E54DFF" w:rsidP="002E2A05">
            <w:pPr>
              <w:spacing w:before="0" w:after="0" w:line="276" w:lineRule="auto"/>
              <w:rPr>
                <w:rFonts w:cs="Calibri"/>
                <w:color w:val="000000"/>
                <w:sz w:val="22"/>
                <w:szCs w:val="22"/>
              </w:rPr>
            </w:pPr>
            <w:r w:rsidRPr="002E2A05">
              <w:rPr>
                <w:rFonts w:cstheme="minorHAnsi"/>
                <w:sz w:val="22"/>
                <w:szCs w:val="22"/>
              </w:rPr>
              <w:t>-</w:t>
            </w:r>
            <w:r w:rsidRPr="002E2A05">
              <w:rPr>
                <w:rFonts w:cs="Calibri"/>
                <w:color w:val="000000"/>
                <w:sz w:val="22"/>
                <w:szCs w:val="22"/>
              </w:rPr>
              <w:t>individualni rad</w:t>
            </w:r>
          </w:p>
          <w:p w:rsidR="00E54DFF" w:rsidRPr="002E2A05" w:rsidRDefault="00E54DFF" w:rsidP="002E2A05">
            <w:pPr>
              <w:spacing w:before="0" w:after="0" w:line="276" w:lineRule="auto"/>
              <w:rPr>
                <w:rFonts w:cs="Calibri"/>
                <w:color w:val="000000"/>
                <w:sz w:val="22"/>
                <w:szCs w:val="22"/>
              </w:rPr>
            </w:pPr>
            <w:r w:rsidRPr="002E2A05">
              <w:rPr>
                <w:rFonts w:cstheme="minorHAnsi"/>
                <w:sz w:val="22"/>
                <w:szCs w:val="22"/>
              </w:rPr>
              <w:t>-</w:t>
            </w:r>
            <w:r w:rsidRPr="002E2A05">
              <w:rPr>
                <w:rFonts w:cs="Calibri"/>
                <w:color w:val="000000"/>
                <w:sz w:val="22"/>
                <w:szCs w:val="22"/>
              </w:rPr>
              <w:t>rad u paru i grupi</w:t>
            </w:r>
          </w:p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</w:rPr>
              <w:t>-</w:t>
            </w:r>
            <w:r w:rsidRPr="002E2A05">
              <w:rPr>
                <w:rFonts w:asciiTheme="majorHAnsi" w:hAnsiTheme="majorHAnsi" w:cs="Calibri"/>
                <w:color w:val="000000"/>
                <w:sz w:val="22"/>
                <w:szCs w:val="22"/>
              </w:rPr>
              <w:t>suradničko učenje rješavanjem zadataka za kritičko mišljenje</w:t>
            </w:r>
          </w:p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E54DFF" w:rsidRPr="002E2A05" w:rsidTr="00E54DFF">
        <w:trPr>
          <w:trHeight w:val="831"/>
        </w:trPr>
        <w:tc>
          <w:tcPr>
            <w:cnfStyle w:val="001000000000"/>
            <w:tcW w:w="2943" w:type="dxa"/>
          </w:tcPr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346" w:type="dxa"/>
            <w:shd w:val="clear" w:color="auto" w:fill="F2DBDB" w:themeFill="accent2" w:themeFillTint="33"/>
            <w:vAlign w:val="center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-tijekom školske godine 2020./2021.</w:t>
            </w:r>
          </w:p>
        </w:tc>
      </w:tr>
      <w:tr w:rsidR="00E54DFF" w:rsidRPr="002E2A05" w:rsidTr="00E54DFF">
        <w:trPr>
          <w:cnfStyle w:val="000000100000"/>
          <w:trHeight w:val="649"/>
        </w:trPr>
        <w:tc>
          <w:tcPr>
            <w:cnfStyle w:val="001000000000"/>
            <w:tcW w:w="2943" w:type="dxa"/>
          </w:tcPr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46" w:type="dxa"/>
            <w:shd w:val="clear" w:color="auto" w:fill="F2DBDB" w:themeFill="accent2" w:themeFillTint="33"/>
            <w:vAlign w:val="center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E54DFF" w:rsidRPr="002E2A05" w:rsidTr="00E54DFF">
        <w:trPr>
          <w:trHeight w:val="831"/>
        </w:trPr>
        <w:tc>
          <w:tcPr>
            <w:cnfStyle w:val="001000000000"/>
            <w:tcW w:w="2943" w:type="dxa"/>
          </w:tcPr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346" w:type="dxa"/>
            <w:shd w:val="clear" w:color="auto" w:fill="F2DBDB" w:themeFill="accent2" w:themeFillTint="33"/>
            <w:vAlign w:val="center"/>
          </w:tcPr>
          <w:p w:rsidR="00E54DFF" w:rsidRPr="002E2A05" w:rsidRDefault="00E54DFF" w:rsidP="002E2A05">
            <w:pPr>
              <w:spacing w:before="0" w:after="0" w:line="276" w:lineRule="auto"/>
              <w:rPr>
                <w:rFonts w:cs="Calibri"/>
                <w:color w:val="000000"/>
                <w:sz w:val="22"/>
                <w:szCs w:val="22"/>
              </w:rPr>
            </w:pPr>
            <w:r w:rsidRPr="002E2A05">
              <w:rPr>
                <w:rFonts w:cstheme="minorHAnsi"/>
                <w:sz w:val="22"/>
                <w:szCs w:val="22"/>
              </w:rPr>
              <w:t>-</w:t>
            </w:r>
            <w:r w:rsidRPr="002E2A05">
              <w:rPr>
                <w:rFonts w:cs="Calibri"/>
                <w:color w:val="000000"/>
                <w:sz w:val="22"/>
                <w:szCs w:val="22"/>
              </w:rPr>
              <w:t>samovrednovanje</w:t>
            </w:r>
          </w:p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</w:rPr>
              <w:t>-</w:t>
            </w:r>
            <w:r w:rsidRPr="002E2A05">
              <w:rPr>
                <w:rFonts w:asciiTheme="majorHAnsi" w:hAnsiTheme="majorHAnsi" w:cs="Calibri"/>
                <w:color w:val="000000"/>
                <w:sz w:val="22"/>
                <w:szCs w:val="22"/>
              </w:rPr>
              <w:t>procjenjuje se učenikova aktivnost, marljivost i zalaganje na satovima</w:t>
            </w:r>
          </w:p>
        </w:tc>
      </w:tr>
      <w:tr w:rsidR="00E54DFF" w:rsidRPr="002E2A05" w:rsidTr="00E54DFF">
        <w:trPr>
          <w:cnfStyle w:val="000000100000"/>
          <w:trHeight w:val="696"/>
        </w:trPr>
        <w:tc>
          <w:tcPr>
            <w:cnfStyle w:val="001000000000"/>
            <w:tcW w:w="2943" w:type="dxa"/>
          </w:tcPr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lastRenderedPageBreak/>
              <w:t>BROJ UKLJUČENIH UČENIKA</w:t>
            </w:r>
          </w:p>
        </w:tc>
        <w:tc>
          <w:tcPr>
            <w:cnfStyle w:val="000100000000"/>
            <w:tcW w:w="6346" w:type="dxa"/>
            <w:shd w:val="clear" w:color="auto" w:fill="F2DBDB" w:themeFill="accent2" w:themeFillTint="33"/>
            <w:vAlign w:val="center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-do 10 učenika</w:t>
            </w:r>
          </w:p>
        </w:tc>
      </w:tr>
      <w:tr w:rsidR="00E54DFF" w:rsidRPr="002E2A05" w:rsidTr="00E54DFF">
        <w:trPr>
          <w:trHeight w:val="517"/>
        </w:trPr>
        <w:tc>
          <w:tcPr>
            <w:cnfStyle w:val="001000000000"/>
            <w:tcW w:w="2943" w:type="dxa"/>
          </w:tcPr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BROJ SATI TJEDNO</w:t>
            </w:r>
          </w:p>
        </w:tc>
        <w:tc>
          <w:tcPr>
            <w:cnfStyle w:val="000100000000"/>
            <w:tcW w:w="6346" w:type="dxa"/>
            <w:shd w:val="clear" w:color="auto" w:fill="F2DBDB" w:themeFill="accent2" w:themeFillTint="33"/>
            <w:vAlign w:val="center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 sat (35 sati godišnje)</w:t>
            </w:r>
          </w:p>
        </w:tc>
      </w:tr>
      <w:tr w:rsidR="00E54DFF" w:rsidRPr="002E2A05" w:rsidTr="00E54DFF">
        <w:trPr>
          <w:cnfStyle w:val="010000000000"/>
          <w:trHeight w:val="707"/>
        </w:trPr>
        <w:tc>
          <w:tcPr>
            <w:cnfStyle w:val="001000000000"/>
            <w:tcW w:w="2943" w:type="dxa"/>
          </w:tcPr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NOSITELJI  AKTIVNOSTI</w:t>
            </w:r>
          </w:p>
        </w:tc>
        <w:tc>
          <w:tcPr>
            <w:cnfStyle w:val="000100000000"/>
            <w:tcW w:w="6346" w:type="dxa"/>
            <w:shd w:val="clear" w:color="auto" w:fill="F2DBDB" w:themeFill="accent2" w:themeFillTint="33"/>
            <w:vAlign w:val="center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b w:val="0"/>
                <w:sz w:val="22"/>
                <w:szCs w:val="22"/>
                <w:lang w:val="pl-PL"/>
              </w:rPr>
              <w:t>-učenici sedmih razreda, učiteljica Marijeta Stevanović</w:t>
            </w:r>
          </w:p>
        </w:tc>
      </w:tr>
    </w:tbl>
    <w:p w:rsidR="002E62E1" w:rsidRPr="002E2A05" w:rsidRDefault="002E62E1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31DA6" w:rsidRPr="002E2A05" w:rsidRDefault="00231DA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3"/>
        <w:tblW w:w="9288" w:type="dxa"/>
        <w:tblLook w:val="01E0"/>
      </w:tblPr>
      <w:tblGrid>
        <w:gridCol w:w="2943"/>
        <w:gridCol w:w="6345"/>
      </w:tblGrid>
      <w:tr w:rsidR="00E54DFF" w:rsidRPr="002E2A05" w:rsidTr="00E54DFF">
        <w:trPr>
          <w:cnfStyle w:val="100000000000"/>
          <w:trHeight w:val="568"/>
        </w:trPr>
        <w:tc>
          <w:tcPr>
            <w:cnfStyle w:val="001000000100"/>
            <w:tcW w:w="2943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345" w:type="dxa"/>
            <w:shd w:val="clear" w:color="auto" w:fill="F2DBDB" w:themeFill="accent2" w:themeFillTint="33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i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i/>
                <w:sz w:val="22"/>
                <w:szCs w:val="22"/>
              </w:rPr>
              <w:t xml:space="preserve">DODATNA NASTAVA IZ POVIJESTI (8. razred)           </w:t>
            </w:r>
          </w:p>
        </w:tc>
      </w:tr>
      <w:tr w:rsidR="00E54DFF" w:rsidRPr="002E2A05" w:rsidTr="00E54DFF">
        <w:trPr>
          <w:cnfStyle w:val="000000100000"/>
          <w:trHeight w:val="831"/>
        </w:trPr>
        <w:tc>
          <w:tcPr>
            <w:cnfStyle w:val="001000000000"/>
            <w:tcW w:w="2943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CILJEVI</w:t>
            </w:r>
          </w:p>
        </w:tc>
        <w:tc>
          <w:tcPr>
            <w:cnfStyle w:val="000100000000"/>
            <w:tcW w:w="6345" w:type="dxa"/>
            <w:shd w:val="clear" w:color="auto" w:fill="F2DBDB" w:themeFill="accent2" w:themeFillTint="33"/>
          </w:tcPr>
          <w:p w:rsidR="00E54DFF" w:rsidRPr="002E2A05" w:rsidRDefault="00E54DFF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• proširivanje znanja naprednih učenika,</w:t>
            </w:r>
          </w:p>
          <w:p w:rsidR="00E54DFF" w:rsidRPr="002E2A05" w:rsidRDefault="00E54DFF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• razvijanje interesa za svjetsku i nacionalnu povijest, </w:t>
            </w:r>
          </w:p>
          <w:p w:rsidR="00E54DFF" w:rsidRPr="002E2A05" w:rsidRDefault="00E54DFF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• poticanje na kritičku prosudbu pojedinih događaja iz prošlosti,</w:t>
            </w:r>
          </w:p>
          <w:p w:rsidR="00E54DFF" w:rsidRPr="002E2A05" w:rsidRDefault="00E54DFF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• priprema za natjecanje</w:t>
            </w:r>
          </w:p>
        </w:tc>
      </w:tr>
      <w:tr w:rsidR="00E54DFF" w:rsidRPr="002E2A05" w:rsidTr="00E54DFF">
        <w:trPr>
          <w:trHeight w:val="364"/>
        </w:trPr>
        <w:tc>
          <w:tcPr>
            <w:cnfStyle w:val="001000000000"/>
            <w:tcW w:w="2943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345" w:type="dxa"/>
            <w:shd w:val="clear" w:color="auto" w:fill="F2DBDB" w:themeFill="accent2" w:themeFillTint="33"/>
          </w:tcPr>
          <w:p w:rsidR="00E54DFF" w:rsidRPr="002E2A05" w:rsidRDefault="00E54DFF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rad s nadarenim učenicima</w:t>
            </w:r>
          </w:p>
        </w:tc>
      </w:tr>
      <w:tr w:rsidR="00E54DFF" w:rsidRPr="002E2A05" w:rsidTr="00E54DFF">
        <w:trPr>
          <w:cnfStyle w:val="000000100000"/>
          <w:trHeight w:val="831"/>
        </w:trPr>
        <w:tc>
          <w:tcPr>
            <w:cnfStyle w:val="001000000000"/>
            <w:tcW w:w="2943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345" w:type="dxa"/>
            <w:shd w:val="clear" w:color="auto" w:fill="F2DBDB" w:themeFill="accent2" w:themeFillTint="33"/>
          </w:tcPr>
          <w:p w:rsidR="00E54DFF" w:rsidRPr="002E2A05" w:rsidRDefault="00E54DFF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metoda razgovora, individualizirani pristup učeniku, frontalni rad, rad na karti, kritički osvrt na temu, online istraživanje  </w:t>
            </w:r>
          </w:p>
        </w:tc>
      </w:tr>
      <w:tr w:rsidR="00E54DFF" w:rsidRPr="002E2A05" w:rsidTr="00E54DFF">
        <w:trPr>
          <w:trHeight w:val="485"/>
        </w:trPr>
        <w:tc>
          <w:tcPr>
            <w:cnfStyle w:val="001000000000"/>
            <w:tcW w:w="2943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345" w:type="dxa"/>
            <w:shd w:val="clear" w:color="auto" w:fill="F2DBDB" w:themeFill="accent2" w:themeFillTint="33"/>
          </w:tcPr>
          <w:p w:rsidR="00E54DFF" w:rsidRPr="002E2A05" w:rsidRDefault="00E54DFF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tijekom cijele školske godine, prema dogovoru s učenicima</w:t>
            </w:r>
          </w:p>
        </w:tc>
      </w:tr>
      <w:tr w:rsidR="00E54DFF" w:rsidRPr="002E2A05" w:rsidTr="00E54DFF">
        <w:trPr>
          <w:cnfStyle w:val="000000100000"/>
          <w:trHeight w:val="408"/>
        </w:trPr>
        <w:tc>
          <w:tcPr>
            <w:cnfStyle w:val="001000000000"/>
            <w:tcW w:w="2943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45" w:type="dxa"/>
            <w:shd w:val="clear" w:color="auto" w:fill="F2DBDB" w:themeFill="accent2" w:themeFillTint="33"/>
          </w:tcPr>
          <w:p w:rsidR="00E54DFF" w:rsidRPr="002E2A05" w:rsidRDefault="00E54DFF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potrošni materijal prema potrebi</w:t>
            </w:r>
          </w:p>
        </w:tc>
      </w:tr>
      <w:tr w:rsidR="00E54DFF" w:rsidRPr="002E2A05" w:rsidTr="00E54DFF">
        <w:trPr>
          <w:trHeight w:val="831"/>
        </w:trPr>
        <w:tc>
          <w:tcPr>
            <w:cnfStyle w:val="001000000000"/>
            <w:tcW w:w="2943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345" w:type="dxa"/>
            <w:shd w:val="clear" w:color="auto" w:fill="F2DBDB" w:themeFill="accent2" w:themeFillTint="33"/>
          </w:tcPr>
          <w:p w:rsidR="00E54DFF" w:rsidRPr="002E2A05" w:rsidRDefault="00E54DFF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• opisno praćenje učenikova rada i zalaganja,</w:t>
            </w:r>
          </w:p>
          <w:p w:rsidR="00E54DFF" w:rsidRPr="002E2A05" w:rsidRDefault="00E54DFF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• rezultati na natjecanjima</w:t>
            </w:r>
          </w:p>
        </w:tc>
      </w:tr>
      <w:tr w:rsidR="00E54DFF" w:rsidRPr="002E2A05" w:rsidTr="00E54DFF">
        <w:trPr>
          <w:cnfStyle w:val="000000100000"/>
          <w:trHeight w:val="364"/>
        </w:trPr>
        <w:tc>
          <w:tcPr>
            <w:cnfStyle w:val="001000000000"/>
            <w:tcW w:w="2943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345" w:type="dxa"/>
            <w:shd w:val="clear" w:color="auto" w:fill="F2DBDB" w:themeFill="accent2" w:themeFillTint="33"/>
          </w:tcPr>
          <w:p w:rsidR="00E54DFF" w:rsidRPr="002E2A05" w:rsidRDefault="00E54DFF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</w:tr>
      <w:tr w:rsidR="00E54DFF" w:rsidRPr="002E2A05" w:rsidTr="00E54DFF">
        <w:trPr>
          <w:trHeight w:val="397"/>
        </w:trPr>
        <w:tc>
          <w:tcPr>
            <w:cnfStyle w:val="001000000000"/>
            <w:tcW w:w="2943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SATI TJEDNO</w:t>
            </w:r>
          </w:p>
        </w:tc>
        <w:tc>
          <w:tcPr>
            <w:cnfStyle w:val="000100000000"/>
            <w:tcW w:w="6345" w:type="dxa"/>
            <w:shd w:val="clear" w:color="auto" w:fill="F2DBDB" w:themeFill="accent2" w:themeFillTint="33"/>
          </w:tcPr>
          <w:p w:rsidR="00E54DFF" w:rsidRPr="002E2A05" w:rsidRDefault="00E54DFF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 sat tjedno</w:t>
            </w:r>
          </w:p>
        </w:tc>
      </w:tr>
      <w:tr w:rsidR="00E54DFF" w:rsidRPr="002E2A05" w:rsidTr="00E54DFF">
        <w:trPr>
          <w:cnfStyle w:val="010000000000"/>
          <w:trHeight w:val="506"/>
        </w:trPr>
        <w:tc>
          <w:tcPr>
            <w:cnfStyle w:val="001000000000"/>
            <w:tcW w:w="2943" w:type="dxa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NOSITELJ/I  AKTIVNOSTI</w:t>
            </w:r>
          </w:p>
        </w:tc>
        <w:tc>
          <w:tcPr>
            <w:cnfStyle w:val="000100000000"/>
            <w:tcW w:w="6345" w:type="dxa"/>
            <w:shd w:val="clear" w:color="auto" w:fill="F2DBDB" w:themeFill="accent2" w:themeFillTint="33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Ana-Marija Korent, prof., zainteresirani učenici</w:t>
            </w:r>
          </w:p>
        </w:tc>
      </w:tr>
    </w:tbl>
    <w:p w:rsidR="00E54DFF" w:rsidRPr="002E2A05" w:rsidRDefault="00E54DFF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31DA6" w:rsidRDefault="00231DA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8B0482" w:rsidRDefault="008B048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8B0482" w:rsidRDefault="008B048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8B0482" w:rsidRDefault="008B048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8B0482" w:rsidRDefault="008B048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8B0482" w:rsidRDefault="008B048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8B0482" w:rsidRDefault="008B048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8B0482" w:rsidRDefault="008B048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8B0482" w:rsidRPr="002E2A05" w:rsidRDefault="008B048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3"/>
        <w:tblW w:w="9288" w:type="dxa"/>
        <w:tblLook w:val="01E0"/>
      </w:tblPr>
      <w:tblGrid>
        <w:gridCol w:w="2942"/>
        <w:gridCol w:w="6346"/>
      </w:tblGrid>
      <w:tr w:rsidR="00E54DFF" w:rsidRPr="002E2A05" w:rsidTr="00E54DFF">
        <w:trPr>
          <w:cnfStyle w:val="100000000000"/>
          <w:trHeight w:val="283"/>
        </w:trPr>
        <w:tc>
          <w:tcPr>
            <w:cnfStyle w:val="001000000100"/>
            <w:tcW w:w="2942" w:type="dxa"/>
          </w:tcPr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lastRenderedPageBreak/>
              <w:t>NAZIV / RAZRED:</w:t>
            </w:r>
          </w:p>
        </w:tc>
        <w:tc>
          <w:tcPr>
            <w:cnfStyle w:val="000100000000"/>
            <w:tcW w:w="6346" w:type="dxa"/>
            <w:shd w:val="clear" w:color="auto" w:fill="F2DBDB" w:themeFill="accent2" w:themeFillTint="33"/>
            <w:vAlign w:val="center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Naziv /razred: DODATNA NASTAVA IZ HRVATSKOGA JEZIKA, 8. RAZRED                      </w:t>
            </w:r>
          </w:p>
        </w:tc>
      </w:tr>
      <w:tr w:rsidR="00E54DFF" w:rsidRPr="002E2A05" w:rsidTr="00E54DFF">
        <w:trPr>
          <w:cnfStyle w:val="000000100000"/>
          <w:trHeight w:val="1777"/>
        </w:trPr>
        <w:tc>
          <w:tcPr>
            <w:cnfStyle w:val="001000000000"/>
            <w:tcW w:w="2942" w:type="dxa"/>
          </w:tcPr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 xml:space="preserve">CILJEVI </w:t>
            </w:r>
          </w:p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cnfStyle w:val="000100000000"/>
            <w:tcW w:w="6346" w:type="dxa"/>
            <w:shd w:val="clear" w:color="auto" w:fill="F2DBDB" w:themeFill="accent2" w:themeFillTint="33"/>
            <w:vAlign w:val="center"/>
          </w:tcPr>
          <w:p w:rsidR="00E54DFF" w:rsidRPr="002E2A05" w:rsidRDefault="00E54DFF" w:rsidP="002E2A05">
            <w:pPr>
              <w:spacing w:before="0" w:after="0" w:line="276" w:lineRule="auto"/>
              <w:rPr>
                <w:rFonts w:cstheme="minorHAnsi"/>
                <w:sz w:val="22"/>
                <w:szCs w:val="22"/>
              </w:rPr>
            </w:pPr>
            <w:r w:rsidRPr="002E2A05">
              <w:rPr>
                <w:rFonts w:cstheme="minorHAnsi"/>
                <w:sz w:val="22"/>
                <w:szCs w:val="22"/>
              </w:rPr>
              <w:t>-</w:t>
            </w:r>
            <w:r w:rsidRPr="002E2A05">
              <w:rPr>
                <w:rFonts w:cs="Calibri"/>
                <w:color w:val="000000"/>
                <w:sz w:val="22"/>
                <w:szCs w:val="22"/>
              </w:rPr>
              <w:t>produbljivanje zn</w:t>
            </w:r>
            <w:r w:rsidRPr="002E2A05">
              <w:rPr>
                <w:rFonts w:cstheme="minorHAnsi"/>
                <w:sz w:val="22"/>
                <w:szCs w:val="22"/>
              </w:rPr>
              <w:t>anja stečenog tijekom nastavnog</w:t>
            </w:r>
          </w:p>
          <w:p w:rsidR="00E54DFF" w:rsidRPr="002E2A05" w:rsidRDefault="00E54DFF" w:rsidP="002E2A05">
            <w:pPr>
              <w:spacing w:before="0" w:after="0" w:line="276" w:lineRule="auto"/>
              <w:rPr>
                <w:rFonts w:cs="Calibri"/>
                <w:color w:val="000000"/>
                <w:sz w:val="22"/>
                <w:szCs w:val="22"/>
              </w:rPr>
            </w:pPr>
            <w:r w:rsidRPr="002E2A05">
              <w:rPr>
                <w:rFonts w:cs="Calibri"/>
                <w:color w:val="000000"/>
                <w:sz w:val="22"/>
                <w:szCs w:val="22"/>
              </w:rPr>
              <w:t>procesa</w:t>
            </w:r>
          </w:p>
          <w:p w:rsidR="00E54DFF" w:rsidRPr="002E2A05" w:rsidRDefault="00E54DFF" w:rsidP="002E2A05">
            <w:pPr>
              <w:spacing w:before="0" w:after="0" w:line="276" w:lineRule="auto"/>
              <w:rPr>
                <w:rFonts w:cs="Calibri"/>
                <w:color w:val="000000"/>
                <w:sz w:val="22"/>
                <w:szCs w:val="22"/>
              </w:rPr>
            </w:pPr>
            <w:r w:rsidRPr="002E2A05">
              <w:rPr>
                <w:rFonts w:cstheme="minorHAnsi"/>
                <w:sz w:val="22"/>
                <w:szCs w:val="22"/>
              </w:rPr>
              <w:t>-</w:t>
            </w:r>
            <w:r w:rsidRPr="002E2A05">
              <w:rPr>
                <w:rFonts w:cs="Calibri"/>
                <w:color w:val="000000"/>
                <w:sz w:val="22"/>
                <w:szCs w:val="22"/>
              </w:rPr>
              <w:t>razvijanje interesa prema hrvatskom jeziku i želje za samostalnim učenjem</w:t>
            </w:r>
          </w:p>
          <w:p w:rsidR="00E54DFF" w:rsidRPr="002E2A05" w:rsidRDefault="00E54DFF" w:rsidP="002E2A05">
            <w:pPr>
              <w:spacing w:before="0" w:after="0" w:line="276" w:lineRule="auto"/>
              <w:rPr>
                <w:rFonts w:cstheme="minorHAnsi"/>
                <w:sz w:val="22"/>
                <w:szCs w:val="22"/>
              </w:rPr>
            </w:pPr>
            <w:r w:rsidRPr="002E2A05">
              <w:rPr>
                <w:rFonts w:cstheme="minorHAnsi"/>
                <w:sz w:val="22"/>
                <w:szCs w:val="22"/>
              </w:rPr>
              <w:t>-</w:t>
            </w:r>
            <w:r w:rsidRPr="002E2A05">
              <w:rPr>
                <w:rFonts w:cs="Calibri"/>
                <w:color w:val="000000"/>
                <w:sz w:val="22"/>
                <w:szCs w:val="22"/>
              </w:rPr>
              <w:t>pripremanje učenika za natjecanje</w:t>
            </w:r>
          </w:p>
        </w:tc>
      </w:tr>
      <w:tr w:rsidR="00E54DFF" w:rsidRPr="002E2A05" w:rsidTr="00E54DFF">
        <w:trPr>
          <w:trHeight w:val="283"/>
        </w:trPr>
        <w:tc>
          <w:tcPr>
            <w:cnfStyle w:val="001000000000"/>
            <w:tcW w:w="2942" w:type="dxa"/>
          </w:tcPr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NAMJENA</w:t>
            </w:r>
          </w:p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cnfStyle w:val="000100000000"/>
            <w:tcW w:w="6346" w:type="dxa"/>
            <w:shd w:val="clear" w:color="auto" w:fill="F2DBDB" w:themeFill="accent2" w:themeFillTint="33"/>
            <w:vAlign w:val="center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-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dodatna nastava namijenjena je učenicima koji su zainteresirani za p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>rodubljivanje sadržaja nastave H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rvatskog jezika</w:t>
            </w:r>
          </w:p>
        </w:tc>
      </w:tr>
      <w:tr w:rsidR="00E54DFF" w:rsidRPr="002E2A05" w:rsidTr="00E54DFF">
        <w:trPr>
          <w:cnfStyle w:val="000000100000"/>
          <w:trHeight w:val="283"/>
        </w:trPr>
        <w:tc>
          <w:tcPr>
            <w:cnfStyle w:val="001000000000"/>
            <w:tcW w:w="2942" w:type="dxa"/>
          </w:tcPr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NAČIN REALIZACIJE</w:t>
            </w:r>
          </w:p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(Metode i oblici rada)</w:t>
            </w:r>
          </w:p>
        </w:tc>
        <w:tc>
          <w:tcPr>
            <w:cnfStyle w:val="000100000000"/>
            <w:tcW w:w="6346" w:type="dxa"/>
            <w:shd w:val="clear" w:color="auto" w:fill="F2DBDB" w:themeFill="accent2" w:themeFillTint="33"/>
            <w:vAlign w:val="center"/>
          </w:tcPr>
          <w:p w:rsidR="00E54DFF" w:rsidRPr="002E2A05" w:rsidRDefault="00E54DFF" w:rsidP="002E2A05">
            <w:pPr>
              <w:spacing w:before="0" w:after="0" w:line="276" w:lineRule="auto"/>
              <w:rPr>
                <w:rFonts w:cs="Calibri"/>
                <w:color w:val="000000"/>
                <w:sz w:val="22"/>
                <w:szCs w:val="22"/>
              </w:rPr>
            </w:pPr>
            <w:r w:rsidRPr="002E2A05">
              <w:rPr>
                <w:rFonts w:cstheme="minorHAnsi"/>
                <w:sz w:val="22"/>
                <w:szCs w:val="22"/>
              </w:rPr>
              <w:t>-</w:t>
            </w:r>
            <w:r w:rsidRPr="002E2A05">
              <w:rPr>
                <w:rFonts w:cs="Calibri"/>
                <w:color w:val="000000"/>
                <w:sz w:val="22"/>
                <w:szCs w:val="22"/>
              </w:rPr>
              <w:t>dijaloška metoda</w:t>
            </w:r>
          </w:p>
          <w:p w:rsidR="00E54DFF" w:rsidRPr="002E2A05" w:rsidRDefault="00E54DFF" w:rsidP="002E2A05">
            <w:pPr>
              <w:spacing w:before="0" w:after="0" w:line="276" w:lineRule="auto"/>
              <w:rPr>
                <w:rFonts w:cs="Calibri"/>
                <w:color w:val="000000"/>
                <w:sz w:val="22"/>
                <w:szCs w:val="22"/>
              </w:rPr>
            </w:pPr>
            <w:r w:rsidRPr="002E2A05">
              <w:rPr>
                <w:rFonts w:cstheme="minorHAnsi"/>
                <w:sz w:val="22"/>
                <w:szCs w:val="22"/>
              </w:rPr>
              <w:t>-</w:t>
            </w:r>
            <w:r w:rsidRPr="002E2A05">
              <w:rPr>
                <w:rFonts w:cs="Calibri"/>
                <w:color w:val="000000"/>
                <w:sz w:val="22"/>
                <w:szCs w:val="22"/>
              </w:rPr>
              <w:t>individualni rad</w:t>
            </w:r>
          </w:p>
          <w:p w:rsidR="00E54DFF" w:rsidRPr="002E2A05" w:rsidRDefault="00E54DFF" w:rsidP="002E2A05">
            <w:pPr>
              <w:spacing w:before="0" w:after="0" w:line="276" w:lineRule="auto"/>
              <w:rPr>
                <w:rFonts w:cs="Calibri"/>
                <w:color w:val="000000"/>
                <w:sz w:val="22"/>
                <w:szCs w:val="22"/>
              </w:rPr>
            </w:pPr>
            <w:r w:rsidRPr="002E2A05">
              <w:rPr>
                <w:rFonts w:cstheme="minorHAnsi"/>
                <w:sz w:val="22"/>
                <w:szCs w:val="22"/>
              </w:rPr>
              <w:t>-</w:t>
            </w:r>
            <w:r w:rsidRPr="002E2A05">
              <w:rPr>
                <w:rFonts w:cs="Calibri"/>
                <w:color w:val="000000"/>
                <w:sz w:val="22"/>
                <w:szCs w:val="22"/>
              </w:rPr>
              <w:t>rad u paru i grupi</w:t>
            </w:r>
          </w:p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</w:rPr>
              <w:t>-</w:t>
            </w:r>
            <w:r w:rsidRPr="002E2A05">
              <w:rPr>
                <w:rFonts w:asciiTheme="majorHAnsi" w:hAnsiTheme="majorHAnsi" w:cs="Calibri"/>
                <w:color w:val="000000"/>
                <w:sz w:val="22"/>
                <w:szCs w:val="22"/>
              </w:rPr>
              <w:t>suradničko učenje rješavanjem zadataka za kritičko mišljenje</w:t>
            </w:r>
          </w:p>
        </w:tc>
      </w:tr>
      <w:tr w:rsidR="00E54DFF" w:rsidRPr="002E2A05" w:rsidTr="00E54DFF">
        <w:trPr>
          <w:trHeight w:val="283"/>
        </w:trPr>
        <w:tc>
          <w:tcPr>
            <w:cnfStyle w:val="001000000000"/>
            <w:tcW w:w="2942" w:type="dxa"/>
          </w:tcPr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346" w:type="dxa"/>
            <w:shd w:val="clear" w:color="auto" w:fill="F2DBDB" w:themeFill="accent2" w:themeFillTint="33"/>
            <w:vAlign w:val="center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-tijekom školske godine 2020./2021.</w:t>
            </w:r>
          </w:p>
        </w:tc>
      </w:tr>
      <w:tr w:rsidR="00E54DFF" w:rsidRPr="002E2A05" w:rsidTr="00E54DFF">
        <w:trPr>
          <w:cnfStyle w:val="000000100000"/>
          <w:trHeight w:val="283"/>
        </w:trPr>
        <w:tc>
          <w:tcPr>
            <w:cnfStyle w:val="001000000000"/>
            <w:tcW w:w="2942" w:type="dxa"/>
          </w:tcPr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46" w:type="dxa"/>
            <w:shd w:val="clear" w:color="auto" w:fill="F2DBDB" w:themeFill="accent2" w:themeFillTint="33"/>
            <w:vAlign w:val="center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E54DFF" w:rsidRPr="002E2A05" w:rsidTr="00E54DFF">
        <w:trPr>
          <w:trHeight w:val="283"/>
        </w:trPr>
        <w:tc>
          <w:tcPr>
            <w:cnfStyle w:val="001000000000"/>
            <w:tcW w:w="2942" w:type="dxa"/>
          </w:tcPr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346" w:type="dxa"/>
            <w:shd w:val="clear" w:color="auto" w:fill="F2DBDB" w:themeFill="accent2" w:themeFillTint="33"/>
            <w:vAlign w:val="center"/>
          </w:tcPr>
          <w:p w:rsidR="00E54DFF" w:rsidRPr="002E2A05" w:rsidRDefault="00E54DFF" w:rsidP="002E2A05">
            <w:pPr>
              <w:spacing w:before="0" w:after="0" w:line="276" w:lineRule="auto"/>
              <w:rPr>
                <w:rFonts w:cs="Calibri"/>
                <w:color w:val="000000"/>
                <w:sz w:val="22"/>
                <w:szCs w:val="22"/>
              </w:rPr>
            </w:pPr>
            <w:r w:rsidRPr="002E2A05">
              <w:rPr>
                <w:rFonts w:cstheme="minorHAnsi"/>
                <w:sz w:val="22"/>
                <w:szCs w:val="22"/>
              </w:rPr>
              <w:t>-</w:t>
            </w:r>
            <w:r w:rsidRPr="002E2A05">
              <w:rPr>
                <w:rFonts w:cs="Calibri"/>
                <w:color w:val="000000"/>
                <w:sz w:val="22"/>
                <w:szCs w:val="22"/>
              </w:rPr>
              <w:t>samovrednovanje</w:t>
            </w:r>
          </w:p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</w:rPr>
              <w:t>-</w:t>
            </w:r>
            <w:r w:rsidRPr="002E2A05">
              <w:rPr>
                <w:rFonts w:asciiTheme="majorHAnsi" w:hAnsiTheme="majorHAnsi" w:cs="Calibri"/>
                <w:color w:val="000000"/>
                <w:sz w:val="22"/>
                <w:szCs w:val="22"/>
              </w:rPr>
              <w:t>procjenjuje se učenikova aktivnost, marljivost i zalaganje na satovima</w:t>
            </w:r>
          </w:p>
        </w:tc>
      </w:tr>
      <w:tr w:rsidR="00E54DFF" w:rsidRPr="002E2A05" w:rsidTr="00E54DFF">
        <w:trPr>
          <w:cnfStyle w:val="000000100000"/>
          <w:trHeight w:val="644"/>
        </w:trPr>
        <w:tc>
          <w:tcPr>
            <w:cnfStyle w:val="001000000000"/>
            <w:tcW w:w="2942" w:type="dxa"/>
          </w:tcPr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346" w:type="dxa"/>
            <w:shd w:val="clear" w:color="auto" w:fill="F2DBDB" w:themeFill="accent2" w:themeFillTint="33"/>
            <w:vAlign w:val="center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-do 10 učenika</w:t>
            </w:r>
          </w:p>
        </w:tc>
      </w:tr>
      <w:tr w:rsidR="00E54DFF" w:rsidRPr="002E2A05" w:rsidTr="00E54DFF">
        <w:trPr>
          <w:trHeight w:val="283"/>
        </w:trPr>
        <w:tc>
          <w:tcPr>
            <w:cnfStyle w:val="001000000000"/>
            <w:tcW w:w="2942" w:type="dxa"/>
          </w:tcPr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BROJ SATI TJEDNO</w:t>
            </w:r>
          </w:p>
        </w:tc>
        <w:tc>
          <w:tcPr>
            <w:cnfStyle w:val="000100000000"/>
            <w:tcW w:w="6346" w:type="dxa"/>
            <w:shd w:val="clear" w:color="auto" w:fill="F2DBDB" w:themeFill="accent2" w:themeFillTint="33"/>
            <w:vAlign w:val="center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 sat (35 sati godišnje)</w:t>
            </w:r>
          </w:p>
        </w:tc>
      </w:tr>
      <w:tr w:rsidR="00E54DFF" w:rsidRPr="002E2A05" w:rsidTr="00E54DFF">
        <w:trPr>
          <w:cnfStyle w:val="010000000000"/>
          <w:trHeight w:val="283"/>
        </w:trPr>
        <w:tc>
          <w:tcPr>
            <w:cnfStyle w:val="001000000000"/>
            <w:tcW w:w="2942" w:type="dxa"/>
          </w:tcPr>
          <w:p w:rsidR="00E54DFF" w:rsidRPr="002E2A05" w:rsidRDefault="00E54DFF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NOSITELJ/I  AKTIVNOSTI</w:t>
            </w:r>
          </w:p>
        </w:tc>
        <w:tc>
          <w:tcPr>
            <w:cnfStyle w:val="000100000000"/>
            <w:tcW w:w="6346" w:type="dxa"/>
            <w:shd w:val="clear" w:color="auto" w:fill="F2DBDB" w:themeFill="accent2" w:themeFillTint="33"/>
            <w:vAlign w:val="center"/>
          </w:tcPr>
          <w:p w:rsidR="00E54DFF" w:rsidRPr="002E2A05" w:rsidRDefault="00E54DFF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b w:val="0"/>
                <w:sz w:val="22"/>
                <w:szCs w:val="22"/>
                <w:lang w:val="pl-PL"/>
              </w:rPr>
              <w:t>-učenici osmih razreda razreda, učiteljica Martina Košćak</w:t>
            </w:r>
          </w:p>
        </w:tc>
      </w:tr>
    </w:tbl>
    <w:p w:rsidR="00152388" w:rsidRPr="002E2A05" w:rsidRDefault="00152388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DF3BEC" w:rsidRPr="002E2A05" w:rsidRDefault="00DF3BEC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DF3BEC" w:rsidRPr="002E2A05" w:rsidRDefault="00DF3BEC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DF3BEC" w:rsidRPr="002E2A05" w:rsidRDefault="00DF3BEC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DF3BEC" w:rsidRPr="002E2A05" w:rsidRDefault="00DF3BEC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DF3BEC" w:rsidRPr="002E2A05" w:rsidRDefault="00DF3BEC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DF3BEC" w:rsidRPr="002E2A05" w:rsidRDefault="00DF3BEC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DF3BEC" w:rsidRPr="002E2A05" w:rsidRDefault="00DF3BEC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DF3BEC" w:rsidRPr="002E2A05" w:rsidRDefault="00DF3BEC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DF3BEC" w:rsidRPr="002E2A05" w:rsidRDefault="00DF3BEC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8D6EFD" w:rsidRDefault="008D6EFD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8B0482" w:rsidRPr="002E2A05" w:rsidRDefault="008B048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E54DFF" w:rsidRPr="002E2A05" w:rsidRDefault="00E54DFF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364AC1" w:rsidRPr="002E2A05" w:rsidRDefault="00364AC1" w:rsidP="003331BF">
      <w:pPr>
        <w:pStyle w:val="Odlomakpopisa"/>
        <w:numPr>
          <w:ilvl w:val="0"/>
          <w:numId w:val="70"/>
        </w:numPr>
        <w:shd w:val="clear" w:color="auto" w:fill="C2D69B" w:themeFill="accent3" w:themeFillTint="99"/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lastRenderedPageBreak/>
        <w:t>PLAN I PROGRAM IZVANNASTAVNIH AKTIVNOSTI</w:t>
      </w:r>
    </w:p>
    <w:tbl>
      <w:tblPr>
        <w:tblStyle w:val="Srednjareetka3-Isticanje3"/>
        <w:tblpPr w:leftFromText="180" w:rightFromText="180" w:vertAnchor="page" w:horzAnchor="margin" w:tblpXSpec="center" w:tblpY="2042"/>
        <w:tblW w:w="8117" w:type="dxa"/>
        <w:tblLayout w:type="fixed"/>
        <w:tblLook w:val="01E0"/>
      </w:tblPr>
      <w:tblGrid>
        <w:gridCol w:w="3532"/>
        <w:gridCol w:w="1251"/>
        <w:gridCol w:w="3334"/>
      </w:tblGrid>
      <w:tr w:rsidR="008B0482" w:rsidRPr="00600F3C" w:rsidTr="00600F3C">
        <w:trPr>
          <w:cnfStyle w:val="100000000000"/>
          <w:trHeight w:val="482"/>
        </w:trPr>
        <w:tc>
          <w:tcPr>
            <w:cnfStyle w:val="001000000000"/>
            <w:tcW w:w="3532" w:type="dxa"/>
            <w:vAlign w:val="center"/>
          </w:tcPr>
          <w:p w:rsidR="008B0482" w:rsidRPr="00600F3C" w:rsidRDefault="008B0482" w:rsidP="00600F3C">
            <w:pPr>
              <w:pStyle w:val="Bezproreda"/>
              <w:spacing w:line="276" w:lineRule="auto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  <w:szCs w:val="22"/>
              </w:rPr>
              <w:t>Naziv skupine/grupe</w:t>
            </w:r>
          </w:p>
        </w:tc>
        <w:tc>
          <w:tcPr>
            <w:cnfStyle w:val="000010000000"/>
            <w:tcW w:w="1251" w:type="dxa"/>
            <w:vAlign w:val="center"/>
          </w:tcPr>
          <w:p w:rsidR="008B0482" w:rsidRPr="00600F3C" w:rsidRDefault="008B0482" w:rsidP="00600F3C">
            <w:pPr>
              <w:pStyle w:val="Bezproreda"/>
              <w:spacing w:line="276" w:lineRule="auto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  <w:szCs w:val="22"/>
              </w:rPr>
              <w:t>Broj sati godiš.</w:t>
            </w:r>
          </w:p>
        </w:tc>
        <w:tc>
          <w:tcPr>
            <w:cnfStyle w:val="000100000000"/>
            <w:tcW w:w="3334" w:type="dxa"/>
            <w:vAlign w:val="center"/>
          </w:tcPr>
          <w:p w:rsidR="008B0482" w:rsidRPr="00600F3C" w:rsidRDefault="008B0482" w:rsidP="00600F3C">
            <w:pPr>
              <w:pStyle w:val="Bezproreda"/>
              <w:spacing w:line="276" w:lineRule="auto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  <w:szCs w:val="22"/>
              </w:rPr>
              <w:t>Ime i prezime nositelja aktivnosti</w:t>
            </w:r>
          </w:p>
        </w:tc>
      </w:tr>
      <w:tr w:rsidR="00600F3C" w:rsidRPr="00600F3C" w:rsidTr="00600F3C">
        <w:trPr>
          <w:cnfStyle w:val="000000100000"/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Povijesna grupa</w:t>
            </w:r>
          </w:p>
        </w:tc>
        <w:tc>
          <w:tcPr>
            <w:cnfStyle w:val="000010000000"/>
            <w:tcW w:w="1251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sz w:val="22"/>
              </w:rPr>
            </w:pPr>
            <w:r w:rsidRPr="00600F3C">
              <w:rPr>
                <w:rFonts w:asciiTheme="majorHAnsi" w:hAnsiTheme="majorHAnsi"/>
                <w:sz w:val="22"/>
              </w:rPr>
              <w:t>35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Ana-Marija Korent</w:t>
            </w:r>
          </w:p>
        </w:tc>
      </w:tr>
      <w:tr w:rsidR="00600F3C" w:rsidRPr="00600F3C" w:rsidTr="00600F3C">
        <w:trPr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Matematička grupa</w:t>
            </w:r>
          </w:p>
        </w:tc>
        <w:tc>
          <w:tcPr>
            <w:cnfStyle w:val="000010000000"/>
            <w:tcW w:w="1251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sz w:val="22"/>
              </w:rPr>
            </w:pPr>
            <w:r w:rsidRPr="00600F3C">
              <w:rPr>
                <w:rFonts w:asciiTheme="majorHAnsi" w:hAnsiTheme="majorHAnsi"/>
                <w:sz w:val="22"/>
              </w:rPr>
              <w:t>35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Jasmina Trupković</w:t>
            </w:r>
          </w:p>
        </w:tc>
      </w:tr>
      <w:tr w:rsidR="00600F3C" w:rsidRPr="00600F3C" w:rsidTr="00600F3C">
        <w:trPr>
          <w:cnfStyle w:val="000000100000"/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Biblijska grupa</w:t>
            </w:r>
          </w:p>
        </w:tc>
        <w:tc>
          <w:tcPr>
            <w:cnfStyle w:val="000010000000"/>
            <w:tcW w:w="1251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sz w:val="22"/>
              </w:rPr>
            </w:pPr>
            <w:r w:rsidRPr="00600F3C">
              <w:rPr>
                <w:rFonts w:asciiTheme="majorHAnsi" w:hAnsiTheme="majorHAnsi"/>
                <w:sz w:val="22"/>
              </w:rPr>
              <w:t>70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Anamarija Režek</w:t>
            </w:r>
          </w:p>
        </w:tc>
      </w:tr>
      <w:tr w:rsidR="00600F3C" w:rsidRPr="00600F3C" w:rsidTr="00600F3C">
        <w:trPr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Vjeronaučna grupa</w:t>
            </w:r>
          </w:p>
        </w:tc>
        <w:tc>
          <w:tcPr>
            <w:cnfStyle w:val="000010000000"/>
            <w:tcW w:w="1251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sz w:val="22"/>
              </w:rPr>
            </w:pPr>
            <w:r w:rsidRPr="00600F3C">
              <w:rPr>
                <w:rFonts w:asciiTheme="majorHAnsi" w:hAnsiTheme="majorHAnsi"/>
                <w:sz w:val="22"/>
              </w:rPr>
              <w:t>70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Duško Toplek</w:t>
            </w:r>
          </w:p>
        </w:tc>
      </w:tr>
      <w:tr w:rsidR="00600F3C" w:rsidRPr="00600F3C" w:rsidTr="00600F3C">
        <w:trPr>
          <w:cnfStyle w:val="000000100000"/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Odbojka</w:t>
            </w:r>
          </w:p>
        </w:tc>
        <w:tc>
          <w:tcPr>
            <w:cnfStyle w:val="000010000000"/>
            <w:tcW w:w="1251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sz w:val="22"/>
              </w:rPr>
            </w:pPr>
            <w:r w:rsidRPr="00600F3C">
              <w:rPr>
                <w:rFonts w:asciiTheme="majorHAnsi" w:hAnsiTheme="majorHAnsi"/>
                <w:sz w:val="22"/>
              </w:rPr>
              <w:t>70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Jasminka Jakšić</w:t>
            </w:r>
          </w:p>
        </w:tc>
      </w:tr>
      <w:tr w:rsidR="00600F3C" w:rsidRPr="00600F3C" w:rsidTr="00600F3C">
        <w:trPr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Veliki zbor</w:t>
            </w:r>
          </w:p>
        </w:tc>
        <w:tc>
          <w:tcPr>
            <w:cnfStyle w:val="000010000000"/>
            <w:tcW w:w="1251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sz w:val="22"/>
              </w:rPr>
            </w:pPr>
            <w:r w:rsidRPr="00600F3C">
              <w:rPr>
                <w:rFonts w:asciiTheme="majorHAnsi" w:hAnsiTheme="majorHAnsi"/>
                <w:sz w:val="22"/>
              </w:rPr>
              <w:t>70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Ivana Matulin</w:t>
            </w:r>
          </w:p>
        </w:tc>
      </w:tr>
      <w:tr w:rsidR="00600F3C" w:rsidRPr="00600F3C" w:rsidTr="00600F3C">
        <w:trPr>
          <w:cnfStyle w:val="000000100000"/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Mali zbor</w:t>
            </w:r>
          </w:p>
        </w:tc>
        <w:tc>
          <w:tcPr>
            <w:cnfStyle w:val="000010000000"/>
            <w:tcW w:w="1251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sz w:val="22"/>
              </w:rPr>
            </w:pPr>
            <w:r w:rsidRPr="00600F3C">
              <w:rPr>
                <w:rFonts w:asciiTheme="majorHAnsi" w:hAnsiTheme="majorHAnsi"/>
                <w:sz w:val="22"/>
              </w:rPr>
              <w:t>35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Ivana Matulin</w:t>
            </w:r>
          </w:p>
        </w:tc>
      </w:tr>
      <w:tr w:rsidR="00600F3C" w:rsidRPr="00600F3C" w:rsidTr="00600F3C">
        <w:trPr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Tamburaška grupa</w:t>
            </w:r>
          </w:p>
        </w:tc>
        <w:tc>
          <w:tcPr>
            <w:cnfStyle w:val="000010000000"/>
            <w:tcW w:w="1251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sz w:val="22"/>
              </w:rPr>
            </w:pPr>
            <w:r w:rsidRPr="00600F3C">
              <w:rPr>
                <w:rFonts w:asciiTheme="majorHAnsi" w:hAnsiTheme="majorHAnsi"/>
                <w:sz w:val="22"/>
              </w:rPr>
              <w:t>35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Ivana Matulin</w:t>
            </w:r>
          </w:p>
        </w:tc>
      </w:tr>
      <w:tr w:rsidR="00600F3C" w:rsidRPr="00600F3C" w:rsidTr="00600F3C">
        <w:trPr>
          <w:cnfStyle w:val="000000100000"/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Fizikalna grupa</w:t>
            </w:r>
          </w:p>
        </w:tc>
        <w:tc>
          <w:tcPr>
            <w:cnfStyle w:val="000010000000"/>
            <w:tcW w:w="1251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sz w:val="22"/>
              </w:rPr>
            </w:pPr>
            <w:r w:rsidRPr="00600F3C">
              <w:rPr>
                <w:rFonts w:asciiTheme="majorHAnsi" w:hAnsiTheme="majorHAnsi"/>
                <w:sz w:val="22"/>
              </w:rPr>
              <w:t>70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Mihael Zelić</w:t>
            </w:r>
          </w:p>
        </w:tc>
      </w:tr>
      <w:tr w:rsidR="00600F3C" w:rsidRPr="00600F3C" w:rsidTr="00600F3C">
        <w:trPr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 xml:space="preserve">Engleska grupa </w:t>
            </w:r>
          </w:p>
        </w:tc>
        <w:tc>
          <w:tcPr>
            <w:cnfStyle w:val="000010000000"/>
            <w:tcW w:w="1251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sz w:val="22"/>
              </w:rPr>
            </w:pPr>
            <w:r w:rsidRPr="00600F3C">
              <w:rPr>
                <w:rFonts w:asciiTheme="majorHAnsi" w:hAnsiTheme="majorHAnsi"/>
                <w:sz w:val="22"/>
              </w:rPr>
              <w:t>35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A. Taradi-Kajmović</w:t>
            </w:r>
          </w:p>
        </w:tc>
      </w:tr>
      <w:tr w:rsidR="00600F3C" w:rsidRPr="00600F3C" w:rsidTr="00600F3C">
        <w:trPr>
          <w:cnfStyle w:val="000000100000"/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Tehničko stvaralaštvo</w:t>
            </w:r>
          </w:p>
        </w:tc>
        <w:tc>
          <w:tcPr>
            <w:cnfStyle w:val="000010000000"/>
            <w:tcW w:w="1251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sz w:val="22"/>
              </w:rPr>
            </w:pPr>
            <w:r w:rsidRPr="00600F3C">
              <w:rPr>
                <w:rFonts w:asciiTheme="majorHAnsi" w:hAnsiTheme="majorHAnsi"/>
                <w:sz w:val="22"/>
              </w:rPr>
              <w:t>35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Mihaela Novak</w:t>
            </w:r>
          </w:p>
        </w:tc>
      </w:tr>
      <w:tr w:rsidR="00600F3C" w:rsidRPr="00600F3C" w:rsidTr="00600F3C">
        <w:trPr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Likovna grupa</w:t>
            </w:r>
          </w:p>
        </w:tc>
        <w:tc>
          <w:tcPr>
            <w:cnfStyle w:val="000010000000"/>
            <w:tcW w:w="1251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sz w:val="22"/>
              </w:rPr>
            </w:pPr>
            <w:r w:rsidRPr="00600F3C">
              <w:rPr>
                <w:rFonts w:asciiTheme="majorHAnsi" w:hAnsiTheme="majorHAnsi"/>
                <w:sz w:val="22"/>
              </w:rPr>
              <w:t>35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Neda Madjar</w:t>
            </w:r>
          </w:p>
        </w:tc>
      </w:tr>
      <w:tr w:rsidR="00600F3C" w:rsidRPr="00600F3C" w:rsidTr="00600F3C">
        <w:trPr>
          <w:cnfStyle w:val="000000100000"/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EU kviz grupa</w:t>
            </w:r>
          </w:p>
        </w:tc>
        <w:tc>
          <w:tcPr>
            <w:cnfStyle w:val="000010000000"/>
            <w:tcW w:w="1251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sz w:val="22"/>
              </w:rPr>
            </w:pPr>
            <w:r w:rsidRPr="00600F3C">
              <w:rPr>
                <w:rFonts w:asciiTheme="majorHAnsi" w:hAnsiTheme="majorHAnsi"/>
                <w:sz w:val="22"/>
              </w:rPr>
              <w:t>35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Janko Kalšan</w:t>
            </w:r>
          </w:p>
        </w:tc>
      </w:tr>
      <w:tr w:rsidR="00600F3C" w:rsidRPr="00600F3C" w:rsidTr="00600F3C">
        <w:trPr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Njemačka grupa</w:t>
            </w:r>
          </w:p>
        </w:tc>
        <w:tc>
          <w:tcPr>
            <w:cnfStyle w:val="000010000000"/>
            <w:tcW w:w="1251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sz w:val="22"/>
              </w:rPr>
            </w:pPr>
            <w:r w:rsidRPr="00600F3C">
              <w:rPr>
                <w:rFonts w:asciiTheme="majorHAnsi" w:hAnsiTheme="majorHAnsi"/>
                <w:sz w:val="22"/>
              </w:rPr>
              <w:t>70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Nikolina Telebar</w:t>
            </w:r>
          </w:p>
        </w:tc>
      </w:tr>
      <w:tr w:rsidR="00600F3C" w:rsidRPr="00600F3C" w:rsidTr="00600F3C">
        <w:trPr>
          <w:cnfStyle w:val="000000100000"/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Kemijska grupa</w:t>
            </w:r>
          </w:p>
        </w:tc>
        <w:tc>
          <w:tcPr>
            <w:cnfStyle w:val="000010000000"/>
            <w:tcW w:w="1251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sz w:val="22"/>
              </w:rPr>
            </w:pPr>
            <w:r w:rsidRPr="00600F3C">
              <w:rPr>
                <w:rFonts w:asciiTheme="majorHAnsi" w:hAnsiTheme="majorHAnsi"/>
                <w:sz w:val="22"/>
              </w:rPr>
              <w:t>35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Darija Mudri</w:t>
            </w:r>
          </w:p>
        </w:tc>
      </w:tr>
      <w:tr w:rsidR="00600F3C" w:rsidRPr="00600F3C" w:rsidTr="00600F3C">
        <w:trPr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Rukomet</w:t>
            </w:r>
          </w:p>
        </w:tc>
        <w:tc>
          <w:tcPr>
            <w:cnfStyle w:val="000010000000"/>
            <w:tcW w:w="1251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sz w:val="22"/>
              </w:rPr>
            </w:pPr>
            <w:r w:rsidRPr="00600F3C">
              <w:rPr>
                <w:rFonts w:asciiTheme="majorHAnsi" w:hAnsiTheme="majorHAnsi"/>
                <w:sz w:val="22"/>
              </w:rPr>
              <w:t>35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Tomislav Horvat</w:t>
            </w:r>
          </w:p>
        </w:tc>
      </w:tr>
      <w:tr w:rsidR="00600F3C" w:rsidRPr="00600F3C" w:rsidTr="00600F3C">
        <w:trPr>
          <w:cnfStyle w:val="000000100000"/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Geografska grupa</w:t>
            </w:r>
          </w:p>
        </w:tc>
        <w:tc>
          <w:tcPr>
            <w:cnfStyle w:val="000010000000"/>
            <w:tcW w:w="1251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sz w:val="22"/>
              </w:rPr>
            </w:pPr>
            <w:r w:rsidRPr="00600F3C">
              <w:rPr>
                <w:rFonts w:asciiTheme="majorHAnsi" w:hAnsiTheme="majorHAnsi"/>
                <w:sz w:val="22"/>
              </w:rPr>
              <w:t>35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Dunja Novak</w:t>
            </w:r>
          </w:p>
        </w:tc>
      </w:tr>
      <w:tr w:rsidR="00600F3C" w:rsidRPr="00600F3C" w:rsidTr="00600F3C">
        <w:trPr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Biološka grupa</w:t>
            </w:r>
          </w:p>
        </w:tc>
        <w:tc>
          <w:tcPr>
            <w:cnfStyle w:val="000010000000"/>
            <w:tcW w:w="1251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sz w:val="22"/>
              </w:rPr>
            </w:pPr>
            <w:r w:rsidRPr="00600F3C">
              <w:rPr>
                <w:rFonts w:asciiTheme="majorHAnsi" w:hAnsiTheme="majorHAnsi"/>
                <w:sz w:val="22"/>
              </w:rPr>
              <w:t>35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Saša Hladki</w:t>
            </w:r>
          </w:p>
        </w:tc>
      </w:tr>
      <w:tr w:rsidR="00600F3C" w:rsidRPr="00600F3C" w:rsidTr="00600F3C">
        <w:trPr>
          <w:cnfStyle w:val="000000100000"/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>
              <w:rPr>
                <w:rFonts w:asciiTheme="majorHAnsi" w:hAnsiTheme="majorHAnsi"/>
                <w:color w:val="auto"/>
                <w:sz w:val="22"/>
              </w:rPr>
              <w:t>Novinarska i radijska grupa</w:t>
            </w:r>
          </w:p>
        </w:tc>
        <w:tc>
          <w:tcPr>
            <w:cnfStyle w:val="000010000000"/>
            <w:tcW w:w="1251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35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>
              <w:rPr>
                <w:rFonts w:asciiTheme="majorHAnsi" w:hAnsiTheme="majorHAnsi"/>
                <w:color w:val="auto"/>
                <w:sz w:val="22"/>
              </w:rPr>
              <w:t>Lidija Toth</w:t>
            </w:r>
          </w:p>
        </w:tc>
      </w:tr>
      <w:tr w:rsidR="00600F3C" w:rsidRPr="00600F3C" w:rsidTr="00600F3C">
        <w:trPr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Dramska</w:t>
            </w:r>
          </w:p>
        </w:tc>
        <w:tc>
          <w:tcPr>
            <w:cnfStyle w:val="000010000000"/>
            <w:tcW w:w="1251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sz w:val="22"/>
              </w:rPr>
            </w:pPr>
            <w:r w:rsidRPr="00600F3C">
              <w:rPr>
                <w:rFonts w:asciiTheme="majorHAnsi" w:hAnsiTheme="majorHAnsi"/>
                <w:sz w:val="22"/>
              </w:rPr>
              <w:t>35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Maja Matotek</w:t>
            </w:r>
          </w:p>
        </w:tc>
      </w:tr>
      <w:tr w:rsidR="00600F3C" w:rsidRPr="00600F3C" w:rsidTr="00600F3C">
        <w:trPr>
          <w:cnfStyle w:val="000000100000"/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Erasmus +</w:t>
            </w:r>
          </w:p>
        </w:tc>
        <w:tc>
          <w:tcPr>
            <w:cnfStyle w:val="000010000000"/>
            <w:tcW w:w="1251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35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>
              <w:rPr>
                <w:rFonts w:asciiTheme="majorHAnsi" w:hAnsiTheme="majorHAnsi"/>
                <w:color w:val="auto"/>
                <w:sz w:val="22"/>
              </w:rPr>
              <w:t>Dunja Novak</w:t>
            </w:r>
          </w:p>
        </w:tc>
      </w:tr>
      <w:tr w:rsidR="00600F3C" w:rsidRPr="00600F3C" w:rsidTr="00600F3C">
        <w:trPr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Informatička grupa</w:t>
            </w:r>
          </w:p>
        </w:tc>
        <w:tc>
          <w:tcPr>
            <w:cnfStyle w:val="000010000000"/>
            <w:tcW w:w="1251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sz w:val="22"/>
              </w:rPr>
            </w:pPr>
            <w:r w:rsidRPr="00600F3C">
              <w:rPr>
                <w:rFonts w:asciiTheme="majorHAnsi" w:hAnsiTheme="majorHAnsi"/>
                <w:sz w:val="22"/>
              </w:rPr>
              <w:t>35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Lidija Matoša</w:t>
            </w:r>
          </w:p>
        </w:tc>
      </w:tr>
      <w:tr w:rsidR="00F515D9" w:rsidRPr="00600F3C" w:rsidTr="00600F3C">
        <w:trPr>
          <w:cnfStyle w:val="000000100000"/>
          <w:trHeight w:val="482"/>
        </w:trPr>
        <w:tc>
          <w:tcPr>
            <w:cnfStyle w:val="001000000000"/>
            <w:tcW w:w="3532" w:type="dxa"/>
          </w:tcPr>
          <w:p w:rsidR="00F515D9" w:rsidRPr="00F515D9" w:rsidRDefault="00F515D9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F515D9">
              <w:rPr>
                <w:rFonts w:asciiTheme="majorHAnsi" w:hAnsiTheme="majorHAnsi"/>
                <w:color w:val="auto"/>
                <w:sz w:val="22"/>
              </w:rPr>
              <w:t>Estetsko uređenje škole</w:t>
            </w:r>
          </w:p>
        </w:tc>
        <w:tc>
          <w:tcPr>
            <w:cnfStyle w:val="000010000000"/>
            <w:tcW w:w="1251" w:type="dxa"/>
          </w:tcPr>
          <w:p w:rsidR="00F515D9" w:rsidRPr="00F515D9" w:rsidRDefault="00F515D9" w:rsidP="00600F3C">
            <w:pPr>
              <w:jc w:val="center"/>
              <w:rPr>
                <w:rFonts w:asciiTheme="majorHAnsi" w:hAnsiTheme="majorHAnsi"/>
                <w:sz w:val="22"/>
              </w:rPr>
            </w:pPr>
            <w:r w:rsidRPr="00F515D9">
              <w:rPr>
                <w:rFonts w:asciiTheme="majorHAnsi" w:hAnsiTheme="majorHAnsi"/>
                <w:sz w:val="22"/>
              </w:rPr>
              <w:t>70</w:t>
            </w:r>
          </w:p>
        </w:tc>
        <w:tc>
          <w:tcPr>
            <w:cnfStyle w:val="000100000000"/>
            <w:tcW w:w="3334" w:type="dxa"/>
          </w:tcPr>
          <w:p w:rsidR="00F515D9" w:rsidRPr="00F515D9" w:rsidRDefault="00F515D9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F515D9">
              <w:rPr>
                <w:rFonts w:asciiTheme="majorHAnsi" w:hAnsiTheme="majorHAnsi"/>
                <w:color w:val="auto"/>
                <w:sz w:val="22"/>
              </w:rPr>
              <w:t>Neda Madjar</w:t>
            </w:r>
          </w:p>
        </w:tc>
      </w:tr>
      <w:tr w:rsidR="00600F3C" w:rsidRPr="00600F3C" w:rsidTr="00600F3C">
        <w:trPr>
          <w:cnfStyle w:val="010000000000"/>
          <w:trHeight w:val="482"/>
        </w:trPr>
        <w:tc>
          <w:tcPr>
            <w:cnfStyle w:val="001000000000"/>
            <w:tcW w:w="3532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Mali kreativci</w:t>
            </w:r>
          </w:p>
        </w:tc>
        <w:tc>
          <w:tcPr>
            <w:cnfStyle w:val="000010000000"/>
            <w:tcW w:w="1251" w:type="dxa"/>
            <w:shd w:val="clear" w:color="auto" w:fill="D6E3BC" w:themeFill="accent3" w:themeFillTint="66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b w:val="0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b w:val="0"/>
                <w:color w:val="auto"/>
                <w:sz w:val="22"/>
              </w:rPr>
              <w:t>35</w:t>
            </w:r>
          </w:p>
        </w:tc>
        <w:tc>
          <w:tcPr>
            <w:cnfStyle w:val="000100000000"/>
            <w:tcW w:w="3334" w:type="dxa"/>
          </w:tcPr>
          <w:p w:rsidR="00600F3C" w:rsidRPr="00600F3C" w:rsidRDefault="00600F3C" w:rsidP="00600F3C">
            <w:pPr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600F3C">
              <w:rPr>
                <w:rFonts w:asciiTheme="majorHAnsi" w:hAnsiTheme="majorHAnsi"/>
                <w:color w:val="auto"/>
                <w:sz w:val="22"/>
              </w:rPr>
              <w:t>Učiteljice od 1. do 4. razreda</w:t>
            </w:r>
          </w:p>
        </w:tc>
      </w:tr>
    </w:tbl>
    <w:p w:rsidR="008B0482" w:rsidRDefault="008B048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8B0482" w:rsidRPr="002E2A05" w:rsidRDefault="008B048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666E94" w:rsidRPr="008B0482" w:rsidRDefault="00666E94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8B0482">
        <w:rPr>
          <w:rFonts w:asciiTheme="majorHAnsi" w:hAnsiTheme="majorHAnsi"/>
          <w:b/>
          <w:sz w:val="22"/>
          <w:szCs w:val="22"/>
        </w:rPr>
        <w:t>POVIJESNA GRUPA</w:t>
      </w:r>
    </w:p>
    <w:tbl>
      <w:tblPr>
        <w:tblStyle w:val="Srednjareetka2-Isticanje3"/>
        <w:tblW w:w="9288" w:type="dxa"/>
        <w:tblLook w:val="01E0"/>
      </w:tblPr>
      <w:tblGrid>
        <w:gridCol w:w="2994"/>
        <w:gridCol w:w="6294"/>
      </w:tblGrid>
      <w:tr w:rsidR="00FE630C" w:rsidRPr="002E2A05" w:rsidTr="00FE630C">
        <w:trPr>
          <w:cnfStyle w:val="100000000000"/>
          <w:trHeight w:val="435"/>
        </w:trPr>
        <w:tc>
          <w:tcPr>
            <w:cnfStyle w:val="001000000100"/>
            <w:tcW w:w="2994" w:type="dxa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294" w:type="dxa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i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i/>
                <w:sz w:val="22"/>
                <w:szCs w:val="22"/>
              </w:rPr>
              <w:t>POVIJESNA GRUPA</w:t>
            </w:r>
            <w:r w:rsidRPr="002E2A05">
              <w:rPr>
                <w:rFonts w:asciiTheme="majorHAnsi" w:hAnsiTheme="majorHAnsi"/>
                <w:b w:val="0"/>
                <w:i/>
                <w:sz w:val="22"/>
                <w:szCs w:val="22"/>
              </w:rPr>
              <w:t xml:space="preserve"> </w:t>
            </w:r>
          </w:p>
        </w:tc>
      </w:tr>
      <w:tr w:rsidR="00FE630C" w:rsidRPr="002E2A05" w:rsidTr="00FE630C">
        <w:trPr>
          <w:cnfStyle w:val="000000100000"/>
          <w:trHeight w:val="1268"/>
        </w:trPr>
        <w:tc>
          <w:tcPr>
            <w:cnfStyle w:val="001000000000"/>
            <w:tcW w:w="2994" w:type="dxa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294" w:type="dxa"/>
          </w:tcPr>
          <w:p w:rsidR="00FE630C" w:rsidRPr="002E2A05" w:rsidRDefault="00FE630C" w:rsidP="00967D9D">
            <w:pPr>
              <w:pStyle w:val="Bezproreda"/>
              <w:numPr>
                <w:ilvl w:val="0"/>
                <w:numId w:val="81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proširivanje i produbljivanje znanja iz redovite nastave, </w:t>
            </w:r>
          </w:p>
          <w:p w:rsidR="00FE630C" w:rsidRPr="002E2A05" w:rsidRDefault="00FE630C" w:rsidP="00967D9D">
            <w:pPr>
              <w:pStyle w:val="Bezproreda"/>
              <w:numPr>
                <w:ilvl w:val="0"/>
                <w:numId w:val="81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usvajanje dodatnih sadržaja u skladu s interesima učenika,</w:t>
            </w:r>
          </w:p>
          <w:p w:rsidR="00FE630C" w:rsidRPr="002E2A05" w:rsidRDefault="00FE630C" w:rsidP="00967D9D">
            <w:pPr>
              <w:pStyle w:val="Bezproreda"/>
              <w:numPr>
                <w:ilvl w:val="0"/>
                <w:numId w:val="81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kern w:val="28"/>
                <w:sz w:val="22"/>
                <w:szCs w:val="22"/>
                <w:lang w:val="pl-PL"/>
              </w:rPr>
              <w:t>razvijanje interesa za domaću i svjetsku povijest,</w:t>
            </w:r>
          </w:p>
          <w:p w:rsidR="00FE630C" w:rsidRPr="002E2A05" w:rsidRDefault="00FE630C" w:rsidP="00967D9D">
            <w:pPr>
              <w:pStyle w:val="Bezproreda"/>
              <w:numPr>
                <w:ilvl w:val="0"/>
                <w:numId w:val="81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kern w:val="28"/>
                <w:sz w:val="22"/>
                <w:szCs w:val="22"/>
                <w:lang w:val="pl-PL"/>
              </w:rPr>
              <w:t xml:space="preserve"> poticanje učenika na odgovoran pristup povijesnoj baštini,</w:t>
            </w:r>
          </w:p>
          <w:p w:rsidR="00FE630C" w:rsidRPr="002E2A05" w:rsidRDefault="00FE630C" w:rsidP="00967D9D">
            <w:pPr>
              <w:pStyle w:val="Bezproreda"/>
              <w:numPr>
                <w:ilvl w:val="0"/>
                <w:numId w:val="81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kern w:val="28"/>
                <w:sz w:val="22"/>
                <w:szCs w:val="22"/>
                <w:lang w:val="pl-PL"/>
              </w:rPr>
              <w:t>obilježavanje važnih datuma hrvatske i svjetske povijesti</w:t>
            </w:r>
          </w:p>
        </w:tc>
      </w:tr>
      <w:tr w:rsidR="00FE630C" w:rsidRPr="002E2A05" w:rsidTr="00FE630C">
        <w:trPr>
          <w:trHeight w:val="338"/>
        </w:trPr>
        <w:tc>
          <w:tcPr>
            <w:cnfStyle w:val="001000000000"/>
            <w:tcW w:w="2994" w:type="dxa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294" w:type="dxa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za učenike koji s lakoćom svladavaju redoviti program i žele ga proširiti novim znanjima</w:t>
            </w:r>
          </w:p>
        </w:tc>
      </w:tr>
      <w:tr w:rsidR="00FE630C" w:rsidRPr="002E2A05" w:rsidTr="00FE630C">
        <w:trPr>
          <w:cnfStyle w:val="000000100000"/>
          <w:trHeight w:val="701"/>
        </w:trPr>
        <w:tc>
          <w:tcPr>
            <w:cnfStyle w:val="001000000000"/>
            <w:tcW w:w="2994" w:type="dxa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(Metode i oblici rada)</w:t>
            </w:r>
          </w:p>
        </w:tc>
        <w:tc>
          <w:tcPr>
            <w:cnfStyle w:val="000100000000"/>
            <w:tcW w:w="6294" w:type="dxa"/>
          </w:tcPr>
          <w:p w:rsidR="00FE630C" w:rsidRPr="002E2A05" w:rsidRDefault="00FE630C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izrada plakata i prezentacija, metoda razgovora, individualni rad, online istraživanje</w:t>
            </w:r>
          </w:p>
        </w:tc>
      </w:tr>
      <w:tr w:rsidR="00FE630C" w:rsidRPr="002E2A05" w:rsidTr="00FE630C">
        <w:trPr>
          <w:trHeight w:val="498"/>
        </w:trPr>
        <w:tc>
          <w:tcPr>
            <w:cnfStyle w:val="001000000000"/>
            <w:tcW w:w="2994" w:type="dxa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294" w:type="dxa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tijekom cijele školske godine, prema dogovoru s učenicima</w:t>
            </w:r>
          </w:p>
        </w:tc>
      </w:tr>
      <w:tr w:rsidR="00FE630C" w:rsidRPr="002E2A05" w:rsidTr="00FE630C">
        <w:trPr>
          <w:cnfStyle w:val="000000100000"/>
          <w:trHeight w:val="332"/>
        </w:trPr>
        <w:tc>
          <w:tcPr>
            <w:cnfStyle w:val="001000000000"/>
            <w:tcW w:w="2994" w:type="dxa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294" w:type="dxa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potrošni materijal prema potrebi</w:t>
            </w:r>
          </w:p>
        </w:tc>
      </w:tr>
      <w:tr w:rsidR="00FE630C" w:rsidRPr="002E2A05" w:rsidTr="00FE630C">
        <w:trPr>
          <w:trHeight w:val="623"/>
        </w:trPr>
        <w:tc>
          <w:tcPr>
            <w:cnfStyle w:val="001000000000"/>
            <w:tcW w:w="2994" w:type="dxa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294" w:type="dxa"/>
          </w:tcPr>
          <w:p w:rsidR="00FE630C" w:rsidRPr="002E2A05" w:rsidRDefault="00FE630C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opisno praćenje učeničkog zalaganja i rada</w:t>
            </w:r>
          </w:p>
        </w:tc>
      </w:tr>
      <w:tr w:rsidR="00FE630C" w:rsidRPr="002E2A05" w:rsidTr="00FE630C">
        <w:trPr>
          <w:cnfStyle w:val="000000100000"/>
          <w:trHeight w:val="302"/>
        </w:trPr>
        <w:tc>
          <w:tcPr>
            <w:cnfStyle w:val="001000000000"/>
            <w:tcW w:w="2994" w:type="dxa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294" w:type="dxa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12</w:t>
            </w:r>
          </w:p>
        </w:tc>
      </w:tr>
      <w:tr w:rsidR="00FE630C" w:rsidRPr="002E2A05" w:rsidTr="00FE630C">
        <w:trPr>
          <w:trHeight w:val="388"/>
        </w:trPr>
        <w:tc>
          <w:tcPr>
            <w:cnfStyle w:val="001000000000"/>
            <w:tcW w:w="2994" w:type="dxa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SATI TJEDNO</w:t>
            </w:r>
          </w:p>
        </w:tc>
        <w:tc>
          <w:tcPr>
            <w:cnfStyle w:val="000100000000"/>
            <w:tcW w:w="6294" w:type="dxa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 sat tjedno</w:t>
            </w:r>
          </w:p>
        </w:tc>
      </w:tr>
      <w:tr w:rsidR="00FE630C" w:rsidRPr="002E2A05" w:rsidTr="00FE630C">
        <w:trPr>
          <w:cnfStyle w:val="010000000000"/>
          <w:trHeight w:val="415"/>
        </w:trPr>
        <w:tc>
          <w:tcPr>
            <w:cnfStyle w:val="001000000000"/>
            <w:tcW w:w="2994" w:type="dxa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NOSITELJ/I  AKTIVNOSTI</w:t>
            </w:r>
          </w:p>
        </w:tc>
        <w:tc>
          <w:tcPr>
            <w:cnfStyle w:val="000100000000"/>
            <w:tcW w:w="6294" w:type="dxa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Ana-Marija Korent, prof.;  zainteresirani učenici</w:t>
            </w:r>
          </w:p>
        </w:tc>
      </w:tr>
    </w:tbl>
    <w:p w:rsidR="00666E94" w:rsidRPr="002E2A05" w:rsidRDefault="00666E94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666E94" w:rsidRPr="002E2A05" w:rsidRDefault="00666E94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VELIKI ZBOR</w:t>
      </w:r>
    </w:p>
    <w:tbl>
      <w:tblPr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76"/>
        <w:gridCol w:w="6312"/>
      </w:tblGrid>
      <w:tr w:rsidR="00FE630C" w:rsidRPr="002E2A05" w:rsidTr="00FE630C">
        <w:trPr>
          <w:trHeight w:val="378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spacing w:line="276" w:lineRule="auto"/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  <w:shd w:val="clear" w:color="auto" w:fill="F5F8EE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</w:rPr>
              <w:t xml:space="preserve"> VELIKI ZBOR </w:t>
            </w:r>
          </w:p>
        </w:tc>
      </w:tr>
      <w:tr w:rsidR="00FE630C" w:rsidRPr="002E2A05" w:rsidTr="00FE630C">
        <w:trPr>
          <w:trHeight w:val="831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Razvoj dječje kreativnosti, samopouzdanja i glazbenih sposobnosti, učenje vokalne tehnike, svladavanje vještine pjevanja, razvijanje sluha i etičkog vrednovanja glazbenog dijela.</w:t>
            </w:r>
          </w:p>
        </w:tc>
      </w:tr>
      <w:tr w:rsidR="00FE630C" w:rsidRPr="002E2A05" w:rsidTr="00FE630C">
        <w:trPr>
          <w:trHeight w:val="831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NAMJENA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 xml:space="preserve">Uvježbavanje zborskih pjesama i zavičajnih napjeva za virtualno obilježavanje  priredbe tijekom školske godine ( Božićna priredba prosinac 2020. i Dan škole lipanj 2021. te sudjelovanje na Županijskoj smotri zborova – revijalni dio ukoliko bude organizirano) </w:t>
            </w:r>
          </w:p>
        </w:tc>
      </w:tr>
      <w:tr w:rsidR="00FE630C" w:rsidRPr="002E2A05" w:rsidTr="00FE630C">
        <w:trPr>
          <w:trHeight w:val="831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(Oblici i metode rada)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Metoda prezentacije, metoda ponavljanja, frontalna metoda rada, te ako je potrebno metoda rada u manjim skupinama pa i individualni pristup.</w:t>
            </w:r>
          </w:p>
        </w:tc>
      </w:tr>
      <w:tr w:rsidR="00FE630C" w:rsidRPr="002E2A05" w:rsidTr="00FE630C">
        <w:trPr>
          <w:trHeight w:val="553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Od listopada do  lipnja školske  godine 2020.-2021.</w:t>
            </w:r>
          </w:p>
        </w:tc>
      </w:tr>
      <w:tr w:rsidR="00FE630C" w:rsidRPr="002E2A05" w:rsidTr="00FE630C">
        <w:trPr>
          <w:trHeight w:val="543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lastRenderedPageBreak/>
              <w:t>TROŠKOVI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Troškovi kopiranja nota, nabava materijala i matrica za izvođenje, troškovi organizacije za Smotru zborova Međimurske županije, prijevoz na smotru u Čakovec i plaćanje korepeticije</w:t>
            </w:r>
          </w:p>
        </w:tc>
      </w:tr>
      <w:tr w:rsidR="00FE630C" w:rsidRPr="002E2A05" w:rsidTr="00FE630C">
        <w:trPr>
          <w:trHeight w:val="409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Pohvale i zadovoljstvo nakon nastupa</w:t>
            </w:r>
          </w:p>
        </w:tc>
      </w:tr>
      <w:tr w:rsidR="00FE630C" w:rsidRPr="002E2A05" w:rsidTr="00FE630C">
        <w:trPr>
          <w:trHeight w:val="375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 xml:space="preserve">Oko 35 -40 učenika </w:t>
            </w:r>
          </w:p>
        </w:tc>
      </w:tr>
      <w:tr w:rsidR="00FE630C" w:rsidRPr="002E2A05" w:rsidTr="00FE630C">
        <w:trPr>
          <w:trHeight w:val="184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BROJ SATI </w:t>
            </w:r>
          </w:p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TJEDNO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 xml:space="preserve">1 sata tjedno </w:t>
            </w:r>
          </w:p>
        </w:tc>
      </w:tr>
      <w:tr w:rsidR="00FE630C" w:rsidRPr="002E2A05" w:rsidTr="00FE630C">
        <w:trPr>
          <w:trHeight w:val="877"/>
        </w:trPr>
        <w:tc>
          <w:tcPr>
            <w:tcW w:w="297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NOSITELJ/I </w:t>
            </w:r>
          </w:p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AKTIVNOSTI</w:t>
            </w:r>
          </w:p>
        </w:tc>
        <w:tc>
          <w:tcPr>
            <w:tcW w:w="631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pl-PL"/>
              </w:rPr>
              <w:t xml:space="preserve">Učenici od 5.- 8. razreda i profesor glazbene kulture Ivana Matulin </w:t>
            </w:r>
          </w:p>
        </w:tc>
      </w:tr>
    </w:tbl>
    <w:p w:rsidR="00AE50A2" w:rsidRPr="002E2A05" w:rsidRDefault="00AE50A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666E94" w:rsidRPr="002E2A05" w:rsidRDefault="00666E94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MALI ZBOR</w:t>
      </w:r>
    </w:p>
    <w:tbl>
      <w:tblPr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76"/>
        <w:gridCol w:w="6312"/>
      </w:tblGrid>
      <w:tr w:rsidR="00FE630C" w:rsidRPr="002E2A05" w:rsidTr="00FE630C">
        <w:trPr>
          <w:trHeight w:val="538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  <w:shd w:val="clear" w:color="auto" w:fill="F5F8EE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</w:rPr>
              <w:t xml:space="preserve"> MALI ZBOR </w:t>
            </w:r>
          </w:p>
        </w:tc>
      </w:tr>
      <w:tr w:rsidR="00FE630C" w:rsidRPr="002E2A05" w:rsidTr="00FE630C">
        <w:trPr>
          <w:trHeight w:val="831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Razvoj dječje kreativnosti, samopouzdanja i glazbenih sposobnosti, učenje vokalne tehnike, svladavanje vještine pjevanja, razvijanje sluha i etičkog vrednovanja glazbenog dijela.</w:t>
            </w:r>
          </w:p>
        </w:tc>
      </w:tr>
      <w:tr w:rsidR="00FE630C" w:rsidRPr="002E2A05" w:rsidTr="00FE630C">
        <w:trPr>
          <w:trHeight w:val="831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NAMJENA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spacing w:before="0" w:after="0" w:line="276" w:lineRule="auto"/>
              <w:rPr>
                <w:rFonts w:asciiTheme="majorHAnsi" w:eastAsiaTheme="majorEastAsia" w:hAnsiTheme="majorHAnsi" w:cstheme="majorBidi"/>
                <w:color w:val="000000" w:themeColor="text1"/>
                <w:sz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 xml:space="preserve">Uvježbavanje zborskih pjesama i zavičajnih napjeva za virtualno obilježavanje  priredbe tijekom školske godine ( Božićna priredba prosinac 2020. i Dan škole lipanj 2021. te sudjelovanje na Županijskoj smotri zborova – revijalni dio ukoliko bude organizirano) </w:t>
            </w:r>
          </w:p>
        </w:tc>
      </w:tr>
      <w:tr w:rsidR="00FE630C" w:rsidRPr="002E2A05" w:rsidTr="00FE630C">
        <w:trPr>
          <w:trHeight w:val="831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(Oblici i metode rada)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Metoda prezentacije, metoda ponavljanja, frontalna metoda rada, te ako je potrebno metoda rada u manjim skupinama pa i individualni pristup.</w:t>
            </w:r>
          </w:p>
        </w:tc>
      </w:tr>
      <w:tr w:rsidR="00FE630C" w:rsidRPr="002E2A05" w:rsidTr="00FE630C">
        <w:trPr>
          <w:trHeight w:val="831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Od listopada do  lipnja školske  godine 2020.-2021.</w:t>
            </w:r>
          </w:p>
        </w:tc>
      </w:tr>
      <w:tr w:rsidR="00FE630C" w:rsidRPr="002E2A05" w:rsidTr="00FE630C">
        <w:trPr>
          <w:trHeight w:val="831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Troškovi kopiranja nota, nabava materijala i matrica za izvođenje, troškovi organizacije za Smotru zborova Međimurske županije, prijevoz na smotru u Čakovec i plaćanje korepeticije</w:t>
            </w:r>
          </w:p>
        </w:tc>
      </w:tr>
      <w:tr w:rsidR="00FE630C" w:rsidRPr="002E2A05" w:rsidTr="00FE630C">
        <w:trPr>
          <w:trHeight w:val="831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Pohvale i zadovoljstvo nakon nastupa</w:t>
            </w:r>
          </w:p>
        </w:tc>
      </w:tr>
      <w:tr w:rsidR="00FE630C" w:rsidRPr="002E2A05" w:rsidTr="00FE630C">
        <w:trPr>
          <w:trHeight w:val="593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 xml:space="preserve">Oko 35 -40 učenika </w:t>
            </w:r>
          </w:p>
        </w:tc>
      </w:tr>
      <w:tr w:rsidR="00FE630C" w:rsidRPr="002E2A05" w:rsidTr="00FE630C">
        <w:trPr>
          <w:trHeight w:val="593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BROJ SATI TJEDNO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 xml:space="preserve">2  sata tjedno </w:t>
            </w:r>
          </w:p>
        </w:tc>
      </w:tr>
      <w:tr w:rsidR="00FE630C" w:rsidRPr="002E2A05" w:rsidTr="00FE630C">
        <w:trPr>
          <w:trHeight w:val="877"/>
        </w:trPr>
        <w:tc>
          <w:tcPr>
            <w:tcW w:w="297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NOSITELJ/I </w:t>
            </w:r>
          </w:p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AKTIVNOSTI</w:t>
            </w:r>
          </w:p>
        </w:tc>
        <w:tc>
          <w:tcPr>
            <w:tcW w:w="631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pl-PL"/>
              </w:rPr>
              <w:t xml:space="preserve">Učenici od 2.- 4. razreda i profesor glazbene kulture Ivana Matulin </w:t>
            </w:r>
          </w:p>
        </w:tc>
      </w:tr>
    </w:tbl>
    <w:p w:rsidR="00AE50A2" w:rsidRDefault="00AE50A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600F3C" w:rsidRPr="002E2A05" w:rsidRDefault="00600F3C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666E94" w:rsidRPr="002E2A05" w:rsidRDefault="008302B7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TAMBURAŠKA GRUPA</w:t>
      </w:r>
    </w:p>
    <w:tbl>
      <w:tblPr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71"/>
        <w:gridCol w:w="6317"/>
      </w:tblGrid>
      <w:tr w:rsidR="00FE630C" w:rsidRPr="002E2A05" w:rsidTr="00913429">
        <w:trPr>
          <w:trHeight w:val="555"/>
        </w:trPr>
        <w:tc>
          <w:tcPr>
            <w:tcW w:w="2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</w:tc>
        <w:tc>
          <w:tcPr>
            <w:tcW w:w="6317" w:type="dxa"/>
            <w:tcBorders>
              <w:top w:val="nil"/>
              <w:left w:val="nil"/>
              <w:bottom w:val="nil"/>
              <w:right w:val="nil"/>
            </w:tcBorders>
            <w:shd w:val="clear" w:color="auto" w:fill="F5F8EE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</w:rPr>
              <w:t xml:space="preserve"> TAMBURAŠKA GRUPA </w:t>
            </w:r>
          </w:p>
        </w:tc>
      </w:tr>
      <w:tr w:rsidR="00FE630C" w:rsidRPr="002E2A05" w:rsidTr="00913429">
        <w:trPr>
          <w:trHeight w:val="831"/>
        </w:trPr>
        <w:tc>
          <w:tcPr>
            <w:tcW w:w="2971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tcW w:w="6317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spacing w:after="0" w:line="276" w:lineRule="auto"/>
              <w:rPr>
                <w:rFonts w:asciiTheme="majorHAnsi" w:hAnsiTheme="majorHAnsi"/>
                <w:color w:val="000000"/>
                <w:sz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Savladati tehniku sviranja na određenom tamburaškom instrumentu, te POKUŠATI pripremiti sastav za sve školske priredbe u kojima je sastav  predviđen. Zajedno sa djecom usvojiti određeni broj pjesama kroz godinu I prilagoditi (adaptirati) nove članove na sviranju u sastavu.</w:t>
            </w:r>
          </w:p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</w:tc>
      </w:tr>
      <w:tr w:rsidR="00FE630C" w:rsidRPr="002E2A05" w:rsidTr="00913429">
        <w:trPr>
          <w:trHeight w:val="831"/>
        </w:trPr>
        <w:tc>
          <w:tcPr>
            <w:tcW w:w="2971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NAMJENA</w:t>
            </w:r>
          </w:p>
        </w:tc>
        <w:tc>
          <w:tcPr>
            <w:tcW w:w="6317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Učenike (polaznike tamburaškog sastava) naučiti svirati  jednostavne zavičajne skladbe na  instrumentu i  u velikoj skupini (sastavu) te razvijati ljubav prema zajedničkom muziciranju i njegovanju tradicijske glazbe.</w:t>
            </w:r>
          </w:p>
        </w:tc>
      </w:tr>
      <w:tr w:rsidR="00FE630C" w:rsidRPr="002E2A05" w:rsidTr="00913429">
        <w:trPr>
          <w:trHeight w:val="831"/>
        </w:trPr>
        <w:tc>
          <w:tcPr>
            <w:tcW w:w="2971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(Oblici i metode rada)</w:t>
            </w:r>
          </w:p>
        </w:tc>
        <w:tc>
          <w:tcPr>
            <w:tcW w:w="6317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Metoda prezentacije, metoda ponavljanja, frontalna metoda rada, te ako je potrebno metoda rada u manjim skupinama pa i individualni pristup</w:t>
            </w:r>
          </w:p>
        </w:tc>
      </w:tr>
      <w:tr w:rsidR="00FE630C" w:rsidRPr="002E2A05" w:rsidTr="00913429">
        <w:trPr>
          <w:trHeight w:val="536"/>
        </w:trPr>
        <w:tc>
          <w:tcPr>
            <w:tcW w:w="2971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tcW w:w="6317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Od listopada do  lipnja školske  godine 2020-2021.</w:t>
            </w:r>
          </w:p>
        </w:tc>
      </w:tr>
      <w:tr w:rsidR="00FE630C" w:rsidRPr="002E2A05" w:rsidTr="00913429">
        <w:trPr>
          <w:trHeight w:val="544"/>
        </w:trPr>
        <w:tc>
          <w:tcPr>
            <w:tcW w:w="2971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317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Troškovi kopiranja nota, nabava materijala, žica, trzalica…</w:t>
            </w:r>
          </w:p>
        </w:tc>
      </w:tr>
      <w:tr w:rsidR="00FE630C" w:rsidRPr="002E2A05" w:rsidTr="00913429">
        <w:trPr>
          <w:trHeight w:val="831"/>
        </w:trPr>
        <w:tc>
          <w:tcPr>
            <w:tcW w:w="2971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tcW w:w="6317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 xml:space="preserve">Pohvale i zadovoljstvo </w:t>
            </w:r>
          </w:p>
        </w:tc>
      </w:tr>
      <w:tr w:rsidR="00FE630C" w:rsidRPr="002E2A05" w:rsidTr="00913429">
        <w:trPr>
          <w:trHeight w:val="252"/>
        </w:trPr>
        <w:tc>
          <w:tcPr>
            <w:tcW w:w="2971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tcW w:w="6317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 xml:space="preserve">10-15 učenika </w:t>
            </w:r>
          </w:p>
        </w:tc>
      </w:tr>
      <w:tr w:rsidR="00FE630C" w:rsidRPr="002E2A05" w:rsidTr="00913429">
        <w:trPr>
          <w:trHeight w:val="501"/>
        </w:trPr>
        <w:tc>
          <w:tcPr>
            <w:tcW w:w="2971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BROJ SATI TJEDNO</w:t>
            </w:r>
          </w:p>
        </w:tc>
        <w:tc>
          <w:tcPr>
            <w:tcW w:w="6317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 xml:space="preserve">1 sat tjedno </w:t>
            </w:r>
          </w:p>
        </w:tc>
      </w:tr>
      <w:tr w:rsidR="00FE630C" w:rsidRPr="002E2A05" w:rsidTr="00913429">
        <w:trPr>
          <w:trHeight w:val="683"/>
        </w:trPr>
        <w:tc>
          <w:tcPr>
            <w:tcW w:w="297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NOSITELJ/I </w:t>
            </w:r>
          </w:p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AKTIVNOSTI</w:t>
            </w:r>
          </w:p>
        </w:tc>
        <w:tc>
          <w:tcPr>
            <w:tcW w:w="631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Cs/>
                <w:color w:val="000000"/>
                <w:sz w:val="22"/>
                <w:szCs w:val="22"/>
                <w:lang w:val="pl-PL"/>
              </w:rPr>
            </w:pP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  <w:lang w:val="pl-PL"/>
              </w:rPr>
              <w:t xml:space="preserve">Učenici od 3.- 8. razreda  i profesor glazbene kulture  Ivana Matulin </w:t>
            </w:r>
          </w:p>
        </w:tc>
      </w:tr>
      <w:tr w:rsidR="00FE630C" w:rsidRPr="002E2A05" w:rsidTr="00913429">
        <w:trPr>
          <w:trHeight w:val="877"/>
        </w:trPr>
        <w:tc>
          <w:tcPr>
            <w:tcW w:w="297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1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FE630C" w:rsidRPr="002E2A05" w:rsidRDefault="00FE630C" w:rsidP="002E2A05">
            <w:pPr>
              <w:pStyle w:val="Bezproreda"/>
              <w:spacing w:line="276" w:lineRule="auto"/>
              <w:rPr>
                <w:rFonts w:asciiTheme="majorHAnsi" w:hAnsiTheme="majorHAnsi"/>
                <w:bCs/>
                <w:color w:val="000000"/>
                <w:sz w:val="22"/>
                <w:szCs w:val="22"/>
                <w:lang w:val="pl-PL"/>
              </w:rPr>
            </w:pPr>
          </w:p>
        </w:tc>
      </w:tr>
    </w:tbl>
    <w:p w:rsidR="00666E94" w:rsidRPr="002E2A05" w:rsidRDefault="00666E94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NOVINARSKA</w:t>
      </w:r>
      <w:r w:rsidR="00006E3B">
        <w:rPr>
          <w:rFonts w:asciiTheme="majorHAnsi" w:hAnsiTheme="majorHAnsi"/>
          <w:b/>
          <w:sz w:val="22"/>
          <w:szCs w:val="22"/>
        </w:rPr>
        <w:t xml:space="preserve"> i RADIJSKA</w:t>
      </w:r>
      <w:r w:rsidRPr="002E2A05">
        <w:rPr>
          <w:rFonts w:asciiTheme="majorHAnsi" w:hAnsiTheme="majorHAnsi"/>
          <w:b/>
          <w:sz w:val="22"/>
          <w:szCs w:val="22"/>
        </w:rPr>
        <w:t xml:space="preserve"> GRUPA</w:t>
      </w:r>
    </w:p>
    <w:tbl>
      <w:tblPr>
        <w:tblStyle w:val="Srednjareetka2-Isticanje3"/>
        <w:tblW w:w="9288" w:type="dxa"/>
        <w:tblLook w:val="01E0"/>
      </w:tblPr>
      <w:tblGrid>
        <w:gridCol w:w="2977"/>
        <w:gridCol w:w="6311"/>
      </w:tblGrid>
      <w:tr w:rsidR="001F60DF" w:rsidRPr="002E2A05" w:rsidTr="001F60DF">
        <w:trPr>
          <w:cnfStyle w:val="100000000000"/>
          <w:trHeight w:val="457"/>
        </w:trPr>
        <w:tc>
          <w:tcPr>
            <w:cnfStyle w:val="001000000100"/>
            <w:tcW w:w="2977" w:type="dxa"/>
          </w:tcPr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311" w:type="dxa"/>
            <w:vAlign w:val="center"/>
          </w:tcPr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Naziv grupe:          Novinarska</w:t>
            </w: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 xml:space="preserve"> i radijska grupa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         </w:t>
            </w:r>
          </w:p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</w:tr>
      <w:tr w:rsidR="001F60DF" w:rsidRPr="002E2A05" w:rsidTr="001F60DF">
        <w:trPr>
          <w:cnfStyle w:val="000000100000"/>
          <w:trHeight w:val="831"/>
        </w:trPr>
        <w:tc>
          <w:tcPr>
            <w:cnfStyle w:val="001000000000"/>
            <w:tcW w:w="2977" w:type="dxa"/>
          </w:tcPr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311" w:type="dxa"/>
            <w:vAlign w:val="center"/>
          </w:tcPr>
          <w:p w:rsidR="001F60DF" w:rsidRPr="002E2A05" w:rsidRDefault="001F60DF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- osposobiti učenike za korištenje izvora znanja i informacija u školi i izvan nje</w:t>
            </w:r>
          </w:p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 utjecati kod učenika na pozitivna mišljenja i stavove o prikupljanju, pisanju i objavljivanju informacija te razvijati naviku istraživanja i korištenja dostupnih informacija</w:t>
            </w:r>
          </w:p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 utjecati kod učenika na razvoj komunikacijskih sposobnosti i vještina</w:t>
            </w:r>
          </w:p>
        </w:tc>
      </w:tr>
      <w:tr w:rsidR="001F60DF" w:rsidRPr="002E2A05" w:rsidTr="001F60DF">
        <w:trPr>
          <w:trHeight w:val="831"/>
        </w:trPr>
        <w:tc>
          <w:tcPr>
            <w:cnfStyle w:val="001000000000"/>
            <w:tcW w:w="2977" w:type="dxa"/>
          </w:tcPr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  <w:lastRenderedPageBreak/>
              <w:t>NAMJENA</w:t>
            </w:r>
          </w:p>
        </w:tc>
        <w:tc>
          <w:tcPr>
            <w:cnfStyle w:val="000100000000"/>
            <w:tcW w:w="6311" w:type="dxa"/>
            <w:vAlign w:val="center"/>
          </w:tcPr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 odgajati i obrazovati aktivnog i komunikativnog slušatelja, motivirati učenike za istraživački rad</w:t>
            </w:r>
          </w:p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</w:t>
            </w:r>
            <w:r w:rsidRPr="002E2A05">
              <w:rPr>
                <w:rFonts w:asciiTheme="majorHAnsi" w:hAnsiTheme="majorHAnsi"/>
                <w:color w:val="222222"/>
                <w:sz w:val="22"/>
                <w:szCs w:val="22"/>
                <w:shd w:val="clear" w:color="auto" w:fill="FFFFFF"/>
              </w:rPr>
              <w:t xml:space="preserve"> prikupljanje, pisanje i objavljivanje informacija za školski list Prvi koraci</w:t>
            </w:r>
          </w:p>
        </w:tc>
      </w:tr>
      <w:tr w:rsidR="001F60DF" w:rsidRPr="002E2A05" w:rsidTr="001F60DF">
        <w:trPr>
          <w:cnfStyle w:val="000000100000"/>
          <w:trHeight w:val="831"/>
        </w:trPr>
        <w:tc>
          <w:tcPr>
            <w:cnfStyle w:val="001000000000"/>
            <w:tcW w:w="2977" w:type="dxa"/>
          </w:tcPr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  <w:t>NAČIN REALIZACIJE</w:t>
            </w:r>
          </w:p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311" w:type="dxa"/>
            <w:vAlign w:val="center"/>
          </w:tcPr>
          <w:p w:rsidR="001F60DF" w:rsidRPr="002E2A05" w:rsidRDefault="001F60DF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 xml:space="preserve">- 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pl-PL"/>
              </w:rPr>
              <w:t>istra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ž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pl-PL"/>
              </w:rPr>
              <w:t>ivanje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pl-PL"/>
              </w:rPr>
              <w:t>arhivskog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pl-PL"/>
              </w:rPr>
              <w:t>materijala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 xml:space="preserve"> ; </w:t>
            </w:r>
          </w:p>
          <w:p w:rsidR="001F60DF" w:rsidRPr="002E2A05" w:rsidRDefault="001F60DF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 xml:space="preserve">- 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pl-PL"/>
              </w:rPr>
              <w:t>pretra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ž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pl-PL"/>
              </w:rPr>
              <w:t>ivanje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pl-PL"/>
              </w:rPr>
              <w:t>interneta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 xml:space="preserve"> (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pl-PL"/>
              </w:rPr>
              <w:t>informacijska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pl-PL"/>
              </w:rPr>
              <w:t>pismenost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)</w:t>
            </w:r>
          </w:p>
          <w:p w:rsidR="001F60DF" w:rsidRPr="002E2A05" w:rsidRDefault="001F60DF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 xml:space="preserve">   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pl-PL"/>
              </w:rPr>
              <w:t>pisanje</w:t>
            </w:r>
          </w:p>
          <w:p w:rsidR="001F60DF" w:rsidRPr="002E2A05" w:rsidRDefault="001F60DF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pl-PL"/>
              </w:rPr>
              <w:t>- prezentiranje, rad u grupi i paru</w:t>
            </w:r>
          </w:p>
          <w:p w:rsidR="001F60DF" w:rsidRPr="002E2A05" w:rsidRDefault="001F60DF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pl-PL"/>
              </w:rPr>
              <w:t>- vođenje radijske emisije, edukacija, aktualni i zabavni sadržaji</w:t>
            </w:r>
          </w:p>
        </w:tc>
      </w:tr>
      <w:tr w:rsidR="001F60DF" w:rsidRPr="002E2A05" w:rsidTr="001F60DF">
        <w:trPr>
          <w:trHeight w:val="492"/>
        </w:trPr>
        <w:tc>
          <w:tcPr>
            <w:cnfStyle w:val="001000000000"/>
            <w:tcW w:w="2977" w:type="dxa"/>
          </w:tcPr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311" w:type="dxa"/>
            <w:vAlign w:val="center"/>
          </w:tcPr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nb-NO"/>
              </w:rPr>
              <w:t>- tijekom školske godine , 1 sat tjedno</w:t>
            </w:r>
          </w:p>
        </w:tc>
      </w:tr>
      <w:tr w:rsidR="001F60DF" w:rsidRPr="002E2A05" w:rsidTr="001F60DF">
        <w:trPr>
          <w:cnfStyle w:val="000000100000"/>
          <w:trHeight w:val="831"/>
        </w:trPr>
        <w:tc>
          <w:tcPr>
            <w:cnfStyle w:val="001000000000"/>
            <w:tcW w:w="2977" w:type="dxa"/>
          </w:tcPr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11" w:type="dxa"/>
            <w:vAlign w:val="center"/>
          </w:tcPr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 troškovi tiskanja i izdavanja školskog lista</w:t>
            </w:r>
          </w:p>
        </w:tc>
      </w:tr>
      <w:tr w:rsidR="001F60DF" w:rsidRPr="002E2A05" w:rsidTr="001F60DF">
        <w:trPr>
          <w:trHeight w:val="831"/>
        </w:trPr>
        <w:tc>
          <w:tcPr>
            <w:cnfStyle w:val="001000000000"/>
            <w:tcW w:w="2977" w:type="dxa"/>
          </w:tcPr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311" w:type="dxa"/>
            <w:vAlign w:val="center"/>
          </w:tcPr>
          <w:p w:rsidR="001F60DF" w:rsidRPr="002E2A05" w:rsidRDefault="001F60DF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-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pl-PL"/>
              </w:rPr>
              <w:t>radioni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č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pl-PL"/>
              </w:rPr>
              <w:t>ko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 xml:space="preserve"> - 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pl-PL"/>
              </w:rPr>
              <w:t>projektni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val="pl-PL"/>
              </w:rPr>
              <w:t>pristup</w:t>
            </w: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 xml:space="preserve">, </w:t>
            </w:r>
          </w:p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-izražavanje i razvijanje kreativnosti, sposobnosti pismenog i usmenog izražavanja</w:t>
            </w:r>
          </w:p>
        </w:tc>
      </w:tr>
      <w:tr w:rsidR="001F60DF" w:rsidRPr="002E2A05" w:rsidTr="001F60DF">
        <w:trPr>
          <w:cnfStyle w:val="000000100000"/>
          <w:trHeight w:val="831"/>
        </w:trPr>
        <w:tc>
          <w:tcPr>
            <w:cnfStyle w:val="001000000000"/>
            <w:tcW w:w="2977" w:type="dxa"/>
          </w:tcPr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311" w:type="dxa"/>
            <w:vAlign w:val="center"/>
          </w:tcPr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do 15 učenika</w:t>
            </w:r>
          </w:p>
        </w:tc>
      </w:tr>
      <w:tr w:rsidR="001F60DF" w:rsidRPr="002E2A05" w:rsidTr="001F60DF">
        <w:trPr>
          <w:trHeight w:val="581"/>
        </w:trPr>
        <w:tc>
          <w:tcPr>
            <w:cnfStyle w:val="001000000000"/>
            <w:tcW w:w="2977" w:type="dxa"/>
          </w:tcPr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  <w:t>BROJ SATI TJEDNO</w:t>
            </w:r>
          </w:p>
        </w:tc>
        <w:tc>
          <w:tcPr>
            <w:cnfStyle w:val="000100000000"/>
            <w:tcW w:w="6311" w:type="dxa"/>
            <w:vAlign w:val="center"/>
          </w:tcPr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 sat tjedno</w:t>
            </w:r>
          </w:p>
        </w:tc>
      </w:tr>
      <w:tr w:rsidR="001F60DF" w:rsidRPr="002E2A05" w:rsidTr="001F60DF">
        <w:trPr>
          <w:cnfStyle w:val="010000000000"/>
          <w:trHeight w:val="877"/>
        </w:trPr>
        <w:tc>
          <w:tcPr>
            <w:cnfStyle w:val="001000000000"/>
            <w:tcW w:w="2977" w:type="dxa"/>
          </w:tcPr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  <w:t xml:space="preserve">NOSITELJ/I </w:t>
            </w:r>
          </w:p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311" w:type="dxa"/>
            <w:vAlign w:val="center"/>
          </w:tcPr>
          <w:p w:rsidR="001F60DF" w:rsidRPr="002E2A05" w:rsidRDefault="001F60D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Lidija Toth, školska knjižničarka</w:t>
            </w:r>
          </w:p>
        </w:tc>
      </w:tr>
    </w:tbl>
    <w:p w:rsidR="00600F3C" w:rsidRDefault="00600F3C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06E3B" w:rsidRDefault="00006E3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06E3B" w:rsidRDefault="00006E3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06E3B" w:rsidRDefault="00006E3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06E3B" w:rsidRDefault="00006E3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06E3B" w:rsidRDefault="00006E3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06E3B" w:rsidRDefault="00006E3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06E3B" w:rsidRDefault="00006E3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06E3B" w:rsidRDefault="00006E3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06E3B" w:rsidRDefault="00006E3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06E3B" w:rsidRDefault="00006E3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06E3B" w:rsidRDefault="00006E3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06E3B" w:rsidRDefault="00006E3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06E3B" w:rsidRDefault="00006E3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06E3B" w:rsidRDefault="00006E3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600F3C" w:rsidRPr="002E2A05" w:rsidRDefault="00600F3C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1208B2" w:rsidRPr="002E2A05" w:rsidRDefault="00970FDD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lastRenderedPageBreak/>
        <w:t>Tehničko stvaralaštvo</w:t>
      </w:r>
    </w:p>
    <w:tbl>
      <w:tblPr>
        <w:tblStyle w:val="Srednjareetka2-Isticanje3"/>
        <w:tblpPr w:leftFromText="180" w:rightFromText="180" w:vertAnchor="page" w:horzAnchor="margin" w:tblpY="2176"/>
        <w:tblW w:w="9288" w:type="dxa"/>
        <w:tblLook w:val="01E0"/>
      </w:tblPr>
      <w:tblGrid>
        <w:gridCol w:w="2953"/>
        <w:gridCol w:w="6335"/>
      </w:tblGrid>
      <w:tr w:rsidR="00970FDD" w:rsidRPr="002E2A05" w:rsidTr="00970FDD">
        <w:trPr>
          <w:cnfStyle w:val="100000000000"/>
          <w:trHeight w:val="431"/>
        </w:trPr>
        <w:tc>
          <w:tcPr>
            <w:cnfStyle w:val="001000000100"/>
            <w:tcW w:w="2953" w:type="dxa"/>
            <w:vAlign w:val="center"/>
          </w:tcPr>
          <w:p w:rsidR="00970FDD" w:rsidRPr="002E2A05" w:rsidRDefault="00970FDD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970FDD" w:rsidRPr="002E2A05" w:rsidRDefault="00970FDD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335" w:type="dxa"/>
          </w:tcPr>
          <w:p w:rsidR="00970FDD" w:rsidRPr="002E2A05" w:rsidRDefault="00970FDD" w:rsidP="00F77673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 xml:space="preserve">Modelarstvo i maketarstvo, </w:t>
            </w:r>
            <w:r w:rsidR="00F77673">
              <w:rPr>
                <w:sz w:val="22"/>
                <w:szCs w:val="22"/>
              </w:rPr>
              <w:t>5. – 8. razred</w:t>
            </w:r>
          </w:p>
        </w:tc>
      </w:tr>
      <w:tr w:rsidR="00970FDD" w:rsidRPr="002E2A05" w:rsidTr="00970FDD">
        <w:trPr>
          <w:cnfStyle w:val="000000100000"/>
          <w:trHeight w:val="831"/>
        </w:trPr>
        <w:tc>
          <w:tcPr>
            <w:cnfStyle w:val="001000000000"/>
            <w:tcW w:w="2953" w:type="dxa"/>
            <w:vAlign w:val="center"/>
          </w:tcPr>
          <w:p w:rsidR="00970FDD" w:rsidRPr="002E2A05" w:rsidRDefault="00970FDD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335" w:type="dxa"/>
          </w:tcPr>
          <w:p w:rsidR="00970FDD" w:rsidRPr="002E2A05" w:rsidRDefault="00970FDD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 xml:space="preserve">Izgraditi poduzetnički, stvaralački i tehnički način mišljenja te osposobiti učenike za prepoznavanje i korištenje tehničkih tvorevina životnog okruženja. Poticati učenike da koriste pribor za crtanje, rezanje i lijepljenje. Razvijati urednost i preciznost kod izrade tehničkih tvorevina. </w:t>
            </w:r>
          </w:p>
        </w:tc>
      </w:tr>
      <w:tr w:rsidR="00970FDD" w:rsidRPr="002E2A05" w:rsidTr="00970FDD">
        <w:trPr>
          <w:trHeight w:val="831"/>
        </w:trPr>
        <w:tc>
          <w:tcPr>
            <w:cnfStyle w:val="001000000000"/>
            <w:tcW w:w="2953" w:type="dxa"/>
            <w:vAlign w:val="center"/>
          </w:tcPr>
          <w:p w:rsidR="00970FDD" w:rsidRPr="002E2A05" w:rsidRDefault="00970FDD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335" w:type="dxa"/>
          </w:tcPr>
          <w:p w:rsidR="00970FDD" w:rsidRPr="002E2A05" w:rsidRDefault="00970FDD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Učenici moraju samostalno i precizno obaviti svoje zadaće ispravno koristeći pribor, alat, materijal i upute za rad.</w:t>
            </w:r>
          </w:p>
        </w:tc>
      </w:tr>
      <w:tr w:rsidR="00970FDD" w:rsidRPr="002E2A05" w:rsidTr="00970FDD">
        <w:trPr>
          <w:cnfStyle w:val="000000100000"/>
          <w:trHeight w:val="831"/>
        </w:trPr>
        <w:tc>
          <w:tcPr>
            <w:cnfStyle w:val="001000000000"/>
            <w:tcW w:w="2953" w:type="dxa"/>
            <w:vAlign w:val="center"/>
          </w:tcPr>
          <w:p w:rsidR="00970FDD" w:rsidRPr="002E2A05" w:rsidRDefault="00970FDD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970FDD" w:rsidRPr="002E2A05" w:rsidRDefault="00970FDD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335" w:type="dxa"/>
          </w:tcPr>
          <w:p w:rsidR="00970FDD" w:rsidRPr="002E2A05" w:rsidRDefault="00970FDD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Radne vježbe, demonstracija, rad na tekstu, razgovor, izrada modela i maketa, individualni oblik rada. Rad na Unimatu.</w:t>
            </w:r>
          </w:p>
        </w:tc>
      </w:tr>
      <w:tr w:rsidR="00970FDD" w:rsidRPr="002E2A05" w:rsidTr="00970FDD">
        <w:trPr>
          <w:trHeight w:val="831"/>
        </w:trPr>
        <w:tc>
          <w:tcPr>
            <w:cnfStyle w:val="001000000000"/>
            <w:tcW w:w="2953" w:type="dxa"/>
            <w:vAlign w:val="center"/>
          </w:tcPr>
          <w:p w:rsidR="00970FDD" w:rsidRPr="002E2A05" w:rsidRDefault="00970FDD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335" w:type="dxa"/>
          </w:tcPr>
          <w:p w:rsidR="00970FDD" w:rsidRPr="002E2A05" w:rsidRDefault="00970FDD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Tijekom nastavne godine.</w:t>
            </w:r>
          </w:p>
        </w:tc>
      </w:tr>
      <w:tr w:rsidR="00970FDD" w:rsidRPr="002E2A05" w:rsidTr="00970FDD">
        <w:trPr>
          <w:cnfStyle w:val="000000100000"/>
          <w:trHeight w:val="831"/>
        </w:trPr>
        <w:tc>
          <w:tcPr>
            <w:cnfStyle w:val="001000000000"/>
            <w:tcW w:w="2953" w:type="dxa"/>
            <w:vAlign w:val="center"/>
          </w:tcPr>
          <w:p w:rsidR="00970FDD" w:rsidRPr="002E2A05" w:rsidRDefault="00970FDD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35" w:type="dxa"/>
          </w:tcPr>
          <w:p w:rsidR="00970FDD" w:rsidRPr="002E2A05" w:rsidRDefault="00970FDD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 xml:space="preserve">Troškovi potrošnog materijala </w:t>
            </w:r>
          </w:p>
        </w:tc>
      </w:tr>
      <w:tr w:rsidR="00970FDD" w:rsidRPr="002E2A05" w:rsidTr="00970FDD">
        <w:trPr>
          <w:trHeight w:val="831"/>
        </w:trPr>
        <w:tc>
          <w:tcPr>
            <w:cnfStyle w:val="001000000000"/>
            <w:tcW w:w="2953" w:type="dxa"/>
            <w:vAlign w:val="center"/>
          </w:tcPr>
          <w:p w:rsidR="00970FDD" w:rsidRPr="002E2A05" w:rsidRDefault="00970FDD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335" w:type="dxa"/>
          </w:tcPr>
          <w:p w:rsidR="00970FDD" w:rsidRPr="002E2A05" w:rsidRDefault="00970FDD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Radne vježbe</w:t>
            </w:r>
          </w:p>
          <w:p w:rsidR="00970FDD" w:rsidRPr="002E2A05" w:rsidRDefault="00970FDD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Sudjelovanje na županijskom natjecanju.</w:t>
            </w:r>
          </w:p>
        </w:tc>
      </w:tr>
      <w:tr w:rsidR="00970FDD" w:rsidRPr="002E2A05" w:rsidTr="00970FDD">
        <w:trPr>
          <w:cnfStyle w:val="000000100000"/>
          <w:trHeight w:val="831"/>
        </w:trPr>
        <w:tc>
          <w:tcPr>
            <w:cnfStyle w:val="001000000000"/>
            <w:tcW w:w="2953" w:type="dxa"/>
            <w:vAlign w:val="center"/>
          </w:tcPr>
          <w:p w:rsidR="00970FDD" w:rsidRPr="002E2A05" w:rsidRDefault="00970FDD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335" w:type="dxa"/>
          </w:tcPr>
          <w:p w:rsidR="00970FDD" w:rsidRPr="002E2A05" w:rsidRDefault="00970FDD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10</w:t>
            </w:r>
          </w:p>
        </w:tc>
      </w:tr>
      <w:tr w:rsidR="00970FDD" w:rsidRPr="002E2A05" w:rsidTr="00970FDD">
        <w:trPr>
          <w:trHeight w:val="611"/>
        </w:trPr>
        <w:tc>
          <w:tcPr>
            <w:cnfStyle w:val="001000000000"/>
            <w:tcW w:w="2953" w:type="dxa"/>
            <w:vAlign w:val="center"/>
          </w:tcPr>
          <w:p w:rsidR="00970FDD" w:rsidRPr="002E2A05" w:rsidRDefault="00970FDD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SATI TJEDNO</w:t>
            </w:r>
          </w:p>
        </w:tc>
        <w:tc>
          <w:tcPr>
            <w:cnfStyle w:val="000100000000"/>
            <w:tcW w:w="6335" w:type="dxa"/>
          </w:tcPr>
          <w:p w:rsidR="00970FDD" w:rsidRPr="002E2A05" w:rsidRDefault="00970FDD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1</w:t>
            </w:r>
          </w:p>
        </w:tc>
      </w:tr>
      <w:tr w:rsidR="00970FDD" w:rsidRPr="002E2A05" w:rsidTr="00970FDD">
        <w:trPr>
          <w:cnfStyle w:val="010000000000"/>
          <w:trHeight w:val="877"/>
        </w:trPr>
        <w:tc>
          <w:tcPr>
            <w:cnfStyle w:val="001000000000"/>
            <w:tcW w:w="2953" w:type="dxa"/>
            <w:vAlign w:val="center"/>
          </w:tcPr>
          <w:p w:rsidR="00970FDD" w:rsidRPr="002E2A05" w:rsidRDefault="00970FDD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970FDD" w:rsidRPr="002E2A05" w:rsidRDefault="00970FDD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335" w:type="dxa"/>
          </w:tcPr>
          <w:p w:rsidR="00970FDD" w:rsidRPr="002E2A05" w:rsidRDefault="00970FDD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  <w:lang w:val="pl-PL"/>
              </w:rPr>
              <w:t>Mihaela Novak</w:t>
            </w:r>
          </w:p>
        </w:tc>
      </w:tr>
    </w:tbl>
    <w:p w:rsidR="00933C0A" w:rsidRPr="002E2A05" w:rsidRDefault="00933C0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505C82" w:rsidRPr="002E2A05" w:rsidRDefault="00505C8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933C0A" w:rsidRPr="002E2A05" w:rsidRDefault="00933C0A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ENGLESKI JEZIK</w:t>
      </w:r>
    </w:p>
    <w:tbl>
      <w:tblPr>
        <w:tblStyle w:val="Srednjareetka2-Isticanje3"/>
        <w:tblW w:w="9288" w:type="dxa"/>
        <w:tblLook w:val="01E0"/>
      </w:tblPr>
      <w:tblGrid>
        <w:gridCol w:w="2994"/>
        <w:gridCol w:w="6294"/>
      </w:tblGrid>
      <w:tr w:rsidR="009D10D7" w:rsidRPr="002E2A05" w:rsidTr="009D10D7">
        <w:trPr>
          <w:cnfStyle w:val="100000000000"/>
          <w:trHeight w:val="471"/>
        </w:trPr>
        <w:tc>
          <w:tcPr>
            <w:cnfStyle w:val="001000000100"/>
            <w:tcW w:w="2994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294" w:type="dxa"/>
            <w:vAlign w:val="center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 xml:space="preserve">GRUPA ENGLESKI JEZIK, 8.RAZRED                   </w:t>
            </w: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i/>
                <w:sz w:val="22"/>
                <w:szCs w:val="22"/>
              </w:rPr>
            </w:pPr>
          </w:p>
        </w:tc>
      </w:tr>
      <w:tr w:rsidR="009D10D7" w:rsidRPr="002E2A05" w:rsidTr="009D10D7">
        <w:trPr>
          <w:cnfStyle w:val="000000100000"/>
          <w:trHeight w:val="1268"/>
        </w:trPr>
        <w:tc>
          <w:tcPr>
            <w:cnfStyle w:val="001000000000"/>
            <w:tcW w:w="2994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294" w:type="dxa"/>
            <w:vAlign w:val="center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Pojačani rad s učenicima na razvijanju komunikacijskih</w:t>
            </w: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i jezičnih vještina i podizanje razine znanja i primjene</w:t>
            </w: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engleskog jezika, pripremanje učenika za natjecanje,</w:t>
            </w: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razvijanje interesa prema stranom jeziku, stjecanje</w:t>
            </w: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znanja o kulturi engleskog govornog područja,</w:t>
            </w: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uključivanje učenika u kreiranje programa rada.</w:t>
            </w:r>
          </w:p>
        </w:tc>
      </w:tr>
      <w:tr w:rsidR="009D10D7" w:rsidRPr="002E2A05" w:rsidTr="009D10D7">
        <w:trPr>
          <w:trHeight w:val="468"/>
        </w:trPr>
        <w:tc>
          <w:tcPr>
            <w:cnfStyle w:val="001000000000"/>
            <w:tcW w:w="2994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NAMJENA</w:t>
            </w:r>
          </w:p>
        </w:tc>
        <w:tc>
          <w:tcPr>
            <w:cnfStyle w:val="000100000000"/>
            <w:tcW w:w="6294" w:type="dxa"/>
            <w:vAlign w:val="center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Učenicima osmih razreda.</w:t>
            </w:r>
          </w:p>
        </w:tc>
      </w:tr>
      <w:tr w:rsidR="009D10D7" w:rsidRPr="002E2A05" w:rsidTr="009D10D7">
        <w:trPr>
          <w:cnfStyle w:val="000000100000"/>
          <w:trHeight w:val="831"/>
        </w:trPr>
        <w:tc>
          <w:tcPr>
            <w:cnfStyle w:val="001000000000"/>
            <w:tcW w:w="2994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(Metode i oblici rada)</w:t>
            </w:r>
          </w:p>
        </w:tc>
        <w:tc>
          <w:tcPr>
            <w:cnfStyle w:val="000100000000"/>
            <w:tcW w:w="6294" w:type="dxa"/>
            <w:vAlign w:val="center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Pripremanje učenika za natjecanje, s posebnim</w:t>
            </w: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naglaskom na rješavanje zadataka (gramatički sadržaji)</w:t>
            </w: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slušanja i govorenja.</w:t>
            </w:r>
          </w:p>
        </w:tc>
      </w:tr>
      <w:tr w:rsidR="009D10D7" w:rsidRPr="002E2A05" w:rsidTr="009D10D7">
        <w:trPr>
          <w:trHeight w:val="498"/>
        </w:trPr>
        <w:tc>
          <w:tcPr>
            <w:cnfStyle w:val="001000000000"/>
            <w:tcW w:w="2994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294" w:type="dxa"/>
            <w:vAlign w:val="center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Tijekom cijele školske godine.</w:t>
            </w:r>
          </w:p>
        </w:tc>
      </w:tr>
      <w:tr w:rsidR="009D10D7" w:rsidRPr="002E2A05" w:rsidTr="009D10D7">
        <w:trPr>
          <w:cnfStyle w:val="000000100000"/>
          <w:trHeight w:val="332"/>
        </w:trPr>
        <w:tc>
          <w:tcPr>
            <w:cnfStyle w:val="001000000000"/>
            <w:tcW w:w="2994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294" w:type="dxa"/>
            <w:vAlign w:val="center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Troškovi kopiranja materijala</w:t>
            </w:r>
          </w:p>
        </w:tc>
      </w:tr>
      <w:tr w:rsidR="009D10D7" w:rsidRPr="002E2A05" w:rsidTr="009D10D7">
        <w:trPr>
          <w:trHeight w:val="623"/>
        </w:trPr>
        <w:tc>
          <w:tcPr>
            <w:cnfStyle w:val="001000000000"/>
            <w:tcW w:w="2994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294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Procjenjuje se učenikova aktivnost, marljivost i</w:t>
            </w: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zalaganje na satovima dodatne nastave, rezultati</w:t>
            </w: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(razina znanja i sposobnosti) se vrednuju usmeno i</w:t>
            </w: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pismeno na satovima redovne nastave i primjenjuju u</w:t>
            </w: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daljnjem kreiranju plana i programa rada. Vrednuje se</w:t>
            </w: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uspjeh učenika na školskom / županijskom natjecanju.</w:t>
            </w:r>
          </w:p>
        </w:tc>
      </w:tr>
      <w:tr w:rsidR="009D10D7" w:rsidRPr="002E2A05" w:rsidTr="009D10D7">
        <w:trPr>
          <w:cnfStyle w:val="000000100000"/>
          <w:trHeight w:val="412"/>
        </w:trPr>
        <w:tc>
          <w:tcPr>
            <w:cnfStyle w:val="001000000000"/>
            <w:tcW w:w="2994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294" w:type="dxa"/>
            <w:vAlign w:val="center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Oko 15-ak</w:t>
            </w:r>
          </w:p>
        </w:tc>
      </w:tr>
      <w:tr w:rsidR="009D10D7" w:rsidRPr="002E2A05" w:rsidTr="009D10D7">
        <w:trPr>
          <w:trHeight w:val="388"/>
        </w:trPr>
        <w:tc>
          <w:tcPr>
            <w:cnfStyle w:val="001000000000"/>
            <w:tcW w:w="2994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SATI TJEDNO</w:t>
            </w:r>
          </w:p>
        </w:tc>
        <w:tc>
          <w:tcPr>
            <w:cnfStyle w:val="000100000000"/>
            <w:tcW w:w="6294" w:type="dxa"/>
            <w:vAlign w:val="center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1</w:t>
            </w:r>
          </w:p>
        </w:tc>
      </w:tr>
      <w:tr w:rsidR="009D10D7" w:rsidRPr="002E2A05" w:rsidTr="009D10D7">
        <w:trPr>
          <w:cnfStyle w:val="010000000000"/>
          <w:trHeight w:val="877"/>
        </w:trPr>
        <w:tc>
          <w:tcPr>
            <w:cnfStyle w:val="001000000000"/>
            <w:tcW w:w="2994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NOSITELJ/I  AKTIVNOSTI</w:t>
            </w:r>
          </w:p>
        </w:tc>
        <w:tc>
          <w:tcPr>
            <w:cnfStyle w:val="000100000000"/>
            <w:tcW w:w="6294" w:type="dxa"/>
            <w:vAlign w:val="center"/>
          </w:tcPr>
          <w:p w:rsidR="009D10D7" w:rsidRPr="002E2A05" w:rsidRDefault="009D10D7" w:rsidP="002E2A05">
            <w:pPr>
              <w:spacing w:after="0" w:line="276" w:lineRule="auto"/>
              <w:rPr>
                <w:rFonts w:eastAsiaTheme="majorEastAsia" w:cstheme="majorBidi"/>
                <w:sz w:val="22"/>
                <w:szCs w:val="22"/>
              </w:rPr>
            </w:pPr>
            <w:r w:rsidRPr="002E2A05">
              <w:rPr>
                <w:rFonts w:eastAsiaTheme="majorEastAsia" w:cstheme="majorBidi"/>
                <w:sz w:val="22"/>
                <w:szCs w:val="22"/>
              </w:rPr>
              <w:t xml:space="preserve">ADRIANA TARADI – KAJMOVIĆ, prof. engleskog jezika i književnosti i geografije  </w:t>
            </w: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sz w:val="22"/>
                <w:szCs w:val="22"/>
                <w:lang w:val="pl-PL"/>
              </w:rPr>
            </w:pPr>
          </w:p>
        </w:tc>
      </w:tr>
    </w:tbl>
    <w:p w:rsidR="004963BF" w:rsidRPr="002E2A05" w:rsidRDefault="004963BF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933C0A" w:rsidRPr="002E2A05" w:rsidRDefault="00933C0A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KEMIJSKA GRUPA</w:t>
      </w:r>
    </w:p>
    <w:tbl>
      <w:tblPr>
        <w:tblStyle w:val="Srednjareetka2-Isticanje3"/>
        <w:tblW w:w="9405" w:type="dxa"/>
        <w:tblLook w:val="01E0"/>
      </w:tblPr>
      <w:tblGrid>
        <w:gridCol w:w="3323"/>
        <w:gridCol w:w="6082"/>
      </w:tblGrid>
      <w:tr w:rsidR="009D10D7" w:rsidRPr="002E2A05" w:rsidTr="009D10D7">
        <w:trPr>
          <w:cnfStyle w:val="100000000000"/>
          <w:trHeight w:val="283"/>
        </w:trPr>
        <w:tc>
          <w:tcPr>
            <w:cnfStyle w:val="001000000100"/>
            <w:tcW w:w="3323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cnfStyle w:val="000100000000"/>
            <w:tcW w:w="6082" w:type="dxa"/>
          </w:tcPr>
          <w:p w:rsidR="009D10D7" w:rsidRPr="002E2A05" w:rsidRDefault="009D10D7" w:rsidP="002E2A05">
            <w:pPr>
              <w:spacing w:line="276" w:lineRule="auto"/>
              <w:jc w:val="center"/>
              <w:rPr>
                <w:b w:val="0"/>
                <w:sz w:val="22"/>
                <w:szCs w:val="22"/>
                <w:lang w:eastAsia="en-US"/>
              </w:rPr>
            </w:pPr>
            <w:r w:rsidRPr="002E2A05">
              <w:rPr>
                <w:sz w:val="22"/>
                <w:szCs w:val="22"/>
                <w:lang w:eastAsia="en-US"/>
              </w:rPr>
              <w:t>KEMIJSKA GRUPA</w:t>
            </w:r>
          </w:p>
          <w:p w:rsidR="009D10D7" w:rsidRPr="002E2A05" w:rsidRDefault="009D10D7" w:rsidP="002E2A05">
            <w:pPr>
              <w:tabs>
                <w:tab w:val="left" w:pos="1725"/>
              </w:tabs>
              <w:spacing w:line="276" w:lineRule="auto"/>
              <w:rPr>
                <w:b w:val="0"/>
                <w:sz w:val="22"/>
                <w:szCs w:val="22"/>
                <w:lang w:eastAsia="en-US"/>
              </w:rPr>
            </w:pPr>
            <w:r w:rsidRPr="002E2A05">
              <w:rPr>
                <w:sz w:val="22"/>
                <w:szCs w:val="22"/>
                <w:lang w:eastAsia="en-US"/>
              </w:rPr>
              <w:tab/>
              <w:t>(UČENICI 7. I 8. RAZREDA)</w:t>
            </w:r>
          </w:p>
        </w:tc>
      </w:tr>
      <w:tr w:rsidR="009D10D7" w:rsidRPr="002E2A05" w:rsidTr="009D10D7">
        <w:trPr>
          <w:cnfStyle w:val="000000100000"/>
          <w:trHeight w:val="283"/>
        </w:trPr>
        <w:tc>
          <w:tcPr>
            <w:cnfStyle w:val="001000000000"/>
            <w:tcW w:w="3323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 xml:space="preserve">CILJEVI </w:t>
            </w:r>
          </w:p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cnfStyle w:val="000100000000"/>
            <w:tcW w:w="6082" w:type="dxa"/>
          </w:tcPr>
          <w:p w:rsidR="009D10D7" w:rsidRPr="002E2A05" w:rsidRDefault="009D10D7" w:rsidP="002E2A05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  <w:r w:rsidRPr="002E2A05">
              <w:rPr>
                <w:sz w:val="22"/>
                <w:szCs w:val="22"/>
                <w:lang w:eastAsia="en-US"/>
              </w:rPr>
              <w:t>- proširiti sadržaje složenijim dodatnim zadacima</w:t>
            </w:r>
          </w:p>
          <w:p w:rsidR="009D10D7" w:rsidRPr="002E2A05" w:rsidRDefault="009D10D7" w:rsidP="002E2A05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  <w:r w:rsidRPr="002E2A05">
              <w:rPr>
                <w:sz w:val="22"/>
                <w:szCs w:val="22"/>
                <w:lang w:eastAsia="en-US"/>
              </w:rPr>
              <w:t xml:space="preserve">- razvijati pozitivan stav prema kemiji, želju za samostalnim </w:t>
            </w:r>
            <w:r w:rsidRPr="002E2A05">
              <w:rPr>
                <w:sz w:val="22"/>
                <w:szCs w:val="22"/>
                <w:lang w:eastAsia="en-US"/>
              </w:rPr>
              <w:br/>
              <w:t xml:space="preserve">  učenjem, postavljanjem pitanja i provođenjem jednostavnih </w:t>
            </w:r>
            <w:r w:rsidRPr="002E2A05">
              <w:rPr>
                <w:sz w:val="22"/>
                <w:szCs w:val="22"/>
                <w:lang w:eastAsia="en-US"/>
              </w:rPr>
              <w:br/>
              <w:t xml:space="preserve">  pokusa u cilju dobivanja odgovora</w:t>
            </w:r>
          </w:p>
          <w:p w:rsidR="009D10D7" w:rsidRPr="002E2A05" w:rsidRDefault="009D10D7" w:rsidP="002E2A05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  <w:r w:rsidRPr="002E2A05">
              <w:rPr>
                <w:sz w:val="22"/>
                <w:szCs w:val="22"/>
                <w:lang w:eastAsia="en-US"/>
              </w:rPr>
              <w:t>- učenici trebaju biti nosioci aktivnosti – učenje temeljiti na znanstveno – istraživačkom  pristupu  u čijoj je osnovi pokus</w:t>
            </w:r>
          </w:p>
        </w:tc>
      </w:tr>
      <w:tr w:rsidR="009D10D7" w:rsidRPr="002E2A05" w:rsidTr="009D10D7">
        <w:trPr>
          <w:trHeight w:val="283"/>
        </w:trPr>
        <w:tc>
          <w:tcPr>
            <w:cnfStyle w:val="001000000000"/>
            <w:tcW w:w="3323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NAMJENA</w:t>
            </w:r>
          </w:p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</w:p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cnfStyle w:val="000100000000"/>
            <w:tcW w:w="6082" w:type="dxa"/>
          </w:tcPr>
          <w:p w:rsidR="009D10D7" w:rsidRPr="002E2A05" w:rsidRDefault="009D10D7" w:rsidP="002E2A05">
            <w:pPr>
              <w:autoSpaceDE w:val="0"/>
              <w:autoSpaceDN w:val="0"/>
              <w:adjustRightInd w:val="0"/>
              <w:spacing w:line="276" w:lineRule="auto"/>
              <w:rPr>
                <w:rFonts w:eastAsia="ComicSansMS"/>
                <w:sz w:val="22"/>
                <w:szCs w:val="22"/>
                <w:lang w:eastAsia="en-US"/>
              </w:rPr>
            </w:pPr>
            <w:r w:rsidRPr="002E2A05">
              <w:rPr>
                <w:rFonts w:eastAsia="ComicSansMS"/>
                <w:sz w:val="22"/>
                <w:szCs w:val="22"/>
                <w:lang w:eastAsia="en-US"/>
              </w:rPr>
              <w:t>- pomoću praktičnog rada darovitim i posebno zainteresiranim   učenicima omogućiti proširivanje znanja</w:t>
            </w:r>
          </w:p>
          <w:p w:rsidR="009D10D7" w:rsidRPr="002E2A05" w:rsidRDefault="009D10D7" w:rsidP="002E2A05">
            <w:pPr>
              <w:autoSpaceDE w:val="0"/>
              <w:autoSpaceDN w:val="0"/>
              <w:adjustRightInd w:val="0"/>
              <w:spacing w:line="276" w:lineRule="auto"/>
              <w:rPr>
                <w:rFonts w:eastAsia="ComicSansMS"/>
                <w:sz w:val="22"/>
                <w:szCs w:val="22"/>
                <w:lang w:eastAsia="en-US"/>
              </w:rPr>
            </w:pPr>
            <w:r w:rsidRPr="002E2A05">
              <w:rPr>
                <w:rFonts w:eastAsia="ComicSansMS"/>
                <w:sz w:val="22"/>
                <w:szCs w:val="22"/>
                <w:lang w:eastAsia="en-US"/>
              </w:rPr>
              <w:t xml:space="preserve">  -osposobljavanje učenika za istraživanje i primjenu naučenog u svakodnevnom životu</w:t>
            </w:r>
          </w:p>
          <w:p w:rsidR="009D10D7" w:rsidRPr="002E2A05" w:rsidRDefault="009D10D7" w:rsidP="002E2A05">
            <w:pPr>
              <w:autoSpaceDE w:val="0"/>
              <w:autoSpaceDN w:val="0"/>
              <w:adjustRightInd w:val="0"/>
              <w:spacing w:line="276" w:lineRule="auto"/>
              <w:rPr>
                <w:rFonts w:eastAsia="ComicSansMS"/>
                <w:sz w:val="22"/>
                <w:szCs w:val="22"/>
                <w:lang w:eastAsia="en-US"/>
              </w:rPr>
            </w:pPr>
          </w:p>
        </w:tc>
      </w:tr>
      <w:tr w:rsidR="009D10D7" w:rsidRPr="002E2A05" w:rsidTr="009D10D7">
        <w:trPr>
          <w:cnfStyle w:val="000000100000"/>
          <w:trHeight w:val="283"/>
        </w:trPr>
        <w:tc>
          <w:tcPr>
            <w:cnfStyle w:val="001000000000"/>
            <w:tcW w:w="3323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NAČIN REALIZACIJE</w:t>
            </w:r>
          </w:p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(Metode i oblici rada)</w:t>
            </w:r>
          </w:p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cnfStyle w:val="000100000000"/>
            <w:tcW w:w="6082" w:type="dxa"/>
          </w:tcPr>
          <w:p w:rsidR="009D10D7" w:rsidRPr="002E2A05" w:rsidRDefault="009D10D7" w:rsidP="002E2A05">
            <w:pPr>
              <w:autoSpaceDE w:val="0"/>
              <w:autoSpaceDN w:val="0"/>
              <w:adjustRightInd w:val="0"/>
              <w:spacing w:line="276" w:lineRule="auto"/>
              <w:rPr>
                <w:rFonts w:eastAsia="ComicSansMS"/>
                <w:sz w:val="22"/>
                <w:szCs w:val="22"/>
                <w:lang w:eastAsia="en-US"/>
              </w:rPr>
            </w:pPr>
            <w:r w:rsidRPr="002E2A05">
              <w:rPr>
                <w:rFonts w:eastAsia="ComicSansMS"/>
                <w:sz w:val="22"/>
                <w:szCs w:val="22"/>
                <w:lang w:eastAsia="en-US"/>
              </w:rPr>
              <w:t xml:space="preserve">- u učionici, koristeći se svim dostupnim izvorima znanja, </w:t>
            </w:r>
            <w:r w:rsidRPr="002E2A05">
              <w:rPr>
                <w:rFonts w:eastAsia="ComicSansMS"/>
                <w:sz w:val="22"/>
                <w:szCs w:val="22"/>
                <w:lang w:eastAsia="en-US"/>
              </w:rPr>
              <w:br/>
              <w:t xml:space="preserve">  sredstvima i pomagalima ( internet, stručna literatura, enciklopedije)</w:t>
            </w:r>
          </w:p>
          <w:p w:rsidR="009D10D7" w:rsidRPr="002E2A05" w:rsidRDefault="009D10D7" w:rsidP="002E2A05">
            <w:pPr>
              <w:autoSpaceDE w:val="0"/>
              <w:autoSpaceDN w:val="0"/>
              <w:adjustRightInd w:val="0"/>
              <w:spacing w:line="276" w:lineRule="auto"/>
              <w:rPr>
                <w:rFonts w:eastAsia="ComicSansMS"/>
                <w:sz w:val="22"/>
                <w:szCs w:val="22"/>
                <w:lang w:eastAsia="en-US"/>
              </w:rPr>
            </w:pPr>
            <w:r w:rsidRPr="002E2A05">
              <w:rPr>
                <w:rFonts w:eastAsia="ComicSansMS"/>
                <w:sz w:val="22"/>
                <w:szCs w:val="22"/>
                <w:lang w:eastAsia="en-US"/>
              </w:rPr>
              <w:t>- individualni rad, rad u paru i skupini</w:t>
            </w:r>
          </w:p>
          <w:p w:rsidR="009D10D7" w:rsidRPr="002E2A05" w:rsidRDefault="009D10D7" w:rsidP="002E2A05">
            <w:pPr>
              <w:autoSpaceDE w:val="0"/>
              <w:autoSpaceDN w:val="0"/>
              <w:adjustRightInd w:val="0"/>
              <w:spacing w:line="276" w:lineRule="auto"/>
              <w:rPr>
                <w:rFonts w:eastAsia="ComicSansMS"/>
                <w:sz w:val="22"/>
                <w:szCs w:val="22"/>
                <w:lang w:eastAsia="en-US"/>
              </w:rPr>
            </w:pPr>
            <w:r w:rsidRPr="002E2A05">
              <w:rPr>
                <w:rFonts w:eastAsia="ComicSansMS"/>
                <w:sz w:val="22"/>
                <w:szCs w:val="22"/>
                <w:lang w:eastAsia="en-US"/>
              </w:rPr>
              <w:lastRenderedPageBreak/>
              <w:t>- laboratorijska metoda – učenici</w:t>
            </w:r>
          </w:p>
        </w:tc>
      </w:tr>
      <w:tr w:rsidR="009D10D7" w:rsidRPr="002E2A05" w:rsidTr="009D10D7">
        <w:trPr>
          <w:trHeight w:val="283"/>
        </w:trPr>
        <w:tc>
          <w:tcPr>
            <w:cnfStyle w:val="001000000000"/>
            <w:tcW w:w="3323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lastRenderedPageBreak/>
              <w:t>VRIJEME REALIZACIJE</w:t>
            </w:r>
          </w:p>
        </w:tc>
        <w:tc>
          <w:tcPr>
            <w:cnfStyle w:val="000100000000"/>
            <w:tcW w:w="6082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2E2A05">
              <w:rPr>
                <w:sz w:val="22"/>
                <w:szCs w:val="22"/>
                <w:lang w:eastAsia="en-US"/>
              </w:rPr>
              <w:t>Tijekom školske godine 2020./21.</w:t>
            </w:r>
          </w:p>
        </w:tc>
      </w:tr>
      <w:tr w:rsidR="009D10D7" w:rsidRPr="002E2A05" w:rsidTr="009D10D7">
        <w:trPr>
          <w:cnfStyle w:val="000000100000"/>
          <w:trHeight w:val="283"/>
        </w:trPr>
        <w:tc>
          <w:tcPr>
            <w:cnfStyle w:val="001000000000"/>
            <w:tcW w:w="3323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082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2E2A05">
              <w:rPr>
                <w:sz w:val="22"/>
                <w:szCs w:val="22"/>
                <w:lang w:eastAsia="en-US"/>
              </w:rPr>
              <w:t>Oko 300 kn – potrošni materijal</w:t>
            </w:r>
          </w:p>
        </w:tc>
      </w:tr>
      <w:tr w:rsidR="009D10D7" w:rsidRPr="002E2A05" w:rsidTr="009D10D7">
        <w:trPr>
          <w:trHeight w:val="283"/>
        </w:trPr>
        <w:tc>
          <w:tcPr>
            <w:cnfStyle w:val="001000000000"/>
            <w:tcW w:w="3323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082" w:type="dxa"/>
          </w:tcPr>
          <w:p w:rsidR="009D10D7" w:rsidRPr="002E2A05" w:rsidRDefault="009D10D7" w:rsidP="002E2A05">
            <w:pPr>
              <w:autoSpaceDE w:val="0"/>
              <w:autoSpaceDN w:val="0"/>
              <w:adjustRightInd w:val="0"/>
              <w:spacing w:line="276" w:lineRule="auto"/>
              <w:rPr>
                <w:rFonts w:eastAsia="ComicSansMS"/>
                <w:sz w:val="22"/>
                <w:szCs w:val="22"/>
                <w:lang w:eastAsia="en-US"/>
              </w:rPr>
            </w:pPr>
            <w:r w:rsidRPr="002E2A05">
              <w:rPr>
                <w:rFonts w:eastAsia="ComicSansMS"/>
                <w:sz w:val="22"/>
                <w:szCs w:val="22"/>
                <w:lang w:eastAsia="en-US"/>
              </w:rPr>
              <w:t>- problemska pitanja</w:t>
            </w:r>
          </w:p>
          <w:p w:rsidR="009D10D7" w:rsidRPr="002E2A05" w:rsidRDefault="009D10D7" w:rsidP="002E2A05">
            <w:pPr>
              <w:autoSpaceDE w:val="0"/>
              <w:autoSpaceDN w:val="0"/>
              <w:adjustRightInd w:val="0"/>
              <w:spacing w:line="276" w:lineRule="auto"/>
              <w:rPr>
                <w:rFonts w:eastAsia="ComicSansMS"/>
                <w:sz w:val="22"/>
                <w:szCs w:val="22"/>
                <w:lang w:eastAsia="en-US"/>
              </w:rPr>
            </w:pPr>
            <w:r w:rsidRPr="002E2A05">
              <w:rPr>
                <w:rFonts w:eastAsia="ComicSansMS"/>
                <w:sz w:val="22"/>
                <w:szCs w:val="22"/>
                <w:lang w:eastAsia="en-US"/>
              </w:rPr>
              <w:t>- praktične aktivnosti učenika</w:t>
            </w:r>
          </w:p>
          <w:p w:rsidR="009D10D7" w:rsidRPr="002E2A05" w:rsidRDefault="009D10D7" w:rsidP="002E2A05">
            <w:pPr>
              <w:autoSpaceDE w:val="0"/>
              <w:autoSpaceDN w:val="0"/>
              <w:adjustRightInd w:val="0"/>
              <w:spacing w:line="276" w:lineRule="auto"/>
              <w:rPr>
                <w:rFonts w:eastAsia="ComicSansMS"/>
                <w:sz w:val="22"/>
                <w:szCs w:val="22"/>
                <w:lang w:eastAsia="en-US"/>
              </w:rPr>
            </w:pPr>
            <w:r w:rsidRPr="002E2A05">
              <w:rPr>
                <w:rFonts w:eastAsia="ComicSansMS"/>
                <w:sz w:val="22"/>
                <w:szCs w:val="22"/>
                <w:lang w:eastAsia="en-US"/>
              </w:rPr>
              <w:t>- zadaci objektivnog tipa</w:t>
            </w:r>
          </w:p>
          <w:p w:rsidR="009D10D7" w:rsidRPr="002E2A05" w:rsidRDefault="009D10D7" w:rsidP="002E2A05">
            <w:pPr>
              <w:autoSpaceDE w:val="0"/>
              <w:autoSpaceDN w:val="0"/>
              <w:adjustRightInd w:val="0"/>
              <w:spacing w:line="276" w:lineRule="auto"/>
              <w:rPr>
                <w:rFonts w:eastAsia="ComicSansMS"/>
                <w:sz w:val="22"/>
                <w:szCs w:val="22"/>
                <w:lang w:eastAsia="en-US"/>
              </w:rPr>
            </w:pPr>
            <w:r w:rsidRPr="002E2A05">
              <w:rPr>
                <w:rFonts w:eastAsia="ComicSansMS"/>
                <w:sz w:val="22"/>
                <w:szCs w:val="22"/>
                <w:lang w:eastAsia="en-US"/>
              </w:rPr>
              <w:t>- samovrednovanje i vršnjačko vrednovanje</w:t>
            </w:r>
          </w:p>
        </w:tc>
      </w:tr>
      <w:tr w:rsidR="009D10D7" w:rsidRPr="002E2A05" w:rsidTr="009D10D7">
        <w:trPr>
          <w:cnfStyle w:val="000000100000"/>
          <w:trHeight w:val="283"/>
        </w:trPr>
        <w:tc>
          <w:tcPr>
            <w:cnfStyle w:val="001000000000"/>
            <w:tcW w:w="3323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082" w:type="dxa"/>
          </w:tcPr>
          <w:p w:rsidR="009D10D7" w:rsidRPr="002E2A05" w:rsidRDefault="009D10D7" w:rsidP="002E2A05">
            <w:pPr>
              <w:pStyle w:val="Odlomakpopisa"/>
              <w:tabs>
                <w:tab w:val="left" w:pos="1170"/>
              </w:tabs>
              <w:spacing w:before="0" w:after="0" w:line="276" w:lineRule="auto"/>
              <w:ind w:left="420"/>
              <w:rPr>
                <w:sz w:val="22"/>
                <w:szCs w:val="22"/>
                <w:lang w:eastAsia="en-US"/>
              </w:rPr>
            </w:pPr>
            <w:r w:rsidRPr="002E2A05">
              <w:rPr>
                <w:sz w:val="22"/>
                <w:szCs w:val="22"/>
                <w:lang w:eastAsia="en-US"/>
              </w:rPr>
              <w:t>oko 15</w:t>
            </w:r>
            <w:r w:rsidRPr="002E2A05">
              <w:rPr>
                <w:sz w:val="22"/>
                <w:szCs w:val="22"/>
                <w:lang w:eastAsia="en-US"/>
              </w:rPr>
              <w:tab/>
              <w:t>; Učenici 7. i 8. razreda</w:t>
            </w:r>
          </w:p>
        </w:tc>
      </w:tr>
      <w:tr w:rsidR="009D10D7" w:rsidRPr="002E2A05" w:rsidTr="009D10D7">
        <w:trPr>
          <w:trHeight w:val="283"/>
        </w:trPr>
        <w:tc>
          <w:tcPr>
            <w:cnfStyle w:val="001000000000"/>
            <w:tcW w:w="3323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BROJ SATI TJEDNO</w:t>
            </w:r>
          </w:p>
        </w:tc>
        <w:tc>
          <w:tcPr>
            <w:cnfStyle w:val="000100000000"/>
            <w:tcW w:w="6082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2E2A05">
              <w:rPr>
                <w:sz w:val="22"/>
                <w:szCs w:val="22"/>
                <w:lang w:eastAsia="en-US"/>
              </w:rPr>
              <w:t xml:space="preserve"> 2 sata</w:t>
            </w:r>
          </w:p>
        </w:tc>
      </w:tr>
      <w:tr w:rsidR="009D10D7" w:rsidRPr="002E2A05" w:rsidTr="009D10D7">
        <w:trPr>
          <w:cnfStyle w:val="010000000000"/>
          <w:trHeight w:val="283"/>
        </w:trPr>
        <w:tc>
          <w:tcPr>
            <w:cnfStyle w:val="001000000000"/>
            <w:tcW w:w="3323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NOSITELJ/I  AKTIVNOSTI</w:t>
            </w:r>
          </w:p>
        </w:tc>
        <w:tc>
          <w:tcPr>
            <w:cnfStyle w:val="000100000000"/>
            <w:tcW w:w="6082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2E2A05">
              <w:rPr>
                <w:sz w:val="22"/>
                <w:szCs w:val="22"/>
                <w:lang w:eastAsia="en-US"/>
              </w:rPr>
              <w:t>Darija Mudri  ; uključeni učenici</w:t>
            </w:r>
            <w:r w:rsidRPr="002E2A05">
              <w:rPr>
                <w:sz w:val="22"/>
                <w:szCs w:val="22"/>
                <w:lang w:eastAsia="en-US"/>
              </w:rPr>
              <w:br/>
            </w:r>
          </w:p>
        </w:tc>
      </w:tr>
    </w:tbl>
    <w:p w:rsidR="00D8121C" w:rsidRPr="002E2A05" w:rsidRDefault="00D8121C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8438DF" w:rsidRPr="002E2A05" w:rsidRDefault="008438DF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MATEMATIČKA GRUPA</w:t>
      </w:r>
    </w:p>
    <w:tbl>
      <w:tblPr>
        <w:tblStyle w:val="Srednjareetka2-Isticanje3"/>
        <w:tblW w:w="9288" w:type="dxa"/>
        <w:tblLook w:val="01E0"/>
      </w:tblPr>
      <w:tblGrid>
        <w:gridCol w:w="2980"/>
        <w:gridCol w:w="6308"/>
      </w:tblGrid>
      <w:tr w:rsidR="009D10D7" w:rsidRPr="002E2A05" w:rsidTr="009D10D7">
        <w:trPr>
          <w:cnfStyle w:val="100000000000"/>
          <w:trHeight w:val="831"/>
        </w:trPr>
        <w:tc>
          <w:tcPr>
            <w:cnfStyle w:val="001000000100"/>
            <w:tcW w:w="2980" w:type="dxa"/>
            <w:vAlign w:val="center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Naziv /razred:      </w:t>
            </w:r>
          </w:p>
        </w:tc>
        <w:tc>
          <w:tcPr>
            <w:cnfStyle w:val="000100000000"/>
            <w:tcW w:w="6308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  </w:t>
            </w: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Matematička grupa </w:t>
            </w:r>
          </w:p>
        </w:tc>
      </w:tr>
      <w:tr w:rsidR="009D10D7" w:rsidRPr="002E2A05" w:rsidTr="009D10D7">
        <w:trPr>
          <w:cnfStyle w:val="000000100000"/>
          <w:trHeight w:val="831"/>
        </w:trPr>
        <w:tc>
          <w:tcPr>
            <w:cnfStyle w:val="001000000000"/>
            <w:tcW w:w="2980" w:type="dxa"/>
            <w:vAlign w:val="center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308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Poticati interes učenika na usvajanje matematičkih sadržaja kao i motivirati učenike na rad i sustavnost u radu kao i sudjelovanje u ekipnim i individualnim natjecanjima iz matematike.</w:t>
            </w:r>
          </w:p>
        </w:tc>
      </w:tr>
      <w:tr w:rsidR="009D10D7" w:rsidRPr="002E2A05" w:rsidTr="009D10D7">
        <w:trPr>
          <w:trHeight w:val="543"/>
        </w:trPr>
        <w:tc>
          <w:tcPr>
            <w:cnfStyle w:val="001000000000"/>
            <w:tcW w:w="2980" w:type="dxa"/>
            <w:vAlign w:val="center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308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Rad s znatiželjnim  učenicima i onim učenicima koji su željni proširiti znanje  kao i sudjelovati na ekipnim i individualnim natjecanjima iz područja matematike.</w:t>
            </w: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Ove školske godine učenici matematičke grupe neće sudjelovati na matematičkim natjecanjima radi nemogućnosti provođenja nastave matematičke grupe u školi već samo nastavnom na daljinu radi mjera Stožera civilne zaštite za suzbijanje epidemije virusa COVID-19.</w:t>
            </w:r>
          </w:p>
        </w:tc>
      </w:tr>
      <w:tr w:rsidR="009D10D7" w:rsidRPr="002E2A05" w:rsidTr="009D10D7">
        <w:trPr>
          <w:cnfStyle w:val="000000100000"/>
          <w:trHeight w:val="831"/>
        </w:trPr>
        <w:tc>
          <w:tcPr>
            <w:cnfStyle w:val="001000000000"/>
            <w:tcW w:w="2980" w:type="dxa"/>
            <w:vAlign w:val="center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308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Objavom materijala tj. logičkih zadataka, zagonetki, križaljki i sličnih zadataka koji potiču razvoj logičkog mišljenja učenika.</w:t>
            </w:r>
          </w:p>
        </w:tc>
      </w:tr>
      <w:tr w:rsidR="009D10D7" w:rsidRPr="002E2A05" w:rsidTr="009D10D7">
        <w:trPr>
          <w:trHeight w:val="420"/>
        </w:trPr>
        <w:tc>
          <w:tcPr>
            <w:cnfStyle w:val="001000000000"/>
            <w:tcW w:w="2980" w:type="dxa"/>
            <w:vAlign w:val="center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308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Tijekom cijele šk. god. 2020./2021. prema tjednom rasporedu.</w:t>
            </w:r>
          </w:p>
        </w:tc>
      </w:tr>
      <w:tr w:rsidR="009D10D7" w:rsidRPr="002E2A05" w:rsidTr="009D10D7">
        <w:trPr>
          <w:cnfStyle w:val="000000100000"/>
          <w:trHeight w:val="398"/>
        </w:trPr>
        <w:tc>
          <w:tcPr>
            <w:cnfStyle w:val="001000000000"/>
            <w:tcW w:w="2980" w:type="dxa"/>
            <w:vAlign w:val="center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08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Radom na daljinu škola nema troškova.</w:t>
            </w:r>
          </w:p>
        </w:tc>
      </w:tr>
      <w:tr w:rsidR="009D10D7" w:rsidRPr="002E2A05" w:rsidTr="009D10D7">
        <w:trPr>
          <w:trHeight w:val="831"/>
        </w:trPr>
        <w:tc>
          <w:tcPr>
            <w:cnfStyle w:val="001000000000"/>
            <w:tcW w:w="2980" w:type="dxa"/>
            <w:vAlign w:val="center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308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Opisno praćenje učenikova rada i zalaganja tijekom održavanja nastave matematičke grupe na daljinu.</w:t>
            </w:r>
          </w:p>
        </w:tc>
      </w:tr>
      <w:tr w:rsidR="009D10D7" w:rsidRPr="002E2A05" w:rsidTr="009D10D7">
        <w:trPr>
          <w:cnfStyle w:val="000000100000"/>
          <w:trHeight w:val="440"/>
        </w:trPr>
        <w:tc>
          <w:tcPr>
            <w:cnfStyle w:val="001000000000"/>
            <w:tcW w:w="2980" w:type="dxa"/>
            <w:vAlign w:val="center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308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Oko 5 učenika</w:t>
            </w:r>
          </w:p>
        </w:tc>
      </w:tr>
      <w:tr w:rsidR="009D10D7" w:rsidRPr="002E2A05" w:rsidTr="009D10D7">
        <w:trPr>
          <w:trHeight w:val="434"/>
        </w:trPr>
        <w:tc>
          <w:tcPr>
            <w:cnfStyle w:val="001000000000"/>
            <w:tcW w:w="2980" w:type="dxa"/>
            <w:vAlign w:val="center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 xml:space="preserve">BROJ SATI </w:t>
            </w: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308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 sat</w:t>
            </w:r>
          </w:p>
        </w:tc>
      </w:tr>
      <w:tr w:rsidR="009D10D7" w:rsidRPr="002E2A05" w:rsidTr="009D10D7">
        <w:trPr>
          <w:cnfStyle w:val="010000000000"/>
          <w:trHeight w:val="877"/>
        </w:trPr>
        <w:tc>
          <w:tcPr>
            <w:cnfStyle w:val="001000000000"/>
            <w:tcW w:w="2980" w:type="dxa"/>
            <w:vAlign w:val="center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308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Jasmina Trupković</w:t>
            </w:r>
          </w:p>
        </w:tc>
      </w:tr>
    </w:tbl>
    <w:p w:rsidR="00CD33AE" w:rsidRPr="002E2A05" w:rsidRDefault="00CD33AE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97353D" w:rsidRPr="002E2A05" w:rsidRDefault="0097353D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8438DF" w:rsidRPr="002E2A05" w:rsidRDefault="00FC1C3A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INFORMATIČKA GRUPA</w:t>
      </w:r>
    </w:p>
    <w:tbl>
      <w:tblPr>
        <w:tblStyle w:val="Srednjareetka2-Isticanje3"/>
        <w:tblW w:w="9288" w:type="dxa"/>
        <w:tblLook w:val="01E0"/>
      </w:tblPr>
      <w:tblGrid>
        <w:gridCol w:w="2738"/>
        <w:gridCol w:w="6550"/>
      </w:tblGrid>
      <w:tr w:rsidR="009D10D7" w:rsidRPr="002E2A05" w:rsidTr="009D10D7">
        <w:trPr>
          <w:cnfStyle w:val="100000000000"/>
          <w:trHeight w:val="413"/>
        </w:trPr>
        <w:tc>
          <w:tcPr>
            <w:cnfStyle w:val="001000000100"/>
            <w:tcW w:w="2738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cnfStyle w:val="000100000000"/>
            <w:tcW w:w="6550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INFORMATIČKA GRUPA  5.-8. razreda</w:t>
            </w:r>
          </w:p>
        </w:tc>
      </w:tr>
      <w:tr w:rsidR="009D10D7" w:rsidRPr="002E2A05" w:rsidTr="009D10D7">
        <w:trPr>
          <w:cnfStyle w:val="000000100000"/>
          <w:trHeight w:val="831"/>
        </w:trPr>
        <w:tc>
          <w:tcPr>
            <w:cnfStyle w:val="001000000000"/>
            <w:tcW w:w="2738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550" w:type="dxa"/>
          </w:tcPr>
          <w:p w:rsidR="009D10D7" w:rsidRPr="002E2A05" w:rsidRDefault="009D10D7" w:rsidP="002E2A05">
            <w:pPr>
              <w:numPr>
                <w:ilvl w:val="0"/>
                <w:numId w:val="6"/>
              </w:numPr>
              <w:spacing w:before="0" w:line="276" w:lineRule="auto"/>
              <w:rPr>
                <w:b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color w:val="auto"/>
                <w:sz w:val="22"/>
                <w:szCs w:val="22"/>
                <w:lang w:eastAsia="en-US"/>
              </w:rPr>
              <w:t xml:space="preserve">razvijanje logičkog i problemskog mišljenja – DABAR natjecanje, izrada programa, priprema za natjecanje </w:t>
            </w:r>
            <w:r w:rsidRPr="002E2A05">
              <w:rPr>
                <w:b/>
                <w:color w:val="auto"/>
                <w:sz w:val="22"/>
                <w:szCs w:val="22"/>
                <w:lang w:eastAsia="en-US"/>
              </w:rPr>
              <w:t>Digitalne kompetencije i Razvoj softvera</w:t>
            </w:r>
          </w:p>
          <w:p w:rsidR="009D10D7" w:rsidRPr="002E2A05" w:rsidRDefault="009D10D7" w:rsidP="002E2A05">
            <w:pPr>
              <w:numPr>
                <w:ilvl w:val="0"/>
                <w:numId w:val="6"/>
              </w:numPr>
              <w:spacing w:before="0" w:line="276" w:lineRule="auto"/>
              <w:rPr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color w:val="auto"/>
                <w:sz w:val="22"/>
                <w:szCs w:val="22"/>
                <w:lang w:eastAsia="en-US"/>
              </w:rPr>
              <w:t>prepoznavati prednosti i nedostatke informacijske tehnologije</w:t>
            </w:r>
          </w:p>
          <w:p w:rsidR="009D10D7" w:rsidRPr="002E2A05" w:rsidRDefault="009D10D7" w:rsidP="002E2A05">
            <w:pPr>
              <w:numPr>
                <w:ilvl w:val="0"/>
                <w:numId w:val="6"/>
              </w:numPr>
              <w:spacing w:before="0" w:line="276" w:lineRule="auto"/>
              <w:rPr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color w:val="auto"/>
                <w:sz w:val="22"/>
                <w:szCs w:val="22"/>
                <w:lang w:eastAsia="en-US"/>
              </w:rPr>
              <w:t>uporabe tehnologije u svakodnevnom životu</w:t>
            </w:r>
          </w:p>
          <w:p w:rsidR="009D10D7" w:rsidRPr="002E2A05" w:rsidRDefault="009D10D7" w:rsidP="002E2A05">
            <w:pPr>
              <w:pStyle w:val="Bezproreda"/>
              <w:numPr>
                <w:ilvl w:val="0"/>
                <w:numId w:val="6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auto"/>
                <w:sz w:val="22"/>
                <w:szCs w:val="22"/>
              </w:rPr>
              <w:t>izgrađivati sposobnost povezivanja informatike sa svakodnevnim problemima</w:t>
            </w:r>
          </w:p>
        </w:tc>
      </w:tr>
      <w:tr w:rsidR="009D10D7" w:rsidRPr="002E2A05" w:rsidTr="009D10D7">
        <w:trPr>
          <w:trHeight w:val="831"/>
        </w:trPr>
        <w:tc>
          <w:tcPr>
            <w:cnfStyle w:val="001000000000"/>
            <w:tcW w:w="2738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NAMJENA</w:t>
            </w:r>
          </w:p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cnfStyle w:val="000100000000"/>
            <w:tcW w:w="6550" w:type="dxa"/>
          </w:tcPr>
          <w:p w:rsidR="009D10D7" w:rsidRPr="002E2A05" w:rsidRDefault="009D10D7" w:rsidP="002E2A05">
            <w:pPr>
              <w:numPr>
                <w:ilvl w:val="0"/>
                <w:numId w:val="7"/>
              </w:numPr>
              <w:spacing w:before="0" w:after="0" w:line="276" w:lineRule="auto"/>
              <w:rPr>
                <w:color w:val="auto"/>
                <w:sz w:val="22"/>
                <w:szCs w:val="22"/>
              </w:rPr>
            </w:pPr>
            <w:r w:rsidRPr="002E2A05">
              <w:rPr>
                <w:color w:val="auto"/>
                <w:sz w:val="22"/>
                <w:szCs w:val="22"/>
              </w:rPr>
              <w:t>znati koristiti razne programe za uređivanje web stranica</w:t>
            </w:r>
          </w:p>
          <w:p w:rsidR="009D10D7" w:rsidRPr="002E2A05" w:rsidRDefault="009D10D7" w:rsidP="002E2A05">
            <w:pPr>
              <w:numPr>
                <w:ilvl w:val="0"/>
                <w:numId w:val="6"/>
              </w:numPr>
              <w:spacing w:before="0" w:line="276" w:lineRule="auto"/>
              <w:rPr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color w:val="auto"/>
                <w:sz w:val="22"/>
                <w:szCs w:val="22"/>
                <w:lang w:eastAsia="en-US"/>
              </w:rPr>
              <w:t>razvijati sposobnost uočavanja i prepoznavanja te ispravnog zaključivanja</w:t>
            </w:r>
          </w:p>
          <w:p w:rsidR="009D10D7" w:rsidRPr="002E2A05" w:rsidRDefault="009D10D7" w:rsidP="002E2A05">
            <w:pPr>
              <w:pStyle w:val="Bezproreda"/>
              <w:numPr>
                <w:ilvl w:val="0"/>
                <w:numId w:val="6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auto"/>
                <w:sz w:val="22"/>
                <w:szCs w:val="22"/>
              </w:rPr>
              <w:t>ažuriranje podataka i dobivanje pravovremenih informacija vezanih uz događanja u školi</w:t>
            </w:r>
          </w:p>
        </w:tc>
      </w:tr>
      <w:tr w:rsidR="009D10D7" w:rsidRPr="002E2A05" w:rsidTr="009D10D7">
        <w:trPr>
          <w:cnfStyle w:val="000000100000"/>
          <w:trHeight w:val="831"/>
        </w:trPr>
        <w:tc>
          <w:tcPr>
            <w:cnfStyle w:val="001000000000"/>
            <w:tcW w:w="2738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NAČIN REALIZACIJE</w:t>
            </w:r>
          </w:p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(Metode i oblici rada)</w:t>
            </w:r>
          </w:p>
        </w:tc>
        <w:tc>
          <w:tcPr>
            <w:cnfStyle w:val="000100000000"/>
            <w:tcW w:w="6550" w:type="dxa"/>
          </w:tcPr>
          <w:p w:rsidR="009D10D7" w:rsidRPr="002E2A05" w:rsidRDefault="009D10D7" w:rsidP="002E2A05">
            <w:pPr>
              <w:numPr>
                <w:ilvl w:val="0"/>
                <w:numId w:val="8"/>
              </w:numPr>
              <w:spacing w:before="0" w:after="0" w:line="276" w:lineRule="auto"/>
              <w:rPr>
                <w:color w:val="auto"/>
                <w:sz w:val="22"/>
                <w:szCs w:val="22"/>
              </w:rPr>
            </w:pPr>
            <w:r w:rsidRPr="002E2A05">
              <w:rPr>
                <w:color w:val="auto"/>
                <w:sz w:val="22"/>
                <w:szCs w:val="22"/>
              </w:rPr>
              <w:t>informatička učionica</w:t>
            </w:r>
          </w:p>
          <w:p w:rsidR="009D10D7" w:rsidRPr="002E2A05" w:rsidRDefault="009D10D7" w:rsidP="002E2A05">
            <w:pPr>
              <w:numPr>
                <w:ilvl w:val="0"/>
                <w:numId w:val="8"/>
              </w:numPr>
              <w:spacing w:before="0" w:after="0" w:line="276" w:lineRule="auto"/>
              <w:rPr>
                <w:color w:val="auto"/>
                <w:sz w:val="22"/>
                <w:szCs w:val="22"/>
              </w:rPr>
            </w:pPr>
            <w:r w:rsidRPr="002E2A05">
              <w:rPr>
                <w:color w:val="auto"/>
                <w:sz w:val="22"/>
                <w:szCs w:val="22"/>
              </w:rPr>
              <w:t>samostalni rad po uputama učitelja</w:t>
            </w:r>
          </w:p>
          <w:p w:rsidR="009D10D7" w:rsidRPr="002E2A05" w:rsidRDefault="009D10D7" w:rsidP="002E2A05">
            <w:pPr>
              <w:pStyle w:val="Bezproreda"/>
              <w:numPr>
                <w:ilvl w:val="0"/>
                <w:numId w:val="8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auto"/>
                <w:sz w:val="22"/>
                <w:szCs w:val="22"/>
              </w:rPr>
              <w:t>suradnja s članovima novinarske grupe</w:t>
            </w:r>
          </w:p>
        </w:tc>
      </w:tr>
      <w:tr w:rsidR="009D10D7" w:rsidRPr="002E2A05" w:rsidTr="009D10D7">
        <w:trPr>
          <w:trHeight w:val="831"/>
        </w:trPr>
        <w:tc>
          <w:tcPr>
            <w:cnfStyle w:val="001000000000"/>
            <w:tcW w:w="2738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550" w:type="dxa"/>
          </w:tcPr>
          <w:p w:rsidR="009D10D7" w:rsidRPr="002E2A05" w:rsidRDefault="009D10D7" w:rsidP="00967D9D">
            <w:pPr>
              <w:pStyle w:val="Bezproreda"/>
              <w:numPr>
                <w:ilvl w:val="0"/>
                <w:numId w:val="3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tijekom cijele školske godine</w:t>
            </w:r>
          </w:p>
        </w:tc>
      </w:tr>
      <w:tr w:rsidR="009D10D7" w:rsidRPr="002E2A05" w:rsidTr="009D10D7">
        <w:trPr>
          <w:cnfStyle w:val="000000100000"/>
          <w:trHeight w:val="452"/>
        </w:trPr>
        <w:tc>
          <w:tcPr>
            <w:cnfStyle w:val="001000000000"/>
            <w:tcW w:w="2738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550" w:type="dxa"/>
          </w:tcPr>
          <w:p w:rsidR="009D10D7" w:rsidRPr="002E2A05" w:rsidRDefault="009D10D7" w:rsidP="00967D9D">
            <w:pPr>
              <w:pStyle w:val="Bezproreda"/>
              <w:numPr>
                <w:ilvl w:val="0"/>
                <w:numId w:val="3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cca 200 kn</w:t>
            </w:r>
          </w:p>
        </w:tc>
      </w:tr>
      <w:tr w:rsidR="009D10D7" w:rsidRPr="002E2A05" w:rsidTr="009D10D7">
        <w:trPr>
          <w:trHeight w:val="831"/>
        </w:trPr>
        <w:tc>
          <w:tcPr>
            <w:cnfStyle w:val="001000000000"/>
            <w:tcW w:w="2738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550" w:type="dxa"/>
          </w:tcPr>
          <w:p w:rsidR="009D10D7" w:rsidRPr="002E2A05" w:rsidRDefault="009D10D7" w:rsidP="00967D9D">
            <w:pPr>
              <w:numPr>
                <w:ilvl w:val="0"/>
                <w:numId w:val="34"/>
              </w:numPr>
              <w:spacing w:before="0" w:after="0"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Opisno i brojčano vrednovanje učenika u skladu s rezultatima, ciljevima i zadaćama</w:t>
            </w:r>
          </w:p>
          <w:p w:rsidR="009D10D7" w:rsidRPr="002E2A05" w:rsidRDefault="009D10D7" w:rsidP="00967D9D">
            <w:pPr>
              <w:numPr>
                <w:ilvl w:val="0"/>
                <w:numId w:val="34"/>
              </w:numPr>
              <w:spacing w:before="0" w:after="0"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Usmene i pismene provjere tijekom školske godine</w:t>
            </w:r>
          </w:p>
          <w:p w:rsidR="009D10D7" w:rsidRPr="002E2A05" w:rsidRDefault="009D10D7" w:rsidP="00967D9D">
            <w:pPr>
              <w:pStyle w:val="Bezproreda"/>
              <w:numPr>
                <w:ilvl w:val="0"/>
                <w:numId w:val="3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Individualno pregledavanje vježbi i zadataka na računalu</w:t>
            </w:r>
          </w:p>
        </w:tc>
      </w:tr>
      <w:tr w:rsidR="009D10D7" w:rsidRPr="002E2A05" w:rsidTr="009D10D7">
        <w:trPr>
          <w:cnfStyle w:val="000000100000"/>
          <w:trHeight w:val="482"/>
        </w:trPr>
        <w:tc>
          <w:tcPr>
            <w:cnfStyle w:val="001000000000"/>
            <w:tcW w:w="2738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550" w:type="dxa"/>
          </w:tcPr>
          <w:p w:rsidR="009D10D7" w:rsidRPr="002E2A05" w:rsidRDefault="009D10D7" w:rsidP="00967D9D">
            <w:pPr>
              <w:pStyle w:val="Bezproreda"/>
              <w:numPr>
                <w:ilvl w:val="0"/>
                <w:numId w:val="35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10 učenika</w:t>
            </w:r>
          </w:p>
        </w:tc>
      </w:tr>
      <w:tr w:rsidR="009D10D7" w:rsidRPr="002E2A05" w:rsidTr="009D10D7">
        <w:trPr>
          <w:trHeight w:val="562"/>
        </w:trPr>
        <w:tc>
          <w:tcPr>
            <w:cnfStyle w:val="001000000000"/>
            <w:tcW w:w="2738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BROJ SATI TJEDNO</w:t>
            </w:r>
          </w:p>
        </w:tc>
        <w:tc>
          <w:tcPr>
            <w:cnfStyle w:val="000100000000"/>
            <w:tcW w:w="6550" w:type="dxa"/>
          </w:tcPr>
          <w:p w:rsidR="009D10D7" w:rsidRPr="002E2A05" w:rsidRDefault="009D10D7" w:rsidP="00967D9D">
            <w:pPr>
              <w:pStyle w:val="Bezproreda"/>
              <w:numPr>
                <w:ilvl w:val="0"/>
                <w:numId w:val="35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 sat tjedno</w:t>
            </w:r>
          </w:p>
        </w:tc>
      </w:tr>
      <w:tr w:rsidR="009D10D7" w:rsidRPr="002E2A05" w:rsidTr="009D10D7">
        <w:trPr>
          <w:cnfStyle w:val="010000000000"/>
          <w:trHeight w:val="877"/>
        </w:trPr>
        <w:tc>
          <w:tcPr>
            <w:cnfStyle w:val="001000000000"/>
            <w:tcW w:w="2738" w:type="dxa"/>
          </w:tcPr>
          <w:p w:rsidR="009D10D7" w:rsidRPr="002E2A05" w:rsidRDefault="009D10D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NOSITELJ/I  AKTIVNOSTI</w:t>
            </w:r>
          </w:p>
        </w:tc>
        <w:tc>
          <w:tcPr>
            <w:cnfStyle w:val="000100000000"/>
            <w:tcW w:w="6550" w:type="dxa"/>
          </w:tcPr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Lidija Matoša</w:t>
            </w: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  <w:p w:rsidR="009D10D7" w:rsidRPr="002E2A05" w:rsidRDefault="009D10D7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</w:tc>
      </w:tr>
    </w:tbl>
    <w:p w:rsidR="00C25FD2" w:rsidRPr="002E2A05" w:rsidRDefault="00C25FD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DE3443" w:rsidRPr="002E2A05" w:rsidRDefault="00DE3443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1208B2" w:rsidRPr="002E2A05" w:rsidRDefault="00915533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ODBOJKA</w:t>
      </w:r>
    </w:p>
    <w:tbl>
      <w:tblPr>
        <w:tblStyle w:val="Srednjareetka2-Isticanje3"/>
        <w:tblW w:w="9288" w:type="dxa"/>
        <w:tblLayout w:type="fixed"/>
        <w:tblLook w:val="04A0"/>
      </w:tblPr>
      <w:tblGrid>
        <w:gridCol w:w="2953"/>
        <w:gridCol w:w="6335"/>
      </w:tblGrid>
      <w:tr w:rsidR="003F513C" w:rsidRPr="002E2A05" w:rsidTr="00737458">
        <w:trPr>
          <w:cnfStyle w:val="100000000000"/>
          <w:trHeight w:val="831"/>
        </w:trPr>
        <w:tc>
          <w:tcPr>
            <w:cnfStyle w:val="001000000100"/>
            <w:tcW w:w="295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F513C" w:rsidRPr="002E2A05" w:rsidRDefault="003F513C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3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F513C" w:rsidRPr="002E2A05" w:rsidRDefault="003F513C" w:rsidP="002E2A05">
            <w:pPr>
              <w:pStyle w:val="NoSpacing1"/>
              <w:spacing w:line="276" w:lineRule="auto"/>
              <w:cnfStyle w:val="100000000000"/>
              <w:rPr>
                <w:rFonts w:asciiTheme="majorHAnsi" w:hAnsiTheme="majorHAnsi" w:cstheme="majorBid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 xml:space="preserve">Naziv /razred:   Odbojka - </w:t>
            </w:r>
            <w:r w:rsidR="005E5949"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učen</w:t>
            </w:r>
            <w:r w:rsidR="005E5949">
              <w:rPr>
                <w:rFonts w:asciiTheme="majorHAnsi" w:eastAsiaTheme="majorEastAsia" w:hAnsiTheme="majorHAnsi" w:cstheme="majorBidi"/>
                <w:sz w:val="22"/>
                <w:szCs w:val="22"/>
              </w:rPr>
              <w:t xml:space="preserve">ice   </w:t>
            </w: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 xml:space="preserve">5. </w:t>
            </w:r>
            <w:r w:rsidR="005E5949">
              <w:rPr>
                <w:rFonts w:asciiTheme="majorHAnsi" w:eastAsiaTheme="majorEastAsia" w:hAnsiTheme="majorHAnsi" w:cstheme="majorBidi"/>
                <w:sz w:val="22"/>
                <w:szCs w:val="22"/>
              </w:rPr>
              <w:t>a  razreda</w:t>
            </w:r>
          </w:p>
          <w:p w:rsidR="003F513C" w:rsidRPr="002E2A05" w:rsidRDefault="003F513C" w:rsidP="002E2A05">
            <w:pPr>
              <w:pStyle w:val="NoSpacing1"/>
              <w:spacing w:line="276" w:lineRule="auto"/>
              <w:cnfStyle w:val="100000000000"/>
              <w:rPr>
                <w:rFonts w:asciiTheme="majorHAnsi" w:eastAsia="SimSun" w:hAnsiTheme="majorHAnsi" w:cstheme="majorBidi"/>
                <w:i/>
                <w:color w:val="000000"/>
                <w:sz w:val="22"/>
                <w:szCs w:val="22"/>
              </w:rPr>
            </w:pPr>
          </w:p>
        </w:tc>
      </w:tr>
      <w:tr w:rsidR="003F513C" w:rsidRPr="002E2A05" w:rsidTr="00737458">
        <w:trPr>
          <w:cnfStyle w:val="000000100000"/>
          <w:trHeight w:val="543"/>
        </w:trPr>
        <w:tc>
          <w:tcPr>
            <w:cnfStyle w:val="001000000000"/>
            <w:tcW w:w="2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3C" w:rsidRPr="002E2A05" w:rsidRDefault="003F513C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F1DD" w:themeFill="accent3" w:themeFillTint="33"/>
          </w:tcPr>
          <w:p w:rsidR="003F513C" w:rsidRPr="002E2A05" w:rsidRDefault="003F513C" w:rsidP="002E2A05">
            <w:pPr>
              <w:spacing w:after="0" w:line="276" w:lineRule="auto"/>
              <w:cnfStyle w:val="000000100000"/>
              <w:rPr>
                <w:rFonts w:cstheme="majorBidi"/>
                <w:sz w:val="22"/>
                <w:szCs w:val="22"/>
              </w:rPr>
            </w:pPr>
            <w:r w:rsidRPr="002E2A05">
              <w:rPr>
                <w:rFonts w:eastAsiaTheme="majorEastAsia" w:cstheme="majorBidi"/>
                <w:sz w:val="22"/>
                <w:szCs w:val="22"/>
              </w:rPr>
              <w:t>Usvajanje  i usavršavanje znanja i vještina iz područja odbojke, razvijanje navike za redovitim treniranjem i bavljenjem  sportskom aktivnosti ,razvijanje  prijateljstva, zajedništva i sportskog duha kod učenika,jačanje samopouzdanja,pratiti i procjenjivati rad učenika.</w:t>
            </w:r>
          </w:p>
        </w:tc>
      </w:tr>
      <w:tr w:rsidR="003F513C" w:rsidRPr="002E2A05" w:rsidTr="00737458">
        <w:trPr>
          <w:trHeight w:val="831"/>
        </w:trPr>
        <w:tc>
          <w:tcPr>
            <w:cnfStyle w:val="001000000000"/>
            <w:tcW w:w="2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3C" w:rsidRPr="002E2A05" w:rsidRDefault="003F513C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F1DD" w:themeFill="accent3" w:themeFillTint="33"/>
          </w:tcPr>
          <w:p w:rsidR="003F513C" w:rsidRPr="002E2A05" w:rsidRDefault="003F513C" w:rsidP="002E2A05">
            <w:pPr>
              <w:spacing w:after="0" w:line="276" w:lineRule="auto"/>
              <w:cnfStyle w:val="000000000000"/>
              <w:rPr>
                <w:rFonts w:eastAsiaTheme="majorEastAsia" w:cstheme="majorBidi"/>
                <w:sz w:val="22"/>
                <w:szCs w:val="22"/>
              </w:rPr>
            </w:pPr>
            <w:r w:rsidRPr="002E2A05">
              <w:rPr>
                <w:rFonts w:eastAsiaTheme="majorEastAsia" w:cstheme="majorBidi"/>
                <w:sz w:val="22"/>
                <w:szCs w:val="22"/>
              </w:rPr>
              <w:t>Aktivnost je namjenjena učenicama od 5.- 8. –og razreda, koje bi u šk.god.2020./2021. uz postojeće materijalne uvjete  škole, realizirale propisani program.</w:t>
            </w:r>
          </w:p>
        </w:tc>
      </w:tr>
      <w:tr w:rsidR="003F513C" w:rsidRPr="002E2A05" w:rsidTr="00737458">
        <w:trPr>
          <w:cnfStyle w:val="000000100000"/>
          <w:trHeight w:val="831"/>
        </w:trPr>
        <w:tc>
          <w:tcPr>
            <w:cnfStyle w:val="001000000000"/>
            <w:tcW w:w="2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3C" w:rsidRPr="002E2A05" w:rsidRDefault="003F513C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3F513C" w:rsidRPr="002E2A05" w:rsidRDefault="003F513C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F1DD" w:themeFill="accent3" w:themeFillTint="33"/>
          </w:tcPr>
          <w:p w:rsidR="003F513C" w:rsidRPr="002E2A05" w:rsidRDefault="003F513C" w:rsidP="002E2A05">
            <w:pPr>
              <w:spacing w:after="0" w:line="276" w:lineRule="auto"/>
              <w:cnfStyle w:val="000000100000"/>
              <w:rPr>
                <w:rFonts w:cstheme="majorBidi"/>
                <w:sz w:val="22"/>
                <w:szCs w:val="22"/>
              </w:rPr>
            </w:pPr>
            <w:r w:rsidRPr="002E2A05">
              <w:rPr>
                <w:rFonts w:eastAsiaTheme="majorEastAsia" w:cstheme="majorBidi"/>
                <w:sz w:val="22"/>
                <w:szCs w:val="22"/>
              </w:rPr>
              <w:t>Grupni  i individualni treninzi</w:t>
            </w:r>
          </w:p>
          <w:p w:rsidR="003F513C" w:rsidRPr="002E2A05" w:rsidRDefault="003F513C" w:rsidP="002E2A05">
            <w:pPr>
              <w:spacing w:after="0" w:line="276" w:lineRule="auto"/>
              <w:cnfStyle w:val="000000100000"/>
              <w:rPr>
                <w:rFonts w:cstheme="majorBidi"/>
                <w:sz w:val="22"/>
                <w:szCs w:val="22"/>
              </w:rPr>
            </w:pPr>
            <w:r w:rsidRPr="002E2A05">
              <w:rPr>
                <w:rFonts w:eastAsiaTheme="majorEastAsia" w:cstheme="majorBidi"/>
                <w:sz w:val="22"/>
                <w:szCs w:val="22"/>
              </w:rPr>
              <w:t>Usmeno izlaganje, m. demonstracije, m. standardno-ponavljajučeg učenja,situacijska metoda.</w:t>
            </w:r>
          </w:p>
          <w:p w:rsidR="003F513C" w:rsidRPr="002E2A05" w:rsidRDefault="003F513C" w:rsidP="002E2A05">
            <w:pPr>
              <w:spacing w:after="0" w:line="276" w:lineRule="auto"/>
              <w:cnfStyle w:val="000000100000"/>
              <w:rPr>
                <w:rFonts w:eastAsiaTheme="majorEastAsia" w:cstheme="majorBidi"/>
                <w:sz w:val="22"/>
                <w:szCs w:val="22"/>
              </w:rPr>
            </w:pPr>
            <w:r w:rsidRPr="002E2A05">
              <w:rPr>
                <w:rFonts w:eastAsiaTheme="majorEastAsia" w:cstheme="majorBidi"/>
                <w:sz w:val="22"/>
                <w:szCs w:val="22"/>
              </w:rPr>
              <w:t>Kroz realizaciju propisanog plana rada temeljenog na potrebama učenika i materijalnih uvjeta škole.</w:t>
            </w:r>
          </w:p>
          <w:p w:rsidR="003F513C" w:rsidRPr="002E2A05" w:rsidRDefault="003F513C" w:rsidP="002E2A05">
            <w:pPr>
              <w:spacing w:after="0" w:line="276" w:lineRule="auto"/>
              <w:cnfStyle w:val="000000100000"/>
              <w:rPr>
                <w:rFonts w:eastAsiaTheme="majorEastAsia" w:cstheme="majorBidi"/>
                <w:sz w:val="22"/>
                <w:szCs w:val="22"/>
              </w:rPr>
            </w:pPr>
            <w:r w:rsidRPr="002E2A05">
              <w:rPr>
                <w:rFonts w:eastAsiaTheme="majorEastAsia" w:cstheme="majorBidi"/>
                <w:sz w:val="22"/>
                <w:szCs w:val="22"/>
              </w:rPr>
              <w:t xml:space="preserve">U slučaju potrebe učenicima će se materijali slati online putem. </w:t>
            </w:r>
          </w:p>
        </w:tc>
      </w:tr>
      <w:tr w:rsidR="003F513C" w:rsidRPr="002E2A05" w:rsidTr="00737458">
        <w:trPr>
          <w:trHeight w:val="831"/>
        </w:trPr>
        <w:tc>
          <w:tcPr>
            <w:cnfStyle w:val="001000000000"/>
            <w:tcW w:w="2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3C" w:rsidRPr="002E2A05" w:rsidRDefault="003F513C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F1DD" w:themeFill="accent3" w:themeFillTint="33"/>
          </w:tcPr>
          <w:p w:rsidR="003F513C" w:rsidRPr="002E2A05" w:rsidRDefault="003F513C" w:rsidP="002E2A05">
            <w:pPr>
              <w:spacing w:after="0" w:line="276" w:lineRule="auto"/>
              <w:cnfStyle w:val="000000000000"/>
              <w:rPr>
                <w:rFonts w:eastAsiaTheme="majorEastAsia" w:cstheme="majorBidi"/>
                <w:sz w:val="22"/>
                <w:szCs w:val="22"/>
              </w:rPr>
            </w:pPr>
            <w:r w:rsidRPr="002E2A05">
              <w:rPr>
                <w:rFonts w:eastAsiaTheme="majorEastAsia" w:cstheme="majorBidi"/>
                <w:sz w:val="22"/>
                <w:szCs w:val="22"/>
              </w:rPr>
              <w:t>Tijekom nastavne godine (2020./2021.), dva sata tjedno</w:t>
            </w:r>
          </w:p>
        </w:tc>
      </w:tr>
      <w:tr w:rsidR="003F513C" w:rsidRPr="002E2A05" w:rsidTr="00737458">
        <w:trPr>
          <w:cnfStyle w:val="000000100000"/>
          <w:trHeight w:val="831"/>
        </w:trPr>
        <w:tc>
          <w:tcPr>
            <w:cnfStyle w:val="001000000000"/>
            <w:tcW w:w="2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3C" w:rsidRPr="002E2A05" w:rsidRDefault="003F513C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3F513C" w:rsidRPr="002E2A05" w:rsidRDefault="003F513C" w:rsidP="002E2A05">
            <w:pPr>
              <w:spacing w:before="0" w:after="0" w:line="276" w:lineRule="auto"/>
              <w:cnfStyle w:val="000000100000"/>
              <w:rPr>
                <w:rFonts w:eastAsia="SimSun" w:cstheme="majorBidi"/>
                <w:color w:val="000000"/>
                <w:sz w:val="22"/>
                <w:szCs w:val="22"/>
                <w:lang w:val="en-US"/>
              </w:rPr>
            </w:pPr>
          </w:p>
          <w:p w:rsidR="003F513C" w:rsidRPr="002E2A05" w:rsidRDefault="003F513C" w:rsidP="002E2A05">
            <w:pPr>
              <w:spacing w:before="0" w:after="0" w:line="276" w:lineRule="auto"/>
              <w:cnfStyle w:val="000000100000"/>
              <w:rPr>
                <w:rFonts w:eastAsiaTheme="majorEastAsia" w:cstheme="majorBidi"/>
                <w:sz w:val="22"/>
                <w:szCs w:val="22"/>
              </w:rPr>
            </w:pPr>
            <w:r w:rsidRPr="002E2A05">
              <w:rPr>
                <w:rFonts w:eastAsiaTheme="majorEastAsia" w:cstheme="majorBidi"/>
                <w:sz w:val="22"/>
                <w:szCs w:val="22"/>
                <w:lang w:val="en-US" w:eastAsia="zh-CN"/>
              </w:rPr>
              <w:t>-</w:t>
            </w:r>
          </w:p>
          <w:p w:rsidR="003F513C" w:rsidRPr="002E2A05" w:rsidRDefault="003F513C" w:rsidP="002E2A05">
            <w:pPr>
              <w:pStyle w:val="NoSpacing1"/>
              <w:spacing w:line="276" w:lineRule="auto"/>
              <w:cnfStyle w:val="000000100000"/>
              <w:rPr>
                <w:rFonts w:asciiTheme="majorHAnsi" w:eastAsia="SimSun" w:hAnsiTheme="majorHAnsi" w:cstheme="majorBidi"/>
                <w:color w:val="000000"/>
                <w:sz w:val="22"/>
                <w:szCs w:val="22"/>
              </w:rPr>
            </w:pPr>
          </w:p>
        </w:tc>
      </w:tr>
      <w:tr w:rsidR="003F513C" w:rsidRPr="002E2A05" w:rsidTr="00737458">
        <w:trPr>
          <w:trHeight w:val="831"/>
        </w:trPr>
        <w:tc>
          <w:tcPr>
            <w:cnfStyle w:val="001000000000"/>
            <w:tcW w:w="2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3C" w:rsidRPr="002E2A05" w:rsidRDefault="003F513C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F1DD" w:themeFill="accent3" w:themeFillTint="33"/>
          </w:tcPr>
          <w:p w:rsidR="003F513C" w:rsidRPr="002E2A05" w:rsidRDefault="003F513C" w:rsidP="002E2A05">
            <w:pPr>
              <w:spacing w:after="0" w:line="276" w:lineRule="auto"/>
              <w:cnfStyle w:val="000000000000"/>
              <w:rPr>
                <w:rFonts w:eastAsiaTheme="majorEastAsia" w:cstheme="majorBidi"/>
                <w:sz w:val="22"/>
                <w:szCs w:val="22"/>
              </w:rPr>
            </w:pPr>
            <w:r w:rsidRPr="002E2A05">
              <w:rPr>
                <w:rFonts w:eastAsiaTheme="majorEastAsia" w:cstheme="majorBidi"/>
                <w:sz w:val="22"/>
                <w:szCs w:val="22"/>
              </w:rPr>
              <w:t>Kroz  redovitost  dolaženja na treninge, aktivnost, postizanje rezultata na natjecanjima</w:t>
            </w:r>
          </w:p>
        </w:tc>
      </w:tr>
      <w:tr w:rsidR="003F513C" w:rsidRPr="002E2A05" w:rsidTr="00737458">
        <w:trPr>
          <w:cnfStyle w:val="000000100000"/>
          <w:trHeight w:val="394"/>
        </w:trPr>
        <w:tc>
          <w:tcPr>
            <w:cnfStyle w:val="001000000000"/>
            <w:tcW w:w="2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3C" w:rsidRPr="002E2A05" w:rsidRDefault="003F513C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3F513C" w:rsidRPr="002E2A05" w:rsidRDefault="003F513C" w:rsidP="002E2A05">
            <w:pPr>
              <w:pStyle w:val="NoSpacing1"/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8</w:t>
            </w:r>
          </w:p>
        </w:tc>
      </w:tr>
      <w:tr w:rsidR="003F513C" w:rsidRPr="002E2A05" w:rsidTr="00737458">
        <w:trPr>
          <w:trHeight w:val="346"/>
        </w:trPr>
        <w:tc>
          <w:tcPr>
            <w:cnfStyle w:val="001000000000"/>
            <w:tcW w:w="2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3C" w:rsidRPr="002E2A05" w:rsidRDefault="003F513C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3F513C" w:rsidRPr="002E2A05" w:rsidRDefault="003F513C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3F513C" w:rsidRPr="002E2A05" w:rsidRDefault="003F513C" w:rsidP="002E2A05">
            <w:pPr>
              <w:pStyle w:val="NoSpacing1"/>
              <w:spacing w:line="276" w:lineRule="auto"/>
              <w:cnfStyle w:val="000000000000"/>
              <w:rPr>
                <w:rFonts w:asciiTheme="majorHAnsi" w:hAnsiTheme="majorHAnsi" w:cstheme="majorBid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sz w:val="22"/>
                <w:szCs w:val="22"/>
              </w:rPr>
              <w:t>2</w:t>
            </w:r>
          </w:p>
        </w:tc>
      </w:tr>
      <w:tr w:rsidR="003F513C" w:rsidRPr="002E2A05" w:rsidTr="00737458">
        <w:trPr>
          <w:cnfStyle w:val="000000100000"/>
          <w:trHeight w:val="877"/>
        </w:trPr>
        <w:tc>
          <w:tcPr>
            <w:cnfStyle w:val="001000000000"/>
            <w:tcW w:w="295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F513C" w:rsidRPr="002E2A05" w:rsidRDefault="003F513C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3F513C" w:rsidRPr="002E2A05" w:rsidRDefault="003F513C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3F513C" w:rsidRPr="002E2A05" w:rsidRDefault="003F513C" w:rsidP="002E2A05">
            <w:pPr>
              <w:spacing w:before="0" w:after="0" w:line="276" w:lineRule="auto"/>
              <w:cnfStyle w:val="000000100000"/>
              <w:rPr>
                <w:rFonts w:eastAsiaTheme="majorEastAsia" w:cstheme="majorBidi"/>
                <w:sz w:val="22"/>
                <w:szCs w:val="22"/>
              </w:rPr>
            </w:pPr>
            <w:r w:rsidRPr="002E2A05">
              <w:rPr>
                <w:rFonts w:eastAsiaTheme="majorEastAsia" w:cstheme="majorBidi"/>
                <w:sz w:val="22"/>
                <w:szCs w:val="22"/>
                <w:lang w:val="en-US" w:eastAsia="zh-CN"/>
              </w:rPr>
              <w:t>Jasminka Jakšić</w:t>
            </w:r>
          </w:p>
        </w:tc>
      </w:tr>
    </w:tbl>
    <w:p w:rsidR="00DE3443" w:rsidRPr="002E2A05" w:rsidRDefault="00DE3443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DE3443" w:rsidRDefault="00DE3443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C74BD6" w:rsidRDefault="00C74BD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C74BD6" w:rsidRDefault="00C74BD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C74BD6" w:rsidRPr="002E2A05" w:rsidRDefault="00C74BD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915533" w:rsidRPr="002E2A05" w:rsidRDefault="003F513C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lastRenderedPageBreak/>
        <w:t>BIOLOŠKA GRUPA</w:t>
      </w:r>
    </w:p>
    <w:tbl>
      <w:tblPr>
        <w:tblStyle w:val="Srednjareetka2-Isticanje3"/>
        <w:tblW w:w="9288" w:type="dxa"/>
        <w:tblLook w:val="01E0"/>
      </w:tblPr>
      <w:tblGrid>
        <w:gridCol w:w="2994"/>
        <w:gridCol w:w="6294"/>
      </w:tblGrid>
      <w:tr w:rsidR="003F513C" w:rsidRPr="002E2A05" w:rsidTr="003F513C">
        <w:trPr>
          <w:cnfStyle w:val="100000000000"/>
          <w:trHeight w:val="613"/>
        </w:trPr>
        <w:tc>
          <w:tcPr>
            <w:cnfStyle w:val="001000000100"/>
            <w:tcW w:w="2994" w:type="dxa"/>
          </w:tcPr>
          <w:p w:rsidR="003F513C" w:rsidRPr="002E2A05" w:rsidRDefault="003F513C" w:rsidP="002E2A05">
            <w:pPr>
              <w:pStyle w:val="Bezproreda"/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294" w:type="dxa"/>
            <w:vAlign w:val="center"/>
          </w:tcPr>
          <w:p w:rsidR="003F513C" w:rsidRPr="002E2A05" w:rsidRDefault="003F513C" w:rsidP="002E2A05">
            <w:pPr>
              <w:pStyle w:val="Bezproreda"/>
              <w:spacing w:line="276" w:lineRule="auto"/>
              <w:rPr>
                <w:rFonts w:asciiTheme="majorHAnsi" w:hAnsiTheme="majorHAnsi" w:cs="Arial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Naziv: </w:t>
            </w:r>
            <w:r w:rsidRPr="002E2A05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  Biološka grupa</w:t>
            </w:r>
          </w:p>
        </w:tc>
      </w:tr>
      <w:tr w:rsidR="003F513C" w:rsidRPr="002E2A05" w:rsidTr="003F513C">
        <w:trPr>
          <w:cnfStyle w:val="000000100000"/>
          <w:trHeight w:val="1268"/>
        </w:trPr>
        <w:tc>
          <w:tcPr>
            <w:cnfStyle w:val="001000000000"/>
            <w:tcW w:w="2994" w:type="dxa"/>
          </w:tcPr>
          <w:p w:rsidR="003F513C" w:rsidRPr="002E2A05" w:rsidRDefault="003F513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3F513C" w:rsidRPr="002E2A05" w:rsidRDefault="003F513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294" w:type="dxa"/>
            <w:vAlign w:val="center"/>
          </w:tcPr>
          <w:p w:rsidR="003F513C" w:rsidRPr="002E2A05" w:rsidRDefault="003F513C" w:rsidP="002E2A05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</w:rPr>
            </w:pPr>
            <w:r w:rsidRPr="002E2A05">
              <w:rPr>
                <w:rFonts w:cs="Arial"/>
                <w:sz w:val="22"/>
                <w:szCs w:val="22"/>
              </w:rPr>
              <w:t xml:space="preserve">- Razvijati pozitivan stav prema prirodi, želju za samostalnim </w:t>
            </w:r>
            <w:r w:rsidRPr="002E2A05">
              <w:rPr>
                <w:rFonts w:cs="Arial"/>
                <w:sz w:val="22"/>
                <w:szCs w:val="22"/>
              </w:rPr>
              <w:br/>
              <w:t xml:space="preserve">  učenjem, postavljanjem pitanja i provođenjem jednostavnih </w:t>
            </w:r>
            <w:r w:rsidRPr="002E2A05">
              <w:rPr>
                <w:rFonts w:cs="Arial"/>
                <w:sz w:val="22"/>
                <w:szCs w:val="22"/>
              </w:rPr>
              <w:br/>
              <w:t xml:space="preserve">  pokusa u cilju dobivanja odgovora.</w:t>
            </w:r>
          </w:p>
          <w:p w:rsidR="003F513C" w:rsidRPr="002E2A05" w:rsidRDefault="003F513C" w:rsidP="002E2A05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</w:rPr>
            </w:pPr>
            <w:r w:rsidRPr="002E2A05">
              <w:rPr>
                <w:rFonts w:cs="Arial"/>
                <w:sz w:val="22"/>
                <w:szCs w:val="22"/>
              </w:rPr>
              <w:t xml:space="preserve">- Razvijanje interesa za napredak u prirodnim znanostima i </w:t>
            </w:r>
            <w:r w:rsidRPr="002E2A05">
              <w:rPr>
                <w:rFonts w:cs="Arial"/>
                <w:sz w:val="22"/>
                <w:szCs w:val="22"/>
              </w:rPr>
              <w:br/>
              <w:t xml:space="preserve">  aktivnostima u području njihove primjene (poljoprivreda, uzgoj </w:t>
            </w:r>
            <w:r w:rsidRPr="002E2A05">
              <w:rPr>
                <w:rFonts w:cs="Arial"/>
                <w:sz w:val="22"/>
                <w:szCs w:val="22"/>
              </w:rPr>
              <w:br/>
              <w:t xml:space="preserve">  domaćih životinja, zdravstvo, biotehnologija).</w:t>
            </w:r>
          </w:p>
        </w:tc>
      </w:tr>
      <w:tr w:rsidR="003F513C" w:rsidRPr="002E2A05" w:rsidTr="003F513C">
        <w:trPr>
          <w:trHeight w:val="645"/>
        </w:trPr>
        <w:tc>
          <w:tcPr>
            <w:cnfStyle w:val="001000000000"/>
            <w:tcW w:w="2994" w:type="dxa"/>
          </w:tcPr>
          <w:p w:rsidR="003F513C" w:rsidRPr="002E2A05" w:rsidRDefault="003F513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294" w:type="dxa"/>
            <w:vAlign w:val="center"/>
          </w:tcPr>
          <w:p w:rsidR="003F513C" w:rsidRPr="002E2A05" w:rsidRDefault="003F513C" w:rsidP="002E2A05">
            <w:pPr>
              <w:autoSpaceDE w:val="0"/>
              <w:autoSpaceDN w:val="0"/>
              <w:adjustRightInd w:val="0"/>
              <w:spacing w:line="276" w:lineRule="auto"/>
              <w:rPr>
                <w:rFonts w:eastAsia="ComicSansMS" w:cs="Arial"/>
                <w:sz w:val="22"/>
                <w:szCs w:val="22"/>
              </w:rPr>
            </w:pPr>
            <w:r w:rsidRPr="002E2A05">
              <w:rPr>
                <w:rFonts w:eastAsia="ComicSansMS" w:cs="Arial"/>
                <w:sz w:val="22"/>
                <w:szCs w:val="22"/>
              </w:rPr>
              <w:t xml:space="preserve">- Osposobljavanje učenika za istraživanje i primjenu naučenog   </w:t>
            </w:r>
            <w:r w:rsidRPr="002E2A05">
              <w:rPr>
                <w:rFonts w:eastAsia="ComicSansMS" w:cs="Arial"/>
                <w:sz w:val="22"/>
                <w:szCs w:val="22"/>
              </w:rPr>
              <w:br/>
              <w:t xml:space="preserve">   u svakodnevnom životu</w:t>
            </w:r>
          </w:p>
          <w:p w:rsidR="003F513C" w:rsidRPr="002E2A05" w:rsidRDefault="003F513C" w:rsidP="002E2A05">
            <w:pPr>
              <w:autoSpaceDE w:val="0"/>
              <w:autoSpaceDN w:val="0"/>
              <w:adjustRightInd w:val="0"/>
              <w:spacing w:line="276" w:lineRule="auto"/>
              <w:rPr>
                <w:rFonts w:eastAsia="ComicSansMS" w:cs="Arial"/>
                <w:sz w:val="22"/>
                <w:szCs w:val="22"/>
              </w:rPr>
            </w:pPr>
            <w:r w:rsidRPr="002E2A05">
              <w:rPr>
                <w:rFonts w:eastAsia="ComicSansMS" w:cs="Arial"/>
                <w:sz w:val="22"/>
                <w:szCs w:val="22"/>
              </w:rPr>
              <w:t xml:space="preserve">- Razviti kod učenika samostalnost i razvoj sposobnosti </w:t>
            </w:r>
            <w:r w:rsidRPr="002E2A05">
              <w:rPr>
                <w:rFonts w:eastAsia="ComicSansMS" w:cs="Arial"/>
                <w:sz w:val="22"/>
                <w:szCs w:val="22"/>
              </w:rPr>
              <w:br/>
              <w:t xml:space="preserve">  samoobrazovanja</w:t>
            </w:r>
          </w:p>
        </w:tc>
      </w:tr>
      <w:tr w:rsidR="003F513C" w:rsidRPr="002E2A05" w:rsidTr="003F513C">
        <w:trPr>
          <w:cnfStyle w:val="000000100000"/>
          <w:trHeight w:val="831"/>
        </w:trPr>
        <w:tc>
          <w:tcPr>
            <w:cnfStyle w:val="001000000000"/>
            <w:tcW w:w="2994" w:type="dxa"/>
          </w:tcPr>
          <w:p w:rsidR="003F513C" w:rsidRPr="002E2A05" w:rsidRDefault="003F513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3F513C" w:rsidRPr="002E2A05" w:rsidRDefault="003F513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(Metode i oblici rada)</w:t>
            </w:r>
          </w:p>
        </w:tc>
        <w:tc>
          <w:tcPr>
            <w:cnfStyle w:val="000100000000"/>
            <w:tcW w:w="6294" w:type="dxa"/>
            <w:vAlign w:val="center"/>
          </w:tcPr>
          <w:p w:rsidR="003F513C" w:rsidRPr="002E2A05" w:rsidRDefault="003F513C" w:rsidP="002E2A05">
            <w:pPr>
              <w:autoSpaceDE w:val="0"/>
              <w:autoSpaceDN w:val="0"/>
              <w:adjustRightInd w:val="0"/>
              <w:spacing w:line="276" w:lineRule="auto"/>
              <w:rPr>
                <w:rFonts w:eastAsia="ComicSansMS" w:cs="Arial"/>
                <w:sz w:val="22"/>
                <w:szCs w:val="22"/>
              </w:rPr>
            </w:pPr>
            <w:r w:rsidRPr="002E2A05">
              <w:rPr>
                <w:rFonts w:eastAsia="ComicSansMS" w:cs="Arial"/>
                <w:sz w:val="22"/>
                <w:szCs w:val="22"/>
              </w:rPr>
              <w:t xml:space="preserve">- Suradničko učenje  rješavanjem  zadataka za kritičko </w:t>
            </w:r>
            <w:r w:rsidRPr="002E2A05">
              <w:rPr>
                <w:rFonts w:eastAsia="ComicSansMS" w:cs="Arial"/>
                <w:sz w:val="22"/>
                <w:szCs w:val="22"/>
              </w:rPr>
              <w:br/>
              <w:t xml:space="preserve">  mišljenje</w:t>
            </w:r>
          </w:p>
          <w:p w:rsidR="003F513C" w:rsidRPr="002E2A05" w:rsidRDefault="003F513C" w:rsidP="002E2A05">
            <w:pPr>
              <w:tabs>
                <w:tab w:val="left" w:pos="1560"/>
              </w:tabs>
              <w:spacing w:line="276" w:lineRule="auto"/>
              <w:rPr>
                <w:rFonts w:cs="Arial"/>
                <w:sz w:val="22"/>
                <w:szCs w:val="22"/>
              </w:rPr>
            </w:pPr>
            <w:r w:rsidRPr="002E2A05">
              <w:rPr>
                <w:rFonts w:cs="Arial"/>
                <w:sz w:val="22"/>
                <w:szCs w:val="22"/>
              </w:rPr>
              <w:t xml:space="preserve">- Izrada plakata i mentalnih mapa </w:t>
            </w:r>
          </w:p>
          <w:p w:rsidR="003F513C" w:rsidRPr="002E2A05" w:rsidRDefault="003F513C" w:rsidP="002E2A05">
            <w:pPr>
              <w:tabs>
                <w:tab w:val="left" w:pos="1560"/>
              </w:tabs>
              <w:spacing w:line="276" w:lineRule="auto"/>
              <w:rPr>
                <w:rFonts w:cs="Arial"/>
                <w:sz w:val="22"/>
                <w:szCs w:val="22"/>
              </w:rPr>
            </w:pPr>
            <w:r w:rsidRPr="002E2A05">
              <w:rPr>
                <w:rFonts w:cs="Arial"/>
                <w:sz w:val="22"/>
                <w:szCs w:val="22"/>
              </w:rPr>
              <w:t>- Mikroskopiranje i izrada mikroskopskih preparata</w:t>
            </w:r>
          </w:p>
          <w:p w:rsidR="003F513C" w:rsidRPr="002E2A05" w:rsidRDefault="003F513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</w:rPr>
              <w:t xml:space="preserve">- Dijaloška metoda, individualni rad, rad u paru i grupi te </w:t>
            </w:r>
            <w:r w:rsidRPr="002E2A05">
              <w:rPr>
                <w:rFonts w:asciiTheme="majorHAnsi" w:hAnsiTheme="majorHAnsi" w:cs="Arial"/>
                <w:sz w:val="22"/>
                <w:szCs w:val="22"/>
              </w:rPr>
              <w:br/>
              <w:t xml:space="preserve">   online putem platforme Teams</w:t>
            </w:r>
          </w:p>
        </w:tc>
      </w:tr>
      <w:tr w:rsidR="003F513C" w:rsidRPr="002E2A05" w:rsidTr="003F513C">
        <w:trPr>
          <w:trHeight w:val="498"/>
        </w:trPr>
        <w:tc>
          <w:tcPr>
            <w:cnfStyle w:val="001000000000"/>
            <w:tcW w:w="2994" w:type="dxa"/>
          </w:tcPr>
          <w:p w:rsidR="003F513C" w:rsidRPr="002E2A05" w:rsidRDefault="003F513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294" w:type="dxa"/>
            <w:vAlign w:val="center"/>
          </w:tcPr>
          <w:p w:rsidR="003F513C" w:rsidRPr="002E2A05" w:rsidRDefault="003F513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</w:rPr>
              <w:t>Tijekom školske godine 2020./2021.</w:t>
            </w:r>
          </w:p>
        </w:tc>
      </w:tr>
      <w:tr w:rsidR="003F513C" w:rsidRPr="002E2A05" w:rsidTr="003F513C">
        <w:trPr>
          <w:cnfStyle w:val="000000100000"/>
          <w:trHeight w:val="332"/>
        </w:trPr>
        <w:tc>
          <w:tcPr>
            <w:cnfStyle w:val="001000000000"/>
            <w:tcW w:w="2994" w:type="dxa"/>
          </w:tcPr>
          <w:p w:rsidR="003F513C" w:rsidRPr="002E2A05" w:rsidRDefault="003F513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294" w:type="dxa"/>
            <w:vAlign w:val="center"/>
          </w:tcPr>
          <w:p w:rsidR="003F513C" w:rsidRPr="002E2A05" w:rsidRDefault="003F513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</w:rPr>
              <w:t>Oko 100 kn – troškovi za papir, materijal za modeliranje i izradu plakata</w:t>
            </w:r>
          </w:p>
        </w:tc>
      </w:tr>
      <w:tr w:rsidR="003F513C" w:rsidRPr="002E2A05" w:rsidTr="003F513C">
        <w:trPr>
          <w:trHeight w:val="623"/>
        </w:trPr>
        <w:tc>
          <w:tcPr>
            <w:cnfStyle w:val="001000000000"/>
            <w:tcW w:w="2994" w:type="dxa"/>
          </w:tcPr>
          <w:p w:rsidR="003F513C" w:rsidRPr="002E2A05" w:rsidRDefault="003F513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294" w:type="dxa"/>
            <w:vAlign w:val="center"/>
          </w:tcPr>
          <w:p w:rsidR="003F513C" w:rsidRPr="002E2A05" w:rsidRDefault="003F513C" w:rsidP="002E2A05">
            <w:pPr>
              <w:autoSpaceDE w:val="0"/>
              <w:autoSpaceDN w:val="0"/>
              <w:adjustRightInd w:val="0"/>
              <w:spacing w:line="276" w:lineRule="auto"/>
              <w:rPr>
                <w:rFonts w:eastAsia="ComicSansMS" w:cs="Arial"/>
                <w:sz w:val="22"/>
                <w:szCs w:val="22"/>
              </w:rPr>
            </w:pPr>
            <w:r w:rsidRPr="002E2A05">
              <w:rPr>
                <w:rFonts w:eastAsia="ComicSansMS" w:cs="Arial"/>
                <w:sz w:val="22"/>
                <w:szCs w:val="22"/>
              </w:rPr>
              <w:t>Samovrednovanje i sudjelovanje na natjecanju</w:t>
            </w:r>
          </w:p>
        </w:tc>
      </w:tr>
      <w:tr w:rsidR="003F513C" w:rsidRPr="002E2A05" w:rsidTr="003F513C">
        <w:trPr>
          <w:cnfStyle w:val="000000100000"/>
          <w:trHeight w:val="557"/>
        </w:trPr>
        <w:tc>
          <w:tcPr>
            <w:cnfStyle w:val="001000000000"/>
            <w:tcW w:w="2994" w:type="dxa"/>
          </w:tcPr>
          <w:p w:rsidR="003F513C" w:rsidRPr="002E2A05" w:rsidRDefault="003F513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294" w:type="dxa"/>
            <w:vAlign w:val="center"/>
          </w:tcPr>
          <w:p w:rsidR="003F513C" w:rsidRPr="002E2A05" w:rsidRDefault="003F513C" w:rsidP="002E2A05">
            <w:pPr>
              <w:pStyle w:val="Bezproreda"/>
              <w:spacing w:line="276" w:lineRule="auto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color w:val="000000"/>
                <w:sz w:val="22"/>
                <w:szCs w:val="22"/>
              </w:rPr>
              <w:t>Oko 5 učenika sedmih i osmih razreda</w:t>
            </w:r>
          </w:p>
        </w:tc>
      </w:tr>
      <w:tr w:rsidR="003F513C" w:rsidRPr="002E2A05" w:rsidTr="003F513C">
        <w:trPr>
          <w:trHeight w:val="388"/>
        </w:trPr>
        <w:tc>
          <w:tcPr>
            <w:cnfStyle w:val="001000000000"/>
            <w:tcW w:w="2994" w:type="dxa"/>
          </w:tcPr>
          <w:p w:rsidR="003F513C" w:rsidRPr="002E2A05" w:rsidRDefault="003F513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SATI TJEDNO</w:t>
            </w:r>
          </w:p>
        </w:tc>
        <w:tc>
          <w:tcPr>
            <w:cnfStyle w:val="000100000000"/>
            <w:tcW w:w="6294" w:type="dxa"/>
            <w:vAlign w:val="center"/>
          </w:tcPr>
          <w:p w:rsidR="003F513C" w:rsidRPr="002E2A05" w:rsidRDefault="003F513C" w:rsidP="002E2A05">
            <w:pPr>
              <w:pStyle w:val="Bezproreda"/>
              <w:spacing w:line="276" w:lineRule="auto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color w:val="000000"/>
                <w:sz w:val="22"/>
                <w:szCs w:val="22"/>
              </w:rPr>
              <w:t>1</w:t>
            </w:r>
          </w:p>
        </w:tc>
      </w:tr>
      <w:tr w:rsidR="003F513C" w:rsidRPr="002E2A05" w:rsidTr="003F513C">
        <w:trPr>
          <w:cnfStyle w:val="010000000000"/>
          <w:trHeight w:val="877"/>
        </w:trPr>
        <w:tc>
          <w:tcPr>
            <w:cnfStyle w:val="001000000000"/>
            <w:tcW w:w="2994" w:type="dxa"/>
          </w:tcPr>
          <w:p w:rsidR="003F513C" w:rsidRPr="002E2A05" w:rsidRDefault="003F513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NOSITELJ/I  AKTIVNOSTI</w:t>
            </w:r>
          </w:p>
        </w:tc>
        <w:tc>
          <w:tcPr>
            <w:cnfStyle w:val="000100000000"/>
            <w:tcW w:w="6294" w:type="dxa"/>
            <w:vAlign w:val="center"/>
          </w:tcPr>
          <w:p w:rsidR="003F513C" w:rsidRPr="002E2A05" w:rsidRDefault="003F513C" w:rsidP="002E2A05">
            <w:pPr>
              <w:pStyle w:val="Bezproreda"/>
              <w:spacing w:line="276" w:lineRule="auto"/>
              <w:rPr>
                <w:rFonts w:asciiTheme="majorHAnsi" w:hAnsiTheme="majorHAnsi" w:cs="Arial"/>
                <w:bCs w:val="0"/>
                <w:color w:val="000000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 w:cs="Arial"/>
                <w:color w:val="000000"/>
                <w:sz w:val="22"/>
                <w:szCs w:val="22"/>
                <w:lang w:val="pl-PL"/>
              </w:rPr>
              <w:t>Saša Hladki</w:t>
            </w:r>
          </w:p>
        </w:tc>
      </w:tr>
    </w:tbl>
    <w:p w:rsidR="00DE3443" w:rsidRPr="002E2A05" w:rsidRDefault="00DE3443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915533" w:rsidRPr="002E2A05" w:rsidRDefault="00386435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 xml:space="preserve">BIBLIJSKA </w:t>
      </w:r>
      <w:r w:rsidR="00915533" w:rsidRPr="002E2A05">
        <w:rPr>
          <w:rFonts w:asciiTheme="majorHAnsi" w:hAnsiTheme="majorHAnsi"/>
          <w:b/>
          <w:sz w:val="22"/>
          <w:szCs w:val="22"/>
        </w:rPr>
        <w:t xml:space="preserve"> GRUPA</w:t>
      </w:r>
    </w:p>
    <w:tbl>
      <w:tblPr>
        <w:tblStyle w:val="Srednjareetka2-Isticanje3"/>
        <w:tblW w:w="9288" w:type="dxa"/>
        <w:tblLook w:val="01E0"/>
      </w:tblPr>
      <w:tblGrid>
        <w:gridCol w:w="2994"/>
        <w:gridCol w:w="6294"/>
      </w:tblGrid>
      <w:tr w:rsidR="00F54E14" w:rsidRPr="002E2A05" w:rsidTr="00F54E14">
        <w:trPr>
          <w:cnfStyle w:val="100000000000"/>
          <w:trHeight w:val="414"/>
        </w:trPr>
        <w:tc>
          <w:tcPr>
            <w:cnfStyle w:val="001000000100"/>
            <w:tcW w:w="2994" w:type="dxa"/>
          </w:tcPr>
          <w:p w:rsidR="00F54E14" w:rsidRPr="002E2A05" w:rsidRDefault="00F54E14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294" w:type="dxa"/>
            <w:vAlign w:val="center"/>
          </w:tcPr>
          <w:p w:rsidR="00F54E14" w:rsidRPr="002E2A05" w:rsidRDefault="00F54E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Naziv /razred:                      BIBLIJSKA GRUPA</w:t>
            </w:r>
          </w:p>
          <w:p w:rsidR="00F54E14" w:rsidRPr="002E2A05" w:rsidRDefault="00F54E14" w:rsidP="002E2A05">
            <w:pPr>
              <w:pStyle w:val="Bezproreda"/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- za učenike od 5. do 8. razreda</w:t>
            </w:r>
          </w:p>
        </w:tc>
      </w:tr>
      <w:tr w:rsidR="00F54E14" w:rsidRPr="002E2A05" w:rsidTr="00F54E14">
        <w:trPr>
          <w:cnfStyle w:val="000000100000"/>
          <w:trHeight w:val="1268"/>
        </w:trPr>
        <w:tc>
          <w:tcPr>
            <w:cnfStyle w:val="001000000000"/>
            <w:tcW w:w="2994" w:type="dxa"/>
          </w:tcPr>
          <w:p w:rsidR="00F54E14" w:rsidRPr="002E2A05" w:rsidRDefault="00F54E14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</w:p>
          <w:p w:rsidR="00F54E14" w:rsidRPr="002E2A05" w:rsidRDefault="00F54E14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294" w:type="dxa"/>
            <w:vAlign w:val="center"/>
          </w:tcPr>
          <w:p w:rsidR="00F54E14" w:rsidRPr="002E2A05" w:rsidRDefault="00F54E14" w:rsidP="00967D9D">
            <w:pPr>
              <w:pStyle w:val="Bezproreda"/>
              <w:numPr>
                <w:ilvl w:val="0"/>
                <w:numId w:val="68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upoznati Bibliju kao književno-umjetničko djelo, a nadasve kao riječ Božju (nastanak, podjela, književne vrste, biblijske kratice, poglavlja i retci)</w:t>
            </w:r>
          </w:p>
          <w:p w:rsidR="00F54E14" w:rsidRPr="002E2A05" w:rsidRDefault="00F54E14" w:rsidP="00967D9D">
            <w:pPr>
              <w:pStyle w:val="Bezproreda"/>
              <w:numPr>
                <w:ilvl w:val="0"/>
                <w:numId w:val="68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rad s pojedinim biblijskim tekstovima kako bi se što bolje upoznali značajniji likovi, događaji i mjesta iz </w:t>
            </w: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Staroga i Novoga zavjeta</w:t>
            </w:r>
          </w:p>
          <w:p w:rsidR="00F54E14" w:rsidRPr="002E2A05" w:rsidRDefault="00F54E14" w:rsidP="00967D9D">
            <w:pPr>
              <w:pStyle w:val="Bezproreda"/>
              <w:numPr>
                <w:ilvl w:val="0"/>
                <w:numId w:val="68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pristup temama kroz različite oblike stvaralačkog izražavanja u cilju otkrivanja i razvijanja kreativnosti</w:t>
            </w:r>
          </w:p>
          <w:p w:rsidR="00F54E14" w:rsidRPr="002E2A05" w:rsidRDefault="00F54E14" w:rsidP="00967D9D">
            <w:pPr>
              <w:pStyle w:val="Bezproreda"/>
              <w:numPr>
                <w:ilvl w:val="0"/>
                <w:numId w:val="68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iskusiti duhovnu snagu i spasenjsku vrijednost biblijskih tekstova, liturgijskih i crkvenih slavlja, sakramenata, pobožnosti i vjerničkog života</w:t>
            </w:r>
          </w:p>
          <w:p w:rsidR="00F54E14" w:rsidRPr="002E2A05" w:rsidRDefault="00F54E14" w:rsidP="00967D9D">
            <w:pPr>
              <w:pStyle w:val="Bezproreda"/>
              <w:numPr>
                <w:ilvl w:val="0"/>
                <w:numId w:val="68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promicati Božju beskrajnu ljubav i osposobiti se za uzajamno bratsko služenje, dobrotu, socijalnu pravdu, solidarnost i pomoć te za osjećaj zahvalnosti jednih prema drugima</w:t>
            </w:r>
          </w:p>
        </w:tc>
      </w:tr>
      <w:tr w:rsidR="00F54E14" w:rsidRPr="002E2A05" w:rsidTr="00F54E14">
        <w:trPr>
          <w:trHeight w:val="645"/>
        </w:trPr>
        <w:tc>
          <w:tcPr>
            <w:cnfStyle w:val="001000000000"/>
            <w:tcW w:w="2994" w:type="dxa"/>
          </w:tcPr>
          <w:p w:rsidR="00F54E14" w:rsidRPr="002E2A05" w:rsidRDefault="00F54E14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lastRenderedPageBreak/>
              <w:t>NAMJENA</w:t>
            </w:r>
          </w:p>
        </w:tc>
        <w:tc>
          <w:tcPr>
            <w:cnfStyle w:val="000100000000"/>
            <w:tcW w:w="6294" w:type="dxa"/>
            <w:vAlign w:val="center"/>
          </w:tcPr>
          <w:p w:rsidR="00F54E14" w:rsidRPr="002E2A05" w:rsidRDefault="00F54E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Dodatno motiviranje vjeroučenika za biblijske tekstove i vjeronaučne sadržaje koji prate crkvenu godinu i izgrađuju stav otvorenosti prema transcendenciji na razini osobnog odnosa s Bogom</w:t>
            </w:r>
          </w:p>
        </w:tc>
      </w:tr>
      <w:tr w:rsidR="00F54E14" w:rsidRPr="002E2A05" w:rsidTr="00F54E14">
        <w:trPr>
          <w:cnfStyle w:val="000000100000"/>
          <w:trHeight w:val="831"/>
        </w:trPr>
        <w:tc>
          <w:tcPr>
            <w:cnfStyle w:val="001000000000"/>
            <w:tcW w:w="2994" w:type="dxa"/>
          </w:tcPr>
          <w:p w:rsidR="00F54E14" w:rsidRPr="002E2A05" w:rsidRDefault="00F54E14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NAČIN REALIZACIJE</w:t>
            </w:r>
          </w:p>
          <w:p w:rsidR="00F54E14" w:rsidRPr="002E2A05" w:rsidRDefault="00F54E14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(Metode i oblici rada)</w:t>
            </w:r>
          </w:p>
        </w:tc>
        <w:tc>
          <w:tcPr>
            <w:cnfStyle w:val="000100000000"/>
            <w:tcW w:w="6294" w:type="dxa"/>
            <w:vAlign w:val="center"/>
          </w:tcPr>
          <w:p w:rsidR="00F54E14" w:rsidRPr="002E2A05" w:rsidRDefault="00F54E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Različite metode i postupci:</w:t>
            </w:r>
          </w:p>
          <w:p w:rsidR="00F54E14" w:rsidRPr="002E2A05" w:rsidRDefault="00F54E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usmeno izražavanje, razgovor, pisano izražavanje, likovno izražavanje, molitveno izražavanje, obrada uz pomoć igre, scensko izražavanje, čitanje i rad na tekstu, praktični rad s Biblijom</w:t>
            </w:r>
          </w:p>
        </w:tc>
      </w:tr>
      <w:tr w:rsidR="00F54E14" w:rsidRPr="002E2A05" w:rsidTr="00F54E14">
        <w:trPr>
          <w:trHeight w:val="498"/>
        </w:trPr>
        <w:tc>
          <w:tcPr>
            <w:cnfStyle w:val="001000000000"/>
            <w:tcW w:w="2994" w:type="dxa"/>
          </w:tcPr>
          <w:p w:rsidR="00F54E14" w:rsidRPr="002E2A05" w:rsidRDefault="00F54E14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294" w:type="dxa"/>
            <w:vAlign w:val="center"/>
          </w:tcPr>
          <w:p w:rsidR="00F54E14" w:rsidRPr="002E2A05" w:rsidRDefault="00F54E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Tijekom školske godine 2020./2021., prema tjednom rasporedu</w:t>
            </w:r>
          </w:p>
        </w:tc>
      </w:tr>
      <w:tr w:rsidR="00F54E14" w:rsidRPr="002E2A05" w:rsidTr="00F54E14">
        <w:trPr>
          <w:cnfStyle w:val="000000100000"/>
          <w:trHeight w:val="332"/>
        </w:trPr>
        <w:tc>
          <w:tcPr>
            <w:cnfStyle w:val="001000000000"/>
            <w:tcW w:w="2994" w:type="dxa"/>
          </w:tcPr>
          <w:p w:rsidR="00F54E14" w:rsidRPr="002E2A05" w:rsidRDefault="00F54E14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294" w:type="dxa"/>
            <w:vAlign w:val="center"/>
          </w:tcPr>
          <w:p w:rsidR="00F54E14" w:rsidRPr="002E2A05" w:rsidRDefault="00F54E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Troškove pokrivaju materijalni izdaci škole.</w:t>
            </w:r>
          </w:p>
        </w:tc>
      </w:tr>
      <w:tr w:rsidR="00F54E14" w:rsidRPr="002E2A05" w:rsidTr="00F54E14">
        <w:trPr>
          <w:trHeight w:val="629"/>
        </w:trPr>
        <w:tc>
          <w:tcPr>
            <w:cnfStyle w:val="001000000000"/>
            <w:tcW w:w="2994" w:type="dxa"/>
          </w:tcPr>
          <w:p w:rsidR="00F54E14" w:rsidRPr="002E2A05" w:rsidRDefault="00F54E14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294" w:type="dxa"/>
            <w:vAlign w:val="center"/>
          </w:tcPr>
          <w:p w:rsidR="00F54E14" w:rsidRPr="002E2A05" w:rsidRDefault="00F54E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Učenici svoje znanje provjeravaju kroz stvaralaštvo, igru, kvizove…</w:t>
            </w:r>
          </w:p>
        </w:tc>
      </w:tr>
      <w:tr w:rsidR="00F54E14" w:rsidRPr="002E2A05" w:rsidTr="00F54E14">
        <w:trPr>
          <w:cnfStyle w:val="000000100000"/>
          <w:trHeight w:val="270"/>
        </w:trPr>
        <w:tc>
          <w:tcPr>
            <w:cnfStyle w:val="001000000000"/>
            <w:tcW w:w="2994" w:type="dxa"/>
          </w:tcPr>
          <w:p w:rsidR="00F54E14" w:rsidRPr="002E2A05" w:rsidRDefault="00F54E14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294" w:type="dxa"/>
            <w:vAlign w:val="center"/>
          </w:tcPr>
          <w:p w:rsidR="00F54E14" w:rsidRPr="002E2A05" w:rsidRDefault="00F54E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Do desetak učenika</w:t>
            </w:r>
          </w:p>
        </w:tc>
      </w:tr>
      <w:tr w:rsidR="00F54E14" w:rsidRPr="002E2A05" w:rsidTr="00F54E14">
        <w:trPr>
          <w:trHeight w:val="388"/>
        </w:trPr>
        <w:tc>
          <w:tcPr>
            <w:cnfStyle w:val="001000000000"/>
            <w:tcW w:w="2994" w:type="dxa"/>
          </w:tcPr>
          <w:p w:rsidR="00F54E14" w:rsidRPr="002E2A05" w:rsidRDefault="00F54E14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BROJ SATI TJEDNO</w:t>
            </w:r>
          </w:p>
        </w:tc>
        <w:tc>
          <w:tcPr>
            <w:cnfStyle w:val="000100000000"/>
            <w:tcW w:w="6294" w:type="dxa"/>
            <w:vAlign w:val="center"/>
          </w:tcPr>
          <w:p w:rsidR="00F54E14" w:rsidRPr="002E2A05" w:rsidRDefault="00F54E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2 sata tjedno</w:t>
            </w:r>
          </w:p>
        </w:tc>
      </w:tr>
      <w:tr w:rsidR="00F54E14" w:rsidRPr="002E2A05" w:rsidTr="00F54E14">
        <w:trPr>
          <w:cnfStyle w:val="010000000000"/>
          <w:trHeight w:val="877"/>
        </w:trPr>
        <w:tc>
          <w:tcPr>
            <w:cnfStyle w:val="001000000000"/>
            <w:tcW w:w="2994" w:type="dxa"/>
          </w:tcPr>
          <w:p w:rsidR="00F54E14" w:rsidRPr="002E2A05" w:rsidRDefault="00F54E14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Cs w:val="0"/>
                <w:color w:val="000000"/>
                <w:sz w:val="22"/>
                <w:szCs w:val="22"/>
              </w:rPr>
              <w:t>NOSITELJ/I  AKTIVNOSTI</w:t>
            </w:r>
          </w:p>
        </w:tc>
        <w:tc>
          <w:tcPr>
            <w:cnfStyle w:val="000100000000"/>
            <w:tcW w:w="6294" w:type="dxa"/>
            <w:vAlign w:val="center"/>
          </w:tcPr>
          <w:p w:rsidR="00F54E14" w:rsidRPr="002E2A05" w:rsidRDefault="00F54E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Vjeroučiteljica Anamarija Režek</w:t>
            </w:r>
          </w:p>
        </w:tc>
      </w:tr>
    </w:tbl>
    <w:p w:rsidR="005D0656" w:rsidRPr="002E2A05" w:rsidRDefault="005D065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C603AF" w:rsidRPr="002E2A05" w:rsidRDefault="00C603AF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LIKOVNA GRUPA</w:t>
      </w:r>
    </w:p>
    <w:tbl>
      <w:tblPr>
        <w:tblStyle w:val="Srednjareetka2-Isticanje3"/>
        <w:tblW w:w="9288" w:type="dxa"/>
        <w:tblLook w:val="01E0"/>
      </w:tblPr>
      <w:tblGrid>
        <w:gridCol w:w="2994"/>
        <w:gridCol w:w="6294"/>
      </w:tblGrid>
      <w:tr w:rsidR="00F54E14" w:rsidRPr="002E2A05" w:rsidTr="00F54E14">
        <w:trPr>
          <w:cnfStyle w:val="100000000000"/>
          <w:trHeight w:val="399"/>
        </w:trPr>
        <w:tc>
          <w:tcPr>
            <w:cnfStyle w:val="001000000100"/>
            <w:tcW w:w="2994" w:type="dxa"/>
          </w:tcPr>
          <w:p w:rsidR="00F54E14" w:rsidRPr="002E2A05" w:rsidRDefault="00F54E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eastAsia="en-US"/>
              </w:rPr>
            </w:pPr>
          </w:p>
        </w:tc>
        <w:tc>
          <w:tcPr>
            <w:cnfStyle w:val="000100000000"/>
            <w:tcW w:w="6294" w:type="dxa"/>
          </w:tcPr>
          <w:p w:rsidR="00F54E14" w:rsidRPr="002E2A05" w:rsidRDefault="00F54E14" w:rsidP="002E2A05">
            <w:pPr>
              <w:spacing w:before="100" w:beforeAutospacing="1" w:after="100" w:afterAutospacing="1" w:line="276" w:lineRule="auto"/>
              <w:textAlignment w:val="baseline"/>
              <w:rPr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 LIKOVNA GRUPA  </w:t>
            </w:r>
          </w:p>
        </w:tc>
      </w:tr>
      <w:tr w:rsidR="00F54E14" w:rsidRPr="002E2A05" w:rsidTr="00F54E14">
        <w:trPr>
          <w:cnfStyle w:val="000000100000"/>
          <w:trHeight w:val="639"/>
        </w:trPr>
        <w:tc>
          <w:tcPr>
            <w:cnfStyle w:val="001000000000"/>
            <w:tcW w:w="2994" w:type="dxa"/>
          </w:tcPr>
          <w:p w:rsidR="00F54E14" w:rsidRPr="002E2A05" w:rsidRDefault="00F54E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eastAsia="en-US"/>
              </w:rPr>
            </w:pPr>
          </w:p>
          <w:p w:rsidR="00F54E14" w:rsidRPr="002E2A05" w:rsidRDefault="00F54E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eastAsia="en-US"/>
              </w:rPr>
              <w:t xml:space="preserve">CILJEVI </w:t>
            </w:r>
          </w:p>
        </w:tc>
        <w:tc>
          <w:tcPr>
            <w:cnfStyle w:val="000100000000"/>
            <w:tcW w:w="6294" w:type="dxa"/>
          </w:tcPr>
          <w:p w:rsidR="00F54E14" w:rsidRPr="002E2A05" w:rsidRDefault="00F54E14" w:rsidP="002E2A05">
            <w:pPr>
              <w:spacing w:before="100" w:beforeAutospacing="1" w:after="100" w:afterAutospacing="1" w:line="276" w:lineRule="auto"/>
              <w:textAlignment w:val="baseline"/>
              <w:rPr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Razvoj dječje kreativnosti, samopouzdanja i likovnih sposobnosti, učenje dodatnih likovnih tehnika, upoznavanje rada uvaženih umjetnika i stilova iz povijesti umjetnosti. </w:t>
            </w:r>
          </w:p>
        </w:tc>
      </w:tr>
      <w:tr w:rsidR="00F54E14" w:rsidRPr="002E2A05" w:rsidTr="00F54E14">
        <w:trPr>
          <w:trHeight w:val="645"/>
        </w:trPr>
        <w:tc>
          <w:tcPr>
            <w:cnfStyle w:val="001000000000"/>
            <w:tcW w:w="2994" w:type="dxa"/>
            <w:hideMark/>
          </w:tcPr>
          <w:p w:rsidR="00F54E14" w:rsidRPr="002E2A05" w:rsidRDefault="00F54E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eastAsia="en-US"/>
              </w:rPr>
              <w:t>NAMJENA</w:t>
            </w:r>
          </w:p>
        </w:tc>
        <w:tc>
          <w:tcPr>
            <w:cnfStyle w:val="000100000000"/>
            <w:tcW w:w="6294" w:type="dxa"/>
          </w:tcPr>
          <w:p w:rsidR="00F54E14" w:rsidRPr="002E2A05" w:rsidRDefault="00F54E14" w:rsidP="002E2A05">
            <w:pPr>
              <w:spacing w:before="100" w:beforeAutospacing="1" w:after="100" w:afterAutospacing="1" w:line="276" w:lineRule="auto"/>
              <w:textAlignment w:val="baseline"/>
              <w:rPr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Razvoj motoričkih sposobnosti, izražavanja vlastitog likovnog stila i vlastitog zadovoljsta djeteta nakon postignutih rezultata.</w:t>
            </w:r>
          </w:p>
        </w:tc>
      </w:tr>
      <w:tr w:rsidR="00F54E14" w:rsidRPr="002E2A05" w:rsidTr="00F54E14">
        <w:trPr>
          <w:cnfStyle w:val="000000100000"/>
          <w:trHeight w:val="831"/>
        </w:trPr>
        <w:tc>
          <w:tcPr>
            <w:cnfStyle w:val="001000000000"/>
            <w:tcW w:w="2994" w:type="dxa"/>
            <w:hideMark/>
          </w:tcPr>
          <w:p w:rsidR="00F54E14" w:rsidRPr="002E2A05" w:rsidRDefault="00F54E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eastAsia="en-US"/>
              </w:rPr>
              <w:t>NAČIN REALIZACIJE</w:t>
            </w:r>
          </w:p>
          <w:p w:rsidR="00F54E14" w:rsidRPr="002E2A05" w:rsidRDefault="00F54E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eastAsia="en-US"/>
              </w:rPr>
              <w:t>(Metode i oblici rada)</w:t>
            </w:r>
          </w:p>
        </w:tc>
        <w:tc>
          <w:tcPr>
            <w:cnfStyle w:val="000100000000"/>
            <w:tcW w:w="6294" w:type="dxa"/>
          </w:tcPr>
          <w:p w:rsidR="00F54E14" w:rsidRPr="002E2A05" w:rsidRDefault="00F54E14" w:rsidP="002E2A05">
            <w:pPr>
              <w:spacing w:before="100" w:beforeAutospacing="1" w:after="100" w:afterAutospacing="1" w:line="276" w:lineRule="auto"/>
              <w:textAlignment w:val="baseline"/>
              <w:rPr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Upute za rad učenici će dobivati putem online platforme yammer,  a ispunjavati kreativne zadatke kod kuće. Zadatke će dobiti putem kreativnih prezentacija, video demonstracija i pisanim putem.</w:t>
            </w:r>
          </w:p>
        </w:tc>
      </w:tr>
      <w:tr w:rsidR="00F54E14" w:rsidRPr="002E2A05" w:rsidTr="00F54E14">
        <w:trPr>
          <w:trHeight w:val="316"/>
        </w:trPr>
        <w:tc>
          <w:tcPr>
            <w:cnfStyle w:val="001000000000"/>
            <w:tcW w:w="2994" w:type="dxa"/>
            <w:hideMark/>
          </w:tcPr>
          <w:p w:rsidR="00F54E14" w:rsidRPr="002E2A05" w:rsidRDefault="00F54E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eastAsia="en-US"/>
              </w:rPr>
              <w:t>VRIJEME REALIZACIJE</w:t>
            </w:r>
          </w:p>
        </w:tc>
        <w:tc>
          <w:tcPr>
            <w:cnfStyle w:val="000100000000"/>
            <w:tcW w:w="6294" w:type="dxa"/>
          </w:tcPr>
          <w:p w:rsidR="00F54E14" w:rsidRPr="002E2A05" w:rsidRDefault="00F54E14" w:rsidP="002E2A05">
            <w:pPr>
              <w:spacing w:before="100" w:beforeAutospacing="1" w:after="100" w:afterAutospacing="1" w:line="276" w:lineRule="auto"/>
              <w:textAlignment w:val="baseline"/>
              <w:rPr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Od rujna do  lipnja školske  godine 2020.-2021. </w:t>
            </w:r>
          </w:p>
        </w:tc>
      </w:tr>
      <w:tr w:rsidR="00F54E14" w:rsidRPr="002E2A05" w:rsidTr="00F54E14">
        <w:trPr>
          <w:cnfStyle w:val="000000100000"/>
          <w:trHeight w:val="332"/>
        </w:trPr>
        <w:tc>
          <w:tcPr>
            <w:cnfStyle w:val="001000000000"/>
            <w:tcW w:w="2994" w:type="dxa"/>
            <w:hideMark/>
          </w:tcPr>
          <w:p w:rsidR="00F54E14" w:rsidRPr="002E2A05" w:rsidRDefault="00F54E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eastAsia="en-US"/>
              </w:rPr>
              <w:t>TROŠKOVI</w:t>
            </w:r>
          </w:p>
        </w:tc>
        <w:tc>
          <w:tcPr>
            <w:cnfStyle w:val="000100000000"/>
            <w:tcW w:w="6294" w:type="dxa"/>
          </w:tcPr>
          <w:p w:rsidR="00F54E14" w:rsidRPr="002E2A05" w:rsidRDefault="00F54E14" w:rsidP="002E2A05">
            <w:pPr>
              <w:spacing w:before="100" w:beforeAutospacing="1" w:after="100" w:afterAutospacing="1" w:line="276" w:lineRule="auto"/>
              <w:textAlignment w:val="baseline"/>
              <w:rPr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 xml:space="preserve">Troškovi papira i ostalih materijala potrebnih za ukrašavanje </w:t>
            </w:r>
            <w:r w:rsidRPr="002E2A05">
              <w:rPr>
                <w:color w:val="000000"/>
                <w:sz w:val="22"/>
                <w:szCs w:val="22"/>
              </w:rPr>
              <w:lastRenderedPageBreak/>
              <w:t>škole.</w:t>
            </w:r>
          </w:p>
        </w:tc>
      </w:tr>
      <w:tr w:rsidR="00F54E14" w:rsidRPr="002E2A05" w:rsidTr="00F54E14">
        <w:trPr>
          <w:trHeight w:val="623"/>
        </w:trPr>
        <w:tc>
          <w:tcPr>
            <w:cnfStyle w:val="001000000000"/>
            <w:tcW w:w="2994" w:type="dxa"/>
            <w:hideMark/>
          </w:tcPr>
          <w:p w:rsidR="00F54E14" w:rsidRPr="002E2A05" w:rsidRDefault="00F54E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eastAsia="en-US"/>
              </w:rPr>
              <w:lastRenderedPageBreak/>
              <w:t>NAČIN VREDNOVANJA I KORIŠTENJA REZULTATA</w:t>
            </w:r>
          </w:p>
        </w:tc>
        <w:tc>
          <w:tcPr>
            <w:cnfStyle w:val="000100000000"/>
            <w:tcW w:w="6294" w:type="dxa"/>
          </w:tcPr>
          <w:p w:rsidR="00F54E14" w:rsidRPr="002E2A05" w:rsidRDefault="00F54E14" w:rsidP="002E2A05">
            <w:pPr>
              <w:spacing w:before="100" w:beforeAutospacing="1" w:after="100" w:afterAutospacing="1" w:line="276" w:lineRule="auto"/>
              <w:textAlignment w:val="baseline"/>
              <w:rPr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Praćenje likovnog razvoja djeteta, pohvala, izlaganje radova na školskim hodnicima te slanje na radova na natjecanja.</w:t>
            </w:r>
          </w:p>
        </w:tc>
      </w:tr>
      <w:tr w:rsidR="00F54E14" w:rsidRPr="002E2A05" w:rsidTr="00F54E14">
        <w:trPr>
          <w:cnfStyle w:val="000000100000"/>
          <w:trHeight w:val="392"/>
        </w:trPr>
        <w:tc>
          <w:tcPr>
            <w:cnfStyle w:val="001000000000"/>
            <w:tcW w:w="2994" w:type="dxa"/>
            <w:hideMark/>
          </w:tcPr>
          <w:p w:rsidR="00F54E14" w:rsidRPr="002E2A05" w:rsidRDefault="00F54E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eastAsia="en-US"/>
              </w:rPr>
              <w:t>BROJ UKLJUČENIH UČENIKA</w:t>
            </w:r>
          </w:p>
        </w:tc>
        <w:tc>
          <w:tcPr>
            <w:cnfStyle w:val="000100000000"/>
            <w:tcW w:w="6294" w:type="dxa"/>
          </w:tcPr>
          <w:p w:rsidR="00F54E14" w:rsidRPr="002E2A05" w:rsidRDefault="00F54E14" w:rsidP="002E2A05">
            <w:pPr>
              <w:spacing w:before="100" w:beforeAutospacing="1" w:after="100" w:afterAutospacing="1" w:line="276" w:lineRule="auto"/>
              <w:textAlignment w:val="baseline"/>
              <w:rPr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Oko 20 učenika  </w:t>
            </w:r>
          </w:p>
        </w:tc>
      </w:tr>
      <w:tr w:rsidR="00F54E14" w:rsidRPr="002E2A05" w:rsidTr="00F54E14">
        <w:trPr>
          <w:trHeight w:val="270"/>
        </w:trPr>
        <w:tc>
          <w:tcPr>
            <w:cnfStyle w:val="001000000000"/>
            <w:tcW w:w="2994" w:type="dxa"/>
            <w:hideMark/>
          </w:tcPr>
          <w:p w:rsidR="00F54E14" w:rsidRPr="002E2A05" w:rsidRDefault="00F54E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eastAsia="en-US"/>
              </w:rPr>
              <w:t>BROJ SATI TJEDNO</w:t>
            </w:r>
          </w:p>
        </w:tc>
        <w:tc>
          <w:tcPr>
            <w:cnfStyle w:val="000100000000"/>
            <w:tcW w:w="6294" w:type="dxa"/>
          </w:tcPr>
          <w:p w:rsidR="00F54E14" w:rsidRPr="002E2A05" w:rsidRDefault="00F54E14" w:rsidP="002E2A05">
            <w:pPr>
              <w:spacing w:before="100" w:beforeAutospacing="1" w:after="100" w:afterAutospacing="1" w:line="276" w:lineRule="auto"/>
              <w:textAlignment w:val="baseline"/>
              <w:rPr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1  sat tjedno  </w:t>
            </w:r>
          </w:p>
        </w:tc>
      </w:tr>
      <w:tr w:rsidR="00F54E14" w:rsidRPr="002E2A05" w:rsidTr="00F54E14">
        <w:trPr>
          <w:cnfStyle w:val="010000000000"/>
          <w:trHeight w:val="548"/>
        </w:trPr>
        <w:tc>
          <w:tcPr>
            <w:cnfStyle w:val="001000000000"/>
            <w:tcW w:w="2994" w:type="dxa"/>
            <w:hideMark/>
          </w:tcPr>
          <w:p w:rsidR="00F54E14" w:rsidRPr="002E2A05" w:rsidRDefault="00F54E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eastAsia="en-US"/>
              </w:rPr>
              <w:t>NOSITELJ/I  AKTIVNOSTI</w:t>
            </w:r>
          </w:p>
        </w:tc>
        <w:tc>
          <w:tcPr>
            <w:cnfStyle w:val="000100000000"/>
            <w:tcW w:w="6294" w:type="dxa"/>
          </w:tcPr>
          <w:p w:rsidR="00F54E14" w:rsidRPr="002E2A05" w:rsidRDefault="00F54E14" w:rsidP="002E2A05">
            <w:pPr>
              <w:spacing w:before="100" w:beforeAutospacing="1" w:after="100" w:afterAutospacing="1" w:line="276" w:lineRule="auto"/>
              <w:textAlignment w:val="baseline"/>
              <w:rPr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  <w:lang w:val="pl-PL"/>
              </w:rPr>
              <w:t>Učiteljica likovne kulture Neda Madjar </w:t>
            </w:r>
            <w:r w:rsidRPr="002E2A05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6425B9" w:rsidRPr="002E2A05" w:rsidRDefault="006425B9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C603AF" w:rsidRPr="002E2A05" w:rsidRDefault="009D10D7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DRAMSKA GRUPA</w:t>
      </w:r>
    </w:p>
    <w:tbl>
      <w:tblPr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87"/>
        <w:gridCol w:w="6301"/>
      </w:tblGrid>
      <w:tr w:rsidR="00FC33E7" w:rsidRPr="002E2A05" w:rsidTr="00FC33E7">
        <w:trPr>
          <w:trHeight w:val="831"/>
        </w:trPr>
        <w:tc>
          <w:tcPr>
            <w:tcW w:w="2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33E7" w:rsidRPr="002E2A05" w:rsidRDefault="00FC33E7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F5F8EE"/>
            <w:vAlign w:val="center"/>
          </w:tcPr>
          <w:p w:rsidR="00FC33E7" w:rsidRPr="002E2A05" w:rsidRDefault="00FC33E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Naziv /razred:           Dramska grupa – INA            (5.-8.razredi)</w:t>
            </w:r>
          </w:p>
          <w:p w:rsidR="00FC33E7" w:rsidRPr="002E2A05" w:rsidRDefault="00FC33E7" w:rsidP="002E2A05">
            <w:pPr>
              <w:pStyle w:val="Bezproreda"/>
              <w:spacing w:line="276" w:lineRule="auto"/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</w:tr>
      <w:tr w:rsidR="00FC33E7" w:rsidRPr="002E2A05" w:rsidTr="00FC33E7">
        <w:trPr>
          <w:trHeight w:val="831"/>
        </w:trPr>
        <w:tc>
          <w:tcPr>
            <w:tcW w:w="298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33E7" w:rsidRPr="002E2A05" w:rsidRDefault="00FC33E7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tcW w:w="6301" w:type="dxa"/>
            <w:tcBorders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FC33E7" w:rsidRPr="002E2A05" w:rsidRDefault="00FC33E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/>
                <w:sz w:val="22"/>
                <w:szCs w:val="22"/>
              </w:rPr>
              <w:t>Metodama dramskog odgoja učiti djecu u spoznavanju sebe i svijeta oko sebe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>, učenje animacije lutke i uporaba glasa kao izražajnog sredstva. Upoznavanje sa scenskim izrazom, razvoj osjećajnosti i osjetilnosti, govornih i drugih izražajnih sposobnosti, formiranje stavova, stjecanje i razvoj društvene svijesti, (samo)kritičnosti, odgovornosti i snošljivosti, razvoj humanih moralnih uvjerenja, razumijevanje međuljudskih odnosa, stjecanje sigurnosti i samopouzdanja, razvoj scenske darovitosti.</w:t>
            </w:r>
          </w:p>
        </w:tc>
      </w:tr>
      <w:tr w:rsidR="00FC33E7" w:rsidRPr="002E2A05" w:rsidTr="00FC33E7">
        <w:trPr>
          <w:trHeight w:val="831"/>
        </w:trPr>
        <w:tc>
          <w:tcPr>
            <w:tcW w:w="298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33E7" w:rsidRPr="002E2A05" w:rsidRDefault="00FC33E7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NAMJENA</w:t>
            </w:r>
          </w:p>
        </w:tc>
        <w:tc>
          <w:tcPr>
            <w:tcW w:w="6301" w:type="dxa"/>
            <w:tcBorders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FC33E7" w:rsidRPr="002E2A05" w:rsidRDefault="00FC33E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Razvijati sposobnosti kritičkog mišljenja, kreativnost i estetiku, razvijati sposobnost komuniciranja, govorne i glazbene kulture. Razvijanje moralnih i duhovnih vrijednosti. Spoznavanje samog sebe, utjecati na socijalni razvoj učenika. Stvaranje opuštenog i vedrog ozračja.</w:t>
            </w:r>
          </w:p>
        </w:tc>
      </w:tr>
      <w:tr w:rsidR="00FC33E7" w:rsidRPr="002E2A05" w:rsidTr="00FC33E7">
        <w:trPr>
          <w:trHeight w:val="831"/>
        </w:trPr>
        <w:tc>
          <w:tcPr>
            <w:tcW w:w="298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33E7" w:rsidRPr="002E2A05" w:rsidRDefault="00FC33E7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FC33E7" w:rsidRPr="002E2A05" w:rsidRDefault="00FC33E7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(Oblici i metode rada)</w:t>
            </w:r>
          </w:p>
        </w:tc>
        <w:tc>
          <w:tcPr>
            <w:tcW w:w="6301" w:type="dxa"/>
            <w:tcBorders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FC33E7" w:rsidRPr="002E2A05" w:rsidRDefault="00FC33E7" w:rsidP="002E2A05">
            <w:pPr>
              <w:spacing w:line="276" w:lineRule="auto"/>
              <w:jc w:val="both"/>
              <w:rPr>
                <w:rFonts w:asciiTheme="majorHAnsi" w:hAnsiTheme="majorHAnsi"/>
                <w:i/>
                <w:iCs/>
                <w:sz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Učenici će naučiti kroz različite dramske igre koncentracije, opuštanja, govornih vježbi, igranja uloga, improvizaciji govora i rada na tekstu; ovladati govorom, pokretom, scenografiju, kostime, uvježbavati igre za školske priredbe, LIDRANO.</w:t>
            </w:r>
          </w:p>
          <w:p w:rsidR="00FC33E7" w:rsidRPr="002E2A05" w:rsidRDefault="00FC33E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C33E7" w:rsidRPr="002E2A05" w:rsidTr="00FC33E7">
        <w:trPr>
          <w:trHeight w:val="831"/>
        </w:trPr>
        <w:tc>
          <w:tcPr>
            <w:tcW w:w="298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33E7" w:rsidRPr="002E2A05" w:rsidRDefault="00FC33E7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tcW w:w="6301" w:type="dxa"/>
            <w:tcBorders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FC33E7" w:rsidRPr="002E2A05" w:rsidRDefault="00FC33E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Tijekom cijele školske godine 2020./2021.</w:t>
            </w:r>
          </w:p>
        </w:tc>
      </w:tr>
      <w:tr w:rsidR="00FC33E7" w:rsidRPr="002E2A05" w:rsidTr="00FC33E7">
        <w:trPr>
          <w:trHeight w:val="831"/>
        </w:trPr>
        <w:tc>
          <w:tcPr>
            <w:tcW w:w="298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33E7" w:rsidRPr="002E2A05" w:rsidRDefault="00FC33E7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301" w:type="dxa"/>
            <w:tcBorders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FC33E7" w:rsidRPr="002E2A05" w:rsidRDefault="00FC33E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</w:tr>
      <w:tr w:rsidR="00FC33E7" w:rsidRPr="002E2A05" w:rsidTr="00FC33E7">
        <w:trPr>
          <w:trHeight w:val="831"/>
        </w:trPr>
        <w:tc>
          <w:tcPr>
            <w:tcW w:w="298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33E7" w:rsidRPr="002E2A05" w:rsidRDefault="00FC33E7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tcW w:w="6301" w:type="dxa"/>
            <w:tcBorders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FC33E7" w:rsidRPr="002E2A05" w:rsidRDefault="00FC33E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Praćenje pojedinačnog i skupnog rada, dojmovi i ocjena publike</w:t>
            </w:r>
          </w:p>
        </w:tc>
      </w:tr>
      <w:tr w:rsidR="00FC33E7" w:rsidRPr="002E2A05" w:rsidTr="00FC33E7">
        <w:trPr>
          <w:trHeight w:val="831"/>
        </w:trPr>
        <w:tc>
          <w:tcPr>
            <w:tcW w:w="298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33E7" w:rsidRPr="002E2A05" w:rsidRDefault="00FC33E7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tcW w:w="6301" w:type="dxa"/>
            <w:tcBorders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FC33E7" w:rsidRPr="002E2A05" w:rsidRDefault="00FC33E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10</w:t>
            </w:r>
          </w:p>
        </w:tc>
      </w:tr>
      <w:tr w:rsidR="00FC33E7" w:rsidRPr="002E2A05" w:rsidTr="00FC33E7">
        <w:trPr>
          <w:trHeight w:val="877"/>
        </w:trPr>
        <w:tc>
          <w:tcPr>
            <w:tcW w:w="298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33E7" w:rsidRPr="002E2A05" w:rsidRDefault="00FC33E7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lastRenderedPageBreak/>
              <w:t xml:space="preserve">BROJ SATI </w:t>
            </w:r>
          </w:p>
          <w:p w:rsidR="00FC33E7" w:rsidRPr="002E2A05" w:rsidRDefault="00FC33E7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TJEDNO</w:t>
            </w:r>
          </w:p>
        </w:tc>
        <w:tc>
          <w:tcPr>
            <w:tcW w:w="6301" w:type="dxa"/>
            <w:tcBorders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FC33E7" w:rsidRPr="002E2A05" w:rsidRDefault="00FC33E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</w:tr>
      <w:tr w:rsidR="00FC33E7" w:rsidRPr="002E2A05" w:rsidTr="00FC33E7">
        <w:trPr>
          <w:trHeight w:val="877"/>
        </w:trPr>
        <w:tc>
          <w:tcPr>
            <w:tcW w:w="298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33E7" w:rsidRPr="002E2A05" w:rsidRDefault="00FC33E7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NOSITELJ/I </w:t>
            </w:r>
          </w:p>
          <w:p w:rsidR="00FC33E7" w:rsidRPr="002E2A05" w:rsidRDefault="00FC33E7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AKTIVNOSTI</w:t>
            </w:r>
          </w:p>
        </w:tc>
        <w:tc>
          <w:tcPr>
            <w:tcW w:w="630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33E7" w:rsidRPr="002E2A05" w:rsidRDefault="00FC33E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Maja Matotek</w:t>
            </w:r>
          </w:p>
        </w:tc>
      </w:tr>
    </w:tbl>
    <w:p w:rsidR="00C603AF" w:rsidRPr="002E2A05" w:rsidRDefault="00C603AF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5D0656" w:rsidRPr="002E2A05" w:rsidRDefault="005D0656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EU KVIZ GRUPA</w:t>
      </w:r>
    </w:p>
    <w:p w:rsidR="00C603AF" w:rsidRPr="002E2A05" w:rsidRDefault="00C603AF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3"/>
        <w:tblW w:w="0" w:type="auto"/>
        <w:tblLook w:val="01E0"/>
      </w:tblPr>
      <w:tblGrid>
        <w:gridCol w:w="2927"/>
        <w:gridCol w:w="6361"/>
      </w:tblGrid>
      <w:tr w:rsidR="005D0656" w:rsidRPr="002E2A05" w:rsidTr="00AA5D17">
        <w:trPr>
          <w:cnfStyle w:val="100000000000"/>
          <w:trHeight w:val="831"/>
        </w:trPr>
        <w:tc>
          <w:tcPr>
            <w:cnfStyle w:val="001000000100"/>
            <w:tcW w:w="2927" w:type="dxa"/>
            <w:vAlign w:val="center"/>
          </w:tcPr>
          <w:p w:rsidR="005D0656" w:rsidRPr="002E2A05" w:rsidRDefault="005D0656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361" w:type="dxa"/>
            <w:vAlign w:val="center"/>
          </w:tcPr>
          <w:p w:rsidR="005D0656" w:rsidRPr="00C74BD6" w:rsidRDefault="005D0656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Naziv /razred:      EU KVIZ GRUPA                </w:t>
            </w:r>
          </w:p>
        </w:tc>
      </w:tr>
      <w:tr w:rsidR="005D0656" w:rsidRPr="002E2A05" w:rsidTr="00AA5D17">
        <w:trPr>
          <w:cnfStyle w:val="000000100000"/>
          <w:trHeight w:val="831"/>
        </w:trPr>
        <w:tc>
          <w:tcPr>
            <w:cnfStyle w:val="001000000000"/>
            <w:tcW w:w="2927" w:type="dxa"/>
            <w:vAlign w:val="center"/>
          </w:tcPr>
          <w:p w:rsidR="005D0656" w:rsidRPr="002E2A05" w:rsidRDefault="005D0656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361" w:type="dxa"/>
            <w:vAlign w:val="center"/>
          </w:tcPr>
          <w:p w:rsidR="005D0656" w:rsidRPr="002E2A05" w:rsidRDefault="00975C43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Učenike naučiti osnove o geografiji zemalja Europske unije, o počecima europskih integracija, o nastanku i razvoju Europske unije, o europskim institucijama, hrvatskom putu prema Europskoj uniji te dobrim i lošim stranama udruživanja.</w:t>
            </w:r>
          </w:p>
        </w:tc>
      </w:tr>
      <w:tr w:rsidR="005D0656" w:rsidRPr="002E2A05" w:rsidTr="00AA5D17">
        <w:trPr>
          <w:trHeight w:val="831"/>
        </w:trPr>
        <w:tc>
          <w:tcPr>
            <w:cnfStyle w:val="001000000000"/>
            <w:tcW w:w="2927" w:type="dxa"/>
            <w:vAlign w:val="center"/>
          </w:tcPr>
          <w:p w:rsidR="005D0656" w:rsidRPr="002E2A05" w:rsidRDefault="005D0656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361" w:type="dxa"/>
            <w:vAlign w:val="center"/>
          </w:tcPr>
          <w:p w:rsidR="005D0656" w:rsidRPr="002E2A05" w:rsidRDefault="00975C43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Za učenike koji imaju posebne interese za učenjem povijesti .Spoznaja o povijesti i razvoju Europske unije kao zajednice država i naroda.</w:t>
            </w:r>
          </w:p>
        </w:tc>
      </w:tr>
      <w:tr w:rsidR="005D0656" w:rsidRPr="002E2A05" w:rsidTr="00AA5D17">
        <w:trPr>
          <w:cnfStyle w:val="000000100000"/>
          <w:trHeight w:val="831"/>
        </w:trPr>
        <w:tc>
          <w:tcPr>
            <w:cnfStyle w:val="001000000000"/>
            <w:tcW w:w="2927" w:type="dxa"/>
            <w:vAlign w:val="center"/>
          </w:tcPr>
          <w:p w:rsidR="005D0656" w:rsidRPr="002E2A05" w:rsidRDefault="005D0656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5D0656" w:rsidRPr="002E2A05" w:rsidRDefault="005D0656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361" w:type="dxa"/>
            <w:vAlign w:val="center"/>
          </w:tcPr>
          <w:p w:rsidR="005D0656" w:rsidRPr="002E2A05" w:rsidRDefault="00975C43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Različiti oblici i metode rada  (individualizirani pristup, grupni rad, prezentacije, istraživanja), posjet Parku Europske unije</w:t>
            </w:r>
          </w:p>
        </w:tc>
      </w:tr>
      <w:tr w:rsidR="005D0656" w:rsidRPr="002E2A05" w:rsidTr="00AA5D17">
        <w:trPr>
          <w:trHeight w:val="831"/>
        </w:trPr>
        <w:tc>
          <w:tcPr>
            <w:cnfStyle w:val="001000000000"/>
            <w:tcW w:w="2927" w:type="dxa"/>
            <w:vAlign w:val="center"/>
          </w:tcPr>
          <w:p w:rsidR="005D0656" w:rsidRPr="002E2A05" w:rsidRDefault="005D0656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361" w:type="dxa"/>
            <w:vAlign w:val="center"/>
          </w:tcPr>
          <w:p w:rsidR="005D0656" w:rsidRPr="002E2A05" w:rsidRDefault="00975C43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Jedan sat tjedno kroz cijelu nastavnu godinu</w:t>
            </w:r>
          </w:p>
        </w:tc>
      </w:tr>
      <w:tr w:rsidR="005D0656" w:rsidRPr="002E2A05" w:rsidTr="00AA5D17">
        <w:trPr>
          <w:cnfStyle w:val="000000100000"/>
          <w:trHeight w:val="831"/>
        </w:trPr>
        <w:tc>
          <w:tcPr>
            <w:cnfStyle w:val="001000000000"/>
            <w:tcW w:w="2927" w:type="dxa"/>
            <w:vAlign w:val="center"/>
          </w:tcPr>
          <w:p w:rsidR="005D0656" w:rsidRPr="002E2A05" w:rsidRDefault="005D0656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61" w:type="dxa"/>
            <w:vAlign w:val="center"/>
          </w:tcPr>
          <w:p w:rsidR="005D0656" w:rsidRPr="002E2A05" w:rsidRDefault="005D0656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Potrošni materijal </w:t>
            </w:r>
            <w:r w:rsidR="00975C43" w:rsidRPr="002E2A05">
              <w:rPr>
                <w:rFonts w:asciiTheme="majorHAnsi" w:hAnsiTheme="majorHAnsi"/>
                <w:sz w:val="22"/>
                <w:szCs w:val="22"/>
              </w:rPr>
              <w:t>100KN</w:t>
            </w:r>
          </w:p>
        </w:tc>
      </w:tr>
      <w:tr w:rsidR="005D0656" w:rsidRPr="002E2A05" w:rsidTr="00AA5D17">
        <w:trPr>
          <w:trHeight w:val="543"/>
        </w:trPr>
        <w:tc>
          <w:tcPr>
            <w:cnfStyle w:val="001000000000"/>
            <w:tcW w:w="2927" w:type="dxa"/>
            <w:vAlign w:val="center"/>
          </w:tcPr>
          <w:p w:rsidR="005D0656" w:rsidRPr="002E2A05" w:rsidRDefault="005D0656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361" w:type="dxa"/>
            <w:vAlign w:val="center"/>
          </w:tcPr>
          <w:p w:rsidR="005D0656" w:rsidRPr="002E2A05" w:rsidRDefault="00975C43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Redovito provjeravanje, praćenje uspješnosti pri istraživanju teme i prikupljanju materijala</w:t>
            </w:r>
          </w:p>
          <w:p w:rsidR="00975C43" w:rsidRPr="002E2A05" w:rsidRDefault="00975C43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Način korištenja rezultata vrednovanja izvannastavne aktivnosti: Za osobne analize i poboljšanje rada, za daljnje poticanje darovitih učenika na razvijanje sposobnosti i interesa</w:t>
            </w:r>
          </w:p>
        </w:tc>
      </w:tr>
      <w:tr w:rsidR="005D0656" w:rsidRPr="002E2A05" w:rsidTr="003E0CA4">
        <w:trPr>
          <w:cnfStyle w:val="000000100000"/>
          <w:trHeight w:val="401"/>
        </w:trPr>
        <w:tc>
          <w:tcPr>
            <w:cnfStyle w:val="001000000000"/>
            <w:tcW w:w="2927" w:type="dxa"/>
            <w:vAlign w:val="center"/>
          </w:tcPr>
          <w:p w:rsidR="005D0656" w:rsidRPr="002E2A05" w:rsidRDefault="005D0656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361" w:type="dxa"/>
            <w:vAlign w:val="center"/>
          </w:tcPr>
          <w:p w:rsidR="005D0656" w:rsidRPr="002E2A05" w:rsidRDefault="005D0656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5</w:t>
            </w:r>
          </w:p>
        </w:tc>
      </w:tr>
      <w:tr w:rsidR="005D0656" w:rsidRPr="002E2A05" w:rsidTr="003E0CA4">
        <w:trPr>
          <w:trHeight w:val="367"/>
        </w:trPr>
        <w:tc>
          <w:tcPr>
            <w:cnfStyle w:val="001000000000"/>
            <w:tcW w:w="2927" w:type="dxa"/>
            <w:vAlign w:val="center"/>
          </w:tcPr>
          <w:p w:rsidR="005D0656" w:rsidRPr="002E2A05" w:rsidRDefault="005D0656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5D0656" w:rsidRPr="002E2A05" w:rsidRDefault="005D0656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361" w:type="dxa"/>
            <w:vAlign w:val="center"/>
          </w:tcPr>
          <w:p w:rsidR="005D0656" w:rsidRPr="002E2A05" w:rsidRDefault="005D0656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</w:tr>
      <w:tr w:rsidR="005D0656" w:rsidRPr="002E2A05" w:rsidTr="00AA5D17">
        <w:trPr>
          <w:cnfStyle w:val="010000000000"/>
          <w:trHeight w:val="877"/>
        </w:trPr>
        <w:tc>
          <w:tcPr>
            <w:cnfStyle w:val="001000000000"/>
            <w:tcW w:w="2927" w:type="dxa"/>
            <w:vAlign w:val="center"/>
          </w:tcPr>
          <w:p w:rsidR="005D0656" w:rsidRPr="002E2A05" w:rsidRDefault="005D0656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5D0656" w:rsidRPr="002E2A05" w:rsidRDefault="005D0656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361" w:type="dxa"/>
            <w:vAlign w:val="center"/>
          </w:tcPr>
          <w:p w:rsidR="005D0656" w:rsidRPr="002E2A05" w:rsidRDefault="005D0656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Janko Kalšan</w:t>
            </w:r>
          </w:p>
        </w:tc>
      </w:tr>
    </w:tbl>
    <w:p w:rsidR="002E7E62" w:rsidRDefault="002E7E62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C74BD6" w:rsidRPr="002E2A05" w:rsidRDefault="00C74BD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3E0CA4" w:rsidRPr="002E2A05" w:rsidRDefault="003E0CA4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lastRenderedPageBreak/>
        <w:t>NJEMAČKI JEZIK</w:t>
      </w:r>
    </w:p>
    <w:tbl>
      <w:tblPr>
        <w:tblStyle w:val="Srednjareetka2-Isticanje3"/>
        <w:tblW w:w="0" w:type="auto"/>
        <w:tblInd w:w="10" w:type="dxa"/>
        <w:tblLook w:val="01E0"/>
      </w:tblPr>
      <w:tblGrid>
        <w:gridCol w:w="2881"/>
        <w:gridCol w:w="6171"/>
      </w:tblGrid>
      <w:tr w:rsidR="003E0CA4" w:rsidRPr="002E2A05" w:rsidTr="009F090A">
        <w:trPr>
          <w:cnfStyle w:val="100000000000"/>
          <w:trHeight w:val="831"/>
        </w:trPr>
        <w:tc>
          <w:tcPr>
            <w:cnfStyle w:val="001000000100"/>
            <w:tcW w:w="2881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171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Naziv /razred:  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GRUPA NJEMAČKI JEZIK, 8. razredi                    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</w:tr>
      <w:tr w:rsidR="003E0CA4" w:rsidRPr="002E2A05" w:rsidTr="009F090A">
        <w:trPr>
          <w:cnfStyle w:val="000000100000"/>
          <w:trHeight w:val="831"/>
        </w:trPr>
        <w:tc>
          <w:tcPr>
            <w:cnfStyle w:val="001000000000"/>
            <w:tcW w:w="2881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171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Proširivanje i produbljivanje znanja iz redovite nastave, pojačani rad s učenicima na razvijanju komunikacijskih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i jezičnih vještina i podizanje razine znanja i primjene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njemačkog jezika, pripremanje učenika za natjecanja,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razvijanje interesa prema njemačkom jeziku, stjecanje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znanja o kulturi njemačkog govornog područja,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usvajanje dodatnih sadržaja u skladu s interesima učenika</w:t>
            </w:r>
          </w:p>
        </w:tc>
      </w:tr>
      <w:tr w:rsidR="003E0CA4" w:rsidRPr="002E2A05" w:rsidTr="009F090A">
        <w:trPr>
          <w:trHeight w:val="831"/>
        </w:trPr>
        <w:tc>
          <w:tcPr>
            <w:cnfStyle w:val="001000000000"/>
            <w:tcW w:w="2881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171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Učenicima osmih razreda koji posjeduju naprednije predznanje iz njemačkog jezika</w:t>
            </w:r>
          </w:p>
        </w:tc>
      </w:tr>
      <w:tr w:rsidR="003E0CA4" w:rsidRPr="002E2A05" w:rsidTr="009F090A">
        <w:trPr>
          <w:cnfStyle w:val="000000100000"/>
          <w:trHeight w:val="831"/>
        </w:trPr>
        <w:tc>
          <w:tcPr>
            <w:cnfStyle w:val="001000000000"/>
            <w:tcW w:w="2881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171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Pripremanje učenika (kroz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radne vježbe, demonstracije, rad na tekstu, igre, razgovor i rasprave uz individualni pristup)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za natjecanja, s posebnim naglaskom na rješavanje zadataka (gramatički sadržaji) slušanja i čitanja s razumijevanjem i govorenja</w:t>
            </w:r>
          </w:p>
        </w:tc>
      </w:tr>
      <w:tr w:rsidR="003E0CA4" w:rsidRPr="002E2A05" w:rsidTr="009F090A">
        <w:trPr>
          <w:trHeight w:val="831"/>
        </w:trPr>
        <w:tc>
          <w:tcPr>
            <w:cnfStyle w:val="001000000000"/>
            <w:tcW w:w="2881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171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Tijekom cijele školske godine, prema dogovoru s učenicima</w:t>
            </w:r>
          </w:p>
        </w:tc>
      </w:tr>
      <w:tr w:rsidR="003E0CA4" w:rsidRPr="002E2A05" w:rsidTr="009F090A">
        <w:trPr>
          <w:cnfStyle w:val="000000100000"/>
          <w:trHeight w:val="831"/>
        </w:trPr>
        <w:tc>
          <w:tcPr>
            <w:cnfStyle w:val="001000000000"/>
            <w:tcW w:w="2881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171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Potrošni materijal prema potrebi – oko 300kn, troškovi prijevoza učenika na natjecanja</w:t>
            </w:r>
          </w:p>
        </w:tc>
      </w:tr>
      <w:tr w:rsidR="003E0CA4" w:rsidRPr="002E2A05" w:rsidTr="009F090A">
        <w:trPr>
          <w:trHeight w:val="831"/>
        </w:trPr>
        <w:tc>
          <w:tcPr>
            <w:cnfStyle w:val="001000000000"/>
            <w:tcW w:w="2881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171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Opisno praćenje napredovanja i zalaganja učenika, individualno pregledavanje vježbi i zadataka, sudjelovanje na školskim, županijskim i državnim natjecanjima</w:t>
            </w:r>
          </w:p>
        </w:tc>
      </w:tr>
      <w:tr w:rsidR="003E0CA4" w:rsidRPr="002E2A05" w:rsidTr="003E0CA4">
        <w:trPr>
          <w:cnfStyle w:val="000000100000"/>
          <w:trHeight w:val="258"/>
        </w:trPr>
        <w:tc>
          <w:tcPr>
            <w:cnfStyle w:val="001000000000"/>
            <w:tcW w:w="2881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171" w:type="dxa"/>
            <w:vAlign w:val="center"/>
          </w:tcPr>
          <w:p w:rsidR="003E0CA4" w:rsidRPr="002E2A05" w:rsidRDefault="0046474B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8</w:t>
            </w:r>
            <w:r w:rsidR="003E0CA4" w:rsidRPr="002E2A05">
              <w:rPr>
                <w:rFonts w:asciiTheme="majorHAnsi" w:hAnsiTheme="majorHAnsi"/>
                <w:sz w:val="22"/>
                <w:szCs w:val="22"/>
              </w:rPr>
              <w:t xml:space="preserve"> učenika</w:t>
            </w:r>
          </w:p>
        </w:tc>
      </w:tr>
      <w:tr w:rsidR="003E0CA4" w:rsidRPr="002E2A05" w:rsidTr="003E0CA4">
        <w:trPr>
          <w:trHeight w:val="494"/>
        </w:trPr>
        <w:tc>
          <w:tcPr>
            <w:cnfStyle w:val="001000000000"/>
            <w:tcW w:w="2881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171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 sat tjedno</w:t>
            </w:r>
          </w:p>
        </w:tc>
      </w:tr>
      <w:tr w:rsidR="003E0CA4" w:rsidRPr="002E2A05" w:rsidTr="009F090A">
        <w:trPr>
          <w:cnfStyle w:val="010000000000"/>
          <w:trHeight w:val="877"/>
        </w:trPr>
        <w:tc>
          <w:tcPr>
            <w:cnfStyle w:val="001000000000"/>
            <w:tcW w:w="2881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171" w:type="dxa"/>
            <w:vAlign w:val="center"/>
          </w:tcPr>
          <w:p w:rsidR="003E0CA4" w:rsidRPr="002E2A05" w:rsidRDefault="0046474B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 xml:space="preserve">Nikolina Telebar, učitelj </w:t>
            </w:r>
            <w:r w:rsidR="003E0CA4" w:rsidRPr="002E2A05">
              <w:rPr>
                <w:rFonts w:asciiTheme="majorHAnsi" w:hAnsiTheme="majorHAnsi"/>
                <w:sz w:val="22"/>
                <w:szCs w:val="22"/>
                <w:lang w:val="pl-PL"/>
              </w:rPr>
              <w:t>njemačkog jezika</w:t>
            </w:r>
          </w:p>
        </w:tc>
      </w:tr>
    </w:tbl>
    <w:p w:rsidR="00D40795" w:rsidRPr="002E2A05" w:rsidRDefault="00D40795" w:rsidP="002E2A05">
      <w:pPr>
        <w:pStyle w:val="Odlomakpopisa"/>
        <w:spacing w:line="276" w:lineRule="auto"/>
        <w:ind w:left="1080"/>
        <w:rPr>
          <w:rFonts w:asciiTheme="majorHAnsi" w:hAnsiTheme="majorHAnsi"/>
          <w:b/>
          <w:sz w:val="22"/>
          <w:szCs w:val="22"/>
        </w:rPr>
      </w:pPr>
    </w:p>
    <w:p w:rsidR="003E0CA4" w:rsidRPr="002E2A05" w:rsidRDefault="003E0CA4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ERASMUS + grupa</w:t>
      </w:r>
    </w:p>
    <w:tbl>
      <w:tblPr>
        <w:tblStyle w:val="Srednjareetka2-Isticanje3"/>
        <w:tblW w:w="0" w:type="auto"/>
        <w:tblLook w:val="01E0"/>
      </w:tblPr>
      <w:tblGrid>
        <w:gridCol w:w="2920"/>
        <w:gridCol w:w="6368"/>
      </w:tblGrid>
      <w:tr w:rsidR="003E0CA4" w:rsidRPr="002E2A05" w:rsidTr="00D40795">
        <w:trPr>
          <w:cnfStyle w:val="100000000000"/>
          <w:trHeight w:val="541"/>
        </w:trPr>
        <w:tc>
          <w:tcPr>
            <w:cnfStyle w:val="001000000100"/>
            <w:tcW w:w="3168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7288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Naziv /razred:              ERASMUS + GRUPA        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</w:tr>
      <w:tr w:rsidR="003E0CA4" w:rsidRPr="002E2A05" w:rsidTr="009F090A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7288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eastAsiaTheme="minorHAnsi" w:hAnsiTheme="majorHAnsi" w:cs="Arial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eastAsiaTheme="minorHAnsi" w:hAnsiTheme="majorHAnsi" w:cs="Arial"/>
                <w:color w:val="auto"/>
                <w:sz w:val="22"/>
                <w:szCs w:val="22"/>
                <w:lang w:eastAsia="en-US"/>
              </w:rPr>
              <w:t>Upoznavanje europskih kultura i tradicija, njegovanje multikulturalnosti.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eastAsiaTheme="minorHAnsi" w:hAnsiTheme="majorHAnsi" w:cs="Arial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eastAsiaTheme="minorHAnsi" w:hAnsiTheme="majorHAnsi" w:cs="Arial"/>
                <w:color w:val="auto"/>
                <w:sz w:val="22"/>
                <w:szCs w:val="22"/>
                <w:lang w:eastAsia="en-US"/>
              </w:rPr>
              <w:t xml:space="preserve">Produbiti osjećaj pripadnosti Europi kod svih učenika i pritom smanjiti predrasude kroz upoznavanje stranih kultura i drugačijeg načina razmišljanja. 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eastAsiaTheme="minorHAnsi" w:hAnsiTheme="majorHAnsi" w:cs="Arial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eastAsiaTheme="minorHAnsi" w:hAnsiTheme="majorHAnsi" w:cs="Arial"/>
                <w:color w:val="auto"/>
                <w:sz w:val="22"/>
                <w:szCs w:val="22"/>
                <w:lang w:eastAsia="en-US"/>
              </w:rPr>
              <w:t xml:space="preserve">Približiti kulturnu baštinu zemalja Europe koje sudjeluju u </w:t>
            </w:r>
            <w:r w:rsidRPr="002E2A05">
              <w:rPr>
                <w:rFonts w:asciiTheme="majorHAnsi" w:eastAsiaTheme="minorHAnsi" w:hAnsiTheme="majorHAnsi" w:cs="Arial"/>
                <w:color w:val="auto"/>
                <w:sz w:val="22"/>
                <w:szCs w:val="22"/>
                <w:lang w:eastAsia="en-US"/>
              </w:rPr>
              <w:lastRenderedPageBreak/>
              <w:t xml:space="preserve">učenicima kroz ples, glazbu i tradicijske običaje te ih potaknuti na daljnje njegovanje svoje kulturne baštine i aktivno sudjelovanje u lokalnoj zajednici. 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</w:rPr>
              <w:t>Usvajanje novih znanja i vještina, razvoj socijalnih vještina, kreativnosti, samostalnosti i odgovornosti.</w:t>
            </w:r>
          </w:p>
        </w:tc>
      </w:tr>
      <w:tr w:rsidR="003E0CA4" w:rsidRPr="002E2A05" w:rsidTr="009F090A">
        <w:trPr>
          <w:trHeight w:val="831"/>
        </w:trPr>
        <w:tc>
          <w:tcPr>
            <w:cnfStyle w:val="001000000000"/>
            <w:tcW w:w="3168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NAMJENA</w:t>
            </w:r>
          </w:p>
        </w:tc>
        <w:tc>
          <w:tcPr>
            <w:cnfStyle w:val="000100000000"/>
            <w:tcW w:w="7288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eastAsiaTheme="minorHAnsi" w:hAnsiTheme="majorHAnsi" w:cs="Arial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eastAsiaTheme="minorHAnsi" w:hAnsiTheme="majorHAnsi" w:cs="Arial"/>
                <w:sz w:val="22"/>
                <w:szCs w:val="22"/>
                <w:lang w:eastAsia="en-US"/>
              </w:rPr>
              <w:t>Poboljšati znanje engleskog jezika.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eastAsiaTheme="minorHAnsi" w:hAnsiTheme="majorHAnsi" w:cs="Arial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eastAsiaTheme="minorHAnsi" w:hAnsiTheme="majorHAnsi" w:cs="Arial"/>
                <w:sz w:val="22"/>
                <w:szCs w:val="22"/>
                <w:lang w:eastAsia="en-US"/>
              </w:rPr>
              <w:t>Razvijati digitalne kompetencije učenika.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eastAsiaTheme="minorHAnsi" w:hAnsiTheme="majorHAnsi" w:cs="Arial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eastAsiaTheme="minorHAnsi" w:hAnsiTheme="majorHAnsi" w:cs="Arial"/>
                <w:sz w:val="22"/>
                <w:szCs w:val="22"/>
                <w:lang w:eastAsia="en-US"/>
              </w:rPr>
              <w:t>Poboljšati interkulturalnu svijest svih sudionika u projektu.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3E0CA4" w:rsidRPr="002E2A05" w:rsidTr="009F090A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7288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PowerPoint prezentacije, plakati, izrada video isječaka u različitim programima, objavljivanje sadržaja na eTwinning platformi, Skype konferencijski pozivi, uređivanje Erasmus + kutka naše škole…</w:t>
            </w:r>
          </w:p>
        </w:tc>
      </w:tr>
      <w:tr w:rsidR="003E0CA4" w:rsidRPr="002E2A05" w:rsidTr="009F090A">
        <w:trPr>
          <w:trHeight w:val="831"/>
        </w:trPr>
        <w:tc>
          <w:tcPr>
            <w:cnfStyle w:val="001000000000"/>
            <w:tcW w:w="3168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7288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Tijekom nastavne godine </w:t>
            </w:r>
            <w:r w:rsidR="0046474B" w:rsidRPr="002E2A05">
              <w:rPr>
                <w:rFonts w:asciiTheme="majorHAnsi" w:hAnsiTheme="majorHAnsi"/>
                <w:sz w:val="22"/>
                <w:szCs w:val="22"/>
              </w:rPr>
              <w:t>2020./2021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>.</w:t>
            </w:r>
          </w:p>
        </w:tc>
      </w:tr>
      <w:tr w:rsidR="003E0CA4" w:rsidRPr="002E2A05" w:rsidTr="009F090A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7288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 skladu s namijenjenim sredstvima Agencije za mobilnost i programe u EU za provođenje programa.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3E0CA4" w:rsidRPr="002E2A05" w:rsidTr="009F090A">
        <w:trPr>
          <w:trHeight w:val="831"/>
        </w:trPr>
        <w:tc>
          <w:tcPr>
            <w:cnfStyle w:val="001000000000"/>
            <w:tcW w:w="3168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7288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</w:rPr>
              <w:t>Praćenje i bilježenje motiviranosti učenika, samostalnosti i odgovornosti u radu.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Učenici i nastavnici uključeni u projekat prezentirat će rezultate projekta različitim aktivnostima: izradom postera, e book-ova, spomenarom aktivnosti, izradom knjige glazbala, pp prezentacijama, izradom interaktivne tematske karte Europe na temu kulturne baštine.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3E0CA4" w:rsidRPr="002E2A05" w:rsidTr="009F090A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7288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Svi učenici škole koji će se uključiti u projekt</w:t>
            </w:r>
          </w:p>
        </w:tc>
      </w:tr>
      <w:tr w:rsidR="003E0CA4" w:rsidRPr="002E2A05" w:rsidTr="00D40795">
        <w:trPr>
          <w:trHeight w:val="538"/>
        </w:trPr>
        <w:tc>
          <w:tcPr>
            <w:cnfStyle w:val="001000000000"/>
            <w:tcW w:w="3168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7288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</w:tr>
      <w:tr w:rsidR="003E0CA4" w:rsidRPr="002E2A05" w:rsidTr="009F090A">
        <w:trPr>
          <w:cnfStyle w:val="010000000000"/>
          <w:trHeight w:val="877"/>
        </w:trPr>
        <w:tc>
          <w:tcPr>
            <w:cnfStyle w:val="001000000000"/>
            <w:tcW w:w="3168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7288" w:type="dxa"/>
            <w:vAlign w:val="center"/>
          </w:tcPr>
          <w:p w:rsidR="003E0CA4" w:rsidRPr="002E2A05" w:rsidRDefault="003E0CA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Dunja Novak, prof. geografije</w:t>
            </w:r>
          </w:p>
        </w:tc>
      </w:tr>
    </w:tbl>
    <w:p w:rsidR="003E0CA4" w:rsidRPr="002E2A05" w:rsidRDefault="003E0CA4" w:rsidP="002E2A05">
      <w:pPr>
        <w:pStyle w:val="Odlomakpopisa"/>
        <w:spacing w:line="276" w:lineRule="auto"/>
        <w:ind w:left="1080"/>
        <w:rPr>
          <w:rFonts w:asciiTheme="majorHAnsi" w:hAnsiTheme="majorHAnsi"/>
          <w:b/>
          <w:sz w:val="22"/>
          <w:szCs w:val="22"/>
        </w:rPr>
      </w:pPr>
    </w:p>
    <w:p w:rsidR="00D40795" w:rsidRPr="002E2A05" w:rsidRDefault="002722AF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VJERONAUČNA GRUPA</w:t>
      </w:r>
    </w:p>
    <w:tbl>
      <w:tblPr>
        <w:tblStyle w:val="Srednjareetka2-Isticanje3"/>
        <w:tblW w:w="9052" w:type="dxa"/>
        <w:tblInd w:w="10" w:type="dxa"/>
        <w:tblLook w:val="01E0"/>
      </w:tblPr>
      <w:tblGrid>
        <w:gridCol w:w="2881"/>
        <w:gridCol w:w="6171"/>
      </w:tblGrid>
      <w:tr w:rsidR="0046474B" w:rsidRPr="002E2A05" w:rsidTr="0046474B">
        <w:trPr>
          <w:cnfStyle w:val="100000000000"/>
          <w:trHeight w:val="831"/>
        </w:trPr>
        <w:tc>
          <w:tcPr>
            <w:cnfStyle w:val="001000000100"/>
            <w:tcW w:w="2881" w:type="dxa"/>
            <w:vAlign w:val="center"/>
          </w:tcPr>
          <w:p w:rsidR="0046474B" w:rsidRPr="002E2A05" w:rsidRDefault="0046474B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171" w:type="dxa"/>
          </w:tcPr>
          <w:p w:rsidR="0046474B" w:rsidRPr="002E2A05" w:rsidRDefault="0046474B" w:rsidP="002E2A05">
            <w:pPr>
              <w:spacing w:line="276" w:lineRule="auto"/>
              <w:rPr>
                <w:sz w:val="22"/>
                <w:szCs w:val="22"/>
                <w:lang w:val="it-IT"/>
              </w:rPr>
            </w:pPr>
            <w:r w:rsidRPr="002E2A05">
              <w:rPr>
                <w:sz w:val="22"/>
                <w:szCs w:val="22"/>
              </w:rPr>
              <w:t xml:space="preserve">IZVANNASTAVNA AKTIVNOST: </w:t>
            </w:r>
            <w:r w:rsidRPr="002E2A05">
              <w:rPr>
                <w:b w:val="0"/>
                <w:sz w:val="22"/>
                <w:szCs w:val="22"/>
              </w:rPr>
              <w:t>VJERONAUČNA GRUPA</w:t>
            </w:r>
          </w:p>
          <w:p w:rsidR="0046474B" w:rsidRPr="002E2A05" w:rsidRDefault="0046474B" w:rsidP="002E2A05">
            <w:pPr>
              <w:spacing w:line="276" w:lineRule="auto"/>
              <w:rPr>
                <w:sz w:val="22"/>
                <w:szCs w:val="22"/>
                <w:lang w:val="pl-PL"/>
              </w:rPr>
            </w:pPr>
            <w:r w:rsidRPr="002E2A05">
              <w:rPr>
                <w:sz w:val="22"/>
                <w:szCs w:val="22"/>
                <w:lang w:val="it-IT"/>
              </w:rPr>
              <w:t xml:space="preserve">- za učenike od 5. do 8. razreda                      </w:t>
            </w:r>
          </w:p>
        </w:tc>
      </w:tr>
      <w:tr w:rsidR="0046474B" w:rsidRPr="002E2A05" w:rsidTr="0046474B">
        <w:trPr>
          <w:cnfStyle w:val="000000100000"/>
          <w:trHeight w:val="831"/>
        </w:trPr>
        <w:tc>
          <w:tcPr>
            <w:cnfStyle w:val="001000000000"/>
            <w:tcW w:w="2881" w:type="dxa"/>
            <w:vAlign w:val="center"/>
          </w:tcPr>
          <w:p w:rsidR="0046474B" w:rsidRPr="002E2A05" w:rsidRDefault="0046474B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171" w:type="dxa"/>
          </w:tcPr>
          <w:p w:rsidR="0046474B" w:rsidRPr="002E2A05" w:rsidRDefault="0046474B" w:rsidP="002E2A05">
            <w:pPr>
              <w:spacing w:line="276" w:lineRule="auto"/>
              <w:rPr>
                <w:sz w:val="22"/>
                <w:szCs w:val="22"/>
                <w:lang w:val="it-IT"/>
              </w:rPr>
            </w:pPr>
            <w:r w:rsidRPr="002E2A05">
              <w:rPr>
                <w:sz w:val="22"/>
                <w:szCs w:val="22"/>
                <w:lang w:val="it-IT"/>
              </w:rPr>
              <w:t xml:space="preserve">Svrha vjeronaučne grupe unutar školskog obrazovanja je proširivanje i produbljivanje vjeronaučnih sadržaja. </w:t>
            </w:r>
          </w:p>
          <w:p w:rsidR="0046474B" w:rsidRPr="002E2A05" w:rsidRDefault="0046474B" w:rsidP="002E2A05">
            <w:pPr>
              <w:spacing w:line="276" w:lineRule="auto"/>
              <w:rPr>
                <w:sz w:val="22"/>
                <w:szCs w:val="22"/>
                <w:lang w:val="pl-PL"/>
              </w:rPr>
            </w:pPr>
            <w:r w:rsidRPr="002E2A05">
              <w:rPr>
                <w:sz w:val="22"/>
                <w:szCs w:val="22"/>
                <w:lang w:val="it-IT"/>
              </w:rPr>
              <w:t>Uz učenje kršćanskih sadržaja cilj jest i rast u kršćanskoj vjeri.</w:t>
            </w:r>
          </w:p>
        </w:tc>
      </w:tr>
      <w:tr w:rsidR="0046474B" w:rsidRPr="002E2A05" w:rsidTr="0046474B">
        <w:trPr>
          <w:trHeight w:val="1142"/>
        </w:trPr>
        <w:tc>
          <w:tcPr>
            <w:cnfStyle w:val="001000000000"/>
            <w:tcW w:w="2881" w:type="dxa"/>
            <w:vAlign w:val="center"/>
          </w:tcPr>
          <w:p w:rsidR="0046474B" w:rsidRPr="002E2A05" w:rsidRDefault="0046474B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NAMJENA</w:t>
            </w:r>
          </w:p>
        </w:tc>
        <w:tc>
          <w:tcPr>
            <w:cnfStyle w:val="000100000000"/>
            <w:tcW w:w="6171" w:type="dxa"/>
          </w:tcPr>
          <w:p w:rsidR="0046474B" w:rsidRPr="002E2A05" w:rsidRDefault="0046474B" w:rsidP="002E2A05">
            <w:pPr>
              <w:spacing w:line="276" w:lineRule="auto"/>
              <w:rPr>
                <w:sz w:val="22"/>
                <w:szCs w:val="22"/>
                <w:lang w:val="it-IT"/>
              </w:rPr>
            </w:pPr>
            <w:r w:rsidRPr="002E2A05">
              <w:rPr>
                <w:sz w:val="22"/>
                <w:szCs w:val="22"/>
                <w:lang w:val="it-IT"/>
              </w:rPr>
              <w:t>Izgrađivanje stava otvorenosti prema transcendenciji na razini osobnog odnosa s Bogom.</w:t>
            </w:r>
          </w:p>
          <w:p w:rsidR="0046474B" w:rsidRPr="002E2A05" w:rsidRDefault="0046474B" w:rsidP="002E2A05">
            <w:pPr>
              <w:spacing w:line="276" w:lineRule="auto"/>
              <w:rPr>
                <w:sz w:val="22"/>
                <w:szCs w:val="22"/>
                <w:lang w:val="it-IT"/>
              </w:rPr>
            </w:pPr>
            <w:r w:rsidRPr="002E2A05">
              <w:rPr>
                <w:sz w:val="22"/>
                <w:szCs w:val="22"/>
                <w:lang w:val="it-IT"/>
              </w:rPr>
              <w:t>Upoznavanje vjeronaučnih sadržaja koji prate liturgijsku-crkvenu  godinu.</w:t>
            </w:r>
          </w:p>
          <w:p w:rsidR="0046474B" w:rsidRPr="002E2A05" w:rsidRDefault="0046474B" w:rsidP="002E2A05">
            <w:pPr>
              <w:spacing w:line="276" w:lineRule="auto"/>
              <w:rPr>
                <w:sz w:val="22"/>
                <w:szCs w:val="22"/>
                <w:lang w:val="it-IT"/>
              </w:rPr>
            </w:pPr>
            <w:r w:rsidRPr="002E2A05">
              <w:rPr>
                <w:sz w:val="22"/>
                <w:szCs w:val="22"/>
                <w:lang w:val="it-IT"/>
              </w:rPr>
              <w:t xml:space="preserve">Učenje građe za Vjeronaučnu olimpijadu i sudjelovanje na škoslskom, međubiskupijskim natjecanjima </w:t>
            </w:r>
          </w:p>
        </w:tc>
      </w:tr>
      <w:tr w:rsidR="0046474B" w:rsidRPr="002E2A05" w:rsidTr="0046474B">
        <w:trPr>
          <w:cnfStyle w:val="000000100000"/>
          <w:trHeight w:val="1292"/>
        </w:trPr>
        <w:tc>
          <w:tcPr>
            <w:cnfStyle w:val="001000000000"/>
            <w:tcW w:w="2881" w:type="dxa"/>
            <w:vAlign w:val="center"/>
          </w:tcPr>
          <w:p w:rsidR="0046474B" w:rsidRPr="002E2A05" w:rsidRDefault="0046474B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46474B" w:rsidRPr="002E2A05" w:rsidRDefault="0046474B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171" w:type="dxa"/>
          </w:tcPr>
          <w:p w:rsidR="0046474B" w:rsidRPr="002E2A05" w:rsidRDefault="0046474B" w:rsidP="002E2A05">
            <w:pPr>
              <w:spacing w:line="276" w:lineRule="auto"/>
              <w:rPr>
                <w:sz w:val="22"/>
                <w:szCs w:val="22"/>
                <w:lang w:val="it-IT"/>
              </w:rPr>
            </w:pPr>
            <w:r w:rsidRPr="002E2A05">
              <w:rPr>
                <w:sz w:val="22"/>
                <w:szCs w:val="22"/>
                <w:lang w:val="it-IT"/>
              </w:rPr>
              <w:t>Različite metode i postupci:</w:t>
            </w:r>
          </w:p>
          <w:p w:rsidR="0046474B" w:rsidRPr="002E2A05" w:rsidRDefault="0046474B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  <w:lang w:val="it-IT"/>
              </w:rPr>
              <w:t>usmeno izlaganje, razgovor, pismeno izražavanje-pisanje sastavaka, izrada umnih mapa, molitveno izražavanje, likovno izražavanje-izrada plakata,crteža, čitanje i rad na biblijskim tekstovima, glazbeno izražavanje,  molitva, usmeno izražavanje</w:t>
            </w:r>
            <w:r w:rsidRPr="002E2A05">
              <w:rPr>
                <w:color w:val="000000"/>
                <w:sz w:val="22"/>
                <w:szCs w:val="22"/>
                <w:lang w:val="it-IT"/>
              </w:rPr>
              <w:t>.</w:t>
            </w:r>
          </w:p>
        </w:tc>
      </w:tr>
      <w:tr w:rsidR="0046474B" w:rsidRPr="002E2A05" w:rsidTr="0046474B">
        <w:trPr>
          <w:trHeight w:val="398"/>
        </w:trPr>
        <w:tc>
          <w:tcPr>
            <w:cnfStyle w:val="001000000000"/>
            <w:tcW w:w="2881" w:type="dxa"/>
            <w:vAlign w:val="center"/>
          </w:tcPr>
          <w:p w:rsidR="0046474B" w:rsidRPr="002E2A05" w:rsidRDefault="0046474B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171" w:type="dxa"/>
          </w:tcPr>
          <w:p w:rsidR="0046474B" w:rsidRPr="002E2A05" w:rsidRDefault="0046474B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  <w:lang w:val="it-IT"/>
              </w:rPr>
              <w:t>Tijekom školske godine 2020/2021 – dva sata tjedno</w:t>
            </w:r>
          </w:p>
        </w:tc>
      </w:tr>
      <w:tr w:rsidR="0046474B" w:rsidRPr="002E2A05" w:rsidTr="0046474B">
        <w:trPr>
          <w:cnfStyle w:val="000000100000"/>
          <w:trHeight w:val="547"/>
        </w:trPr>
        <w:tc>
          <w:tcPr>
            <w:cnfStyle w:val="001000000000"/>
            <w:tcW w:w="2881" w:type="dxa"/>
            <w:vAlign w:val="center"/>
          </w:tcPr>
          <w:p w:rsidR="0046474B" w:rsidRPr="002E2A05" w:rsidRDefault="0046474B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171" w:type="dxa"/>
          </w:tcPr>
          <w:p w:rsidR="0046474B" w:rsidRPr="002E2A05" w:rsidRDefault="0046474B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Troškove pokrivaju materijalni izdaci škole.</w:t>
            </w:r>
          </w:p>
        </w:tc>
      </w:tr>
      <w:tr w:rsidR="0046474B" w:rsidRPr="002E2A05" w:rsidTr="0046474B">
        <w:trPr>
          <w:trHeight w:val="1036"/>
        </w:trPr>
        <w:tc>
          <w:tcPr>
            <w:cnfStyle w:val="001000000000"/>
            <w:tcW w:w="2881" w:type="dxa"/>
            <w:vAlign w:val="center"/>
          </w:tcPr>
          <w:p w:rsidR="0046474B" w:rsidRPr="002E2A05" w:rsidRDefault="0046474B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171" w:type="dxa"/>
          </w:tcPr>
          <w:p w:rsidR="0046474B" w:rsidRPr="002E2A05" w:rsidRDefault="0046474B" w:rsidP="002E2A05">
            <w:pPr>
              <w:spacing w:line="276" w:lineRule="auto"/>
              <w:rPr>
                <w:sz w:val="22"/>
                <w:szCs w:val="22"/>
                <w:lang w:val="it-IT"/>
              </w:rPr>
            </w:pPr>
            <w:r w:rsidRPr="002E2A05">
              <w:rPr>
                <w:sz w:val="22"/>
                <w:szCs w:val="22"/>
                <w:lang w:val="it-IT"/>
              </w:rPr>
              <w:t>Opisno vrednovanje učenika.</w:t>
            </w:r>
          </w:p>
          <w:p w:rsidR="0046474B" w:rsidRPr="002E2A05" w:rsidRDefault="0046474B" w:rsidP="002E2A05">
            <w:pPr>
              <w:spacing w:line="276" w:lineRule="auto"/>
              <w:rPr>
                <w:sz w:val="22"/>
                <w:szCs w:val="22"/>
                <w:lang w:val="it-IT"/>
              </w:rPr>
            </w:pPr>
            <w:r w:rsidRPr="002E2A05">
              <w:rPr>
                <w:sz w:val="22"/>
                <w:szCs w:val="22"/>
                <w:lang w:val="it-IT"/>
              </w:rPr>
              <w:t>Marljivost,zalaganje,vrednovanje pojedinačnog rada,timskog i grupnog rada.(motiviranost).</w:t>
            </w:r>
          </w:p>
          <w:p w:rsidR="0046474B" w:rsidRPr="002E2A05" w:rsidRDefault="0046474B" w:rsidP="002E2A05">
            <w:pPr>
              <w:spacing w:line="276" w:lineRule="auto"/>
              <w:rPr>
                <w:sz w:val="22"/>
                <w:szCs w:val="22"/>
                <w:lang w:val="it-IT"/>
              </w:rPr>
            </w:pPr>
            <w:r w:rsidRPr="002E2A05">
              <w:rPr>
                <w:sz w:val="22"/>
                <w:szCs w:val="22"/>
                <w:lang w:val="it-IT"/>
              </w:rPr>
              <w:t xml:space="preserve">Učenici svoje znanje provjeravaju kroz  natjecanja. </w:t>
            </w:r>
          </w:p>
          <w:p w:rsidR="0046474B" w:rsidRPr="002E2A05" w:rsidRDefault="0046474B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  <w:lang w:val="it-IT"/>
              </w:rPr>
              <w:t xml:space="preserve">Natjecanje iz Vjeronauka – Vjeronaučna olimpijada </w:t>
            </w:r>
          </w:p>
        </w:tc>
      </w:tr>
      <w:tr w:rsidR="0046474B" w:rsidRPr="002E2A05" w:rsidTr="0046474B">
        <w:trPr>
          <w:cnfStyle w:val="000000100000"/>
          <w:trHeight w:val="258"/>
        </w:trPr>
        <w:tc>
          <w:tcPr>
            <w:cnfStyle w:val="001000000000"/>
            <w:tcW w:w="2881" w:type="dxa"/>
            <w:vAlign w:val="center"/>
          </w:tcPr>
          <w:p w:rsidR="0046474B" w:rsidRPr="002E2A05" w:rsidRDefault="0046474B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171" w:type="dxa"/>
          </w:tcPr>
          <w:p w:rsidR="0046474B" w:rsidRPr="002E2A05" w:rsidRDefault="0046474B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  <w:lang w:val="it-IT"/>
              </w:rPr>
              <w:t>Vjeronaučna grupa broji oko pet do deset učenika.</w:t>
            </w:r>
          </w:p>
        </w:tc>
      </w:tr>
      <w:tr w:rsidR="0046474B" w:rsidRPr="002E2A05" w:rsidTr="0046474B">
        <w:trPr>
          <w:trHeight w:val="494"/>
        </w:trPr>
        <w:tc>
          <w:tcPr>
            <w:cnfStyle w:val="001000000000"/>
            <w:tcW w:w="2881" w:type="dxa"/>
            <w:vAlign w:val="center"/>
          </w:tcPr>
          <w:p w:rsidR="0046474B" w:rsidRPr="002E2A05" w:rsidRDefault="0046474B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46474B" w:rsidRPr="002E2A05" w:rsidRDefault="0046474B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171" w:type="dxa"/>
          </w:tcPr>
          <w:p w:rsidR="0046474B" w:rsidRPr="002E2A05" w:rsidRDefault="0046474B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Dva sata tjedno</w:t>
            </w:r>
          </w:p>
        </w:tc>
      </w:tr>
      <w:tr w:rsidR="0046474B" w:rsidRPr="002E2A05" w:rsidTr="0046474B">
        <w:trPr>
          <w:cnfStyle w:val="010000000000"/>
          <w:trHeight w:val="877"/>
        </w:trPr>
        <w:tc>
          <w:tcPr>
            <w:cnfStyle w:val="001000000000"/>
            <w:tcW w:w="2881" w:type="dxa"/>
            <w:vAlign w:val="center"/>
          </w:tcPr>
          <w:p w:rsidR="0046474B" w:rsidRPr="002E2A05" w:rsidRDefault="0046474B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46474B" w:rsidRPr="002E2A05" w:rsidRDefault="0046474B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171" w:type="dxa"/>
          </w:tcPr>
          <w:p w:rsidR="0046474B" w:rsidRPr="002E2A05" w:rsidRDefault="0046474B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Vjeroučitelj Duško Toplek</w:t>
            </w:r>
          </w:p>
        </w:tc>
      </w:tr>
    </w:tbl>
    <w:p w:rsidR="002722AF" w:rsidRPr="002E2A05" w:rsidRDefault="00A54408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FIZIKALNA GRUPA</w:t>
      </w:r>
    </w:p>
    <w:tbl>
      <w:tblPr>
        <w:tblStyle w:val="Srednjareetka2-Isticanje3"/>
        <w:tblW w:w="9052" w:type="dxa"/>
        <w:tblInd w:w="10" w:type="dxa"/>
        <w:tblLook w:val="01E0"/>
      </w:tblPr>
      <w:tblGrid>
        <w:gridCol w:w="2881"/>
        <w:gridCol w:w="6171"/>
      </w:tblGrid>
      <w:tr w:rsidR="00A54408" w:rsidRPr="002E2A05" w:rsidTr="00056E68">
        <w:trPr>
          <w:cnfStyle w:val="100000000000"/>
          <w:trHeight w:val="831"/>
        </w:trPr>
        <w:tc>
          <w:tcPr>
            <w:cnfStyle w:val="001000000100"/>
            <w:tcW w:w="2881" w:type="dxa"/>
            <w:vAlign w:val="center"/>
          </w:tcPr>
          <w:p w:rsidR="00A54408" w:rsidRPr="002E2A05" w:rsidRDefault="00A5440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171" w:type="dxa"/>
          </w:tcPr>
          <w:p w:rsidR="00A54408" w:rsidRPr="002E2A05" w:rsidRDefault="00887781" w:rsidP="002E2A05">
            <w:pPr>
              <w:spacing w:line="276" w:lineRule="auto"/>
              <w:rPr>
                <w:sz w:val="22"/>
                <w:szCs w:val="22"/>
                <w:lang w:val="pl-PL"/>
              </w:rPr>
            </w:pPr>
            <w:r w:rsidRPr="002E2A05">
              <w:rPr>
                <w:sz w:val="22"/>
                <w:szCs w:val="22"/>
                <w:lang w:val="pl-PL"/>
              </w:rPr>
              <w:t>Fizikalna grupa</w:t>
            </w:r>
          </w:p>
        </w:tc>
      </w:tr>
      <w:tr w:rsidR="00887781" w:rsidRPr="002E2A05" w:rsidTr="00056E68">
        <w:trPr>
          <w:cnfStyle w:val="000000100000"/>
          <w:trHeight w:val="831"/>
        </w:trPr>
        <w:tc>
          <w:tcPr>
            <w:cnfStyle w:val="001000000000"/>
            <w:tcW w:w="2881" w:type="dxa"/>
            <w:vAlign w:val="center"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171" w:type="dxa"/>
          </w:tcPr>
          <w:p w:rsidR="00887781" w:rsidRPr="002E2A05" w:rsidRDefault="00887781" w:rsidP="00967D9D">
            <w:pPr>
              <w:pStyle w:val="Odlomakpopisa"/>
              <w:numPr>
                <w:ilvl w:val="0"/>
                <w:numId w:val="82"/>
              </w:numPr>
              <w:spacing w:before="0" w:after="0"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poticati interes za istraživanje fizikalnih pojava i njihovih zakonitosti</w:t>
            </w:r>
          </w:p>
          <w:p w:rsidR="00887781" w:rsidRPr="002E2A05" w:rsidRDefault="00887781" w:rsidP="00967D9D">
            <w:pPr>
              <w:numPr>
                <w:ilvl w:val="0"/>
                <w:numId w:val="82"/>
              </w:numPr>
              <w:spacing w:before="0" w:after="0"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razvijati vještine, sposobnosti i navike promatranja i mjerenja na pojavama i pokusima</w:t>
            </w:r>
          </w:p>
          <w:p w:rsidR="00887781" w:rsidRPr="002E2A05" w:rsidRDefault="00887781" w:rsidP="00967D9D">
            <w:pPr>
              <w:numPr>
                <w:ilvl w:val="0"/>
                <w:numId w:val="82"/>
              </w:numPr>
              <w:spacing w:before="0" w:after="0"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osposobiti učenike za samostalno rješavanje problema i konstruktivnu suradnju u timskom radu</w:t>
            </w:r>
          </w:p>
        </w:tc>
      </w:tr>
      <w:tr w:rsidR="00887781" w:rsidRPr="002E2A05" w:rsidTr="00887781">
        <w:trPr>
          <w:trHeight w:val="386"/>
        </w:trPr>
        <w:tc>
          <w:tcPr>
            <w:cnfStyle w:val="001000000000"/>
            <w:tcW w:w="2881" w:type="dxa"/>
            <w:vAlign w:val="center"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171" w:type="dxa"/>
          </w:tcPr>
          <w:p w:rsidR="00887781" w:rsidRPr="002E2A05" w:rsidRDefault="00887781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Natjecateljska grupa</w:t>
            </w:r>
          </w:p>
        </w:tc>
      </w:tr>
      <w:tr w:rsidR="00887781" w:rsidRPr="002E2A05" w:rsidTr="00887781">
        <w:trPr>
          <w:cnfStyle w:val="000000100000"/>
          <w:trHeight w:val="691"/>
        </w:trPr>
        <w:tc>
          <w:tcPr>
            <w:cnfStyle w:val="001000000000"/>
            <w:tcW w:w="2881" w:type="dxa"/>
            <w:vAlign w:val="center"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NAČIN REALIZACIJE</w:t>
            </w:r>
          </w:p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171" w:type="dxa"/>
          </w:tcPr>
          <w:p w:rsidR="00887781" w:rsidRPr="002E2A05" w:rsidRDefault="00887781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Rad u skupini, suradničko učenje i poučavanje</w:t>
            </w:r>
          </w:p>
        </w:tc>
      </w:tr>
      <w:tr w:rsidR="00887781" w:rsidRPr="002E2A05" w:rsidTr="00056E68">
        <w:trPr>
          <w:trHeight w:val="398"/>
        </w:trPr>
        <w:tc>
          <w:tcPr>
            <w:cnfStyle w:val="001000000000"/>
            <w:tcW w:w="2881" w:type="dxa"/>
            <w:vAlign w:val="center"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171" w:type="dxa"/>
          </w:tcPr>
          <w:p w:rsidR="00887781" w:rsidRPr="002E2A05" w:rsidRDefault="00887781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Nastavna godina 2020./2021.</w:t>
            </w:r>
          </w:p>
        </w:tc>
      </w:tr>
      <w:tr w:rsidR="00887781" w:rsidRPr="002E2A05" w:rsidTr="00056E68">
        <w:trPr>
          <w:cnfStyle w:val="000000100000"/>
          <w:trHeight w:val="547"/>
        </w:trPr>
        <w:tc>
          <w:tcPr>
            <w:cnfStyle w:val="001000000000"/>
            <w:tcW w:w="2881" w:type="dxa"/>
            <w:vAlign w:val="center"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171" w:type="dxa"/>
          </w:tcPr>
          <w:p w:rsidR="00887781" w:rsidRPr="002E2A05" w:rsidRDefault="00887781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Potrošni materijal za pokuse i troškovi natjecanja</w:t>
            </w:r>
          </w:p>
        </w:tc>
      </w:tr>
      <w:tr w:rsidR="00887781" w:rsidRPr="002E2A05" w:rsidTr="00887781">
        <w:trPr>
          <w:trHeight w:val="873"/>
        </w:trPr>
        <w:tc>
          <w:tcPr>
            <w:cnfStyle w:val="001000000000"/>
            <w:tcW w:w="2881" w:type="dxa"/>
            <w:vAlign w:val="center"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171" w:type="dxa"/>
          </w:tcPr>
          <w:p w:rsidR="00887781" w:rsidRPr="002E2A05" w:rsidRDefault="00887781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 xml:space="preserve">Pismeno praćenje tijekom školske godine i vrednovanje po tabelarnim vrijednostima prosudbenog povjerenstva  </w:t>
            </w:r>
          </w:p>
        </w:tc>
      </w:tr>
      <w:tr w:rsidR="00887781" w:rsidRPr="002E2A05" w:rsidTr="00056E68">
        <w:trPr>
          <w:cnfStyle w:val="000000100000"/>
          <w:trHeight w:val="258"/>
        </w:trPr>
        <w:tc>
          <w:tcPr>
            <w:cnfStyle w:val="001000000000"/>
            <w:tcW w:w="2881" w:type="dxa"/>
            <w:vAlign w:val="center"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171" w:type="dxa"/>
          </w:tcPr>
          <w:p w:rsidR="00887781" w:rsidRPr="002E2A05" w:rsidRDefault="00887781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25</w:t>
            </w:r>
          </w:p>
        </w:tc>
      </w:tr>
      <w:tr w:rsidR="00887781" w:rsidRPr="002E2A05" w:rsidTr="00887781">
        <w:trPr>
          <w:trHeight w:val="259"/>
        </w:trPr>
        <w:tc>
          <w:tcPr>
            <w:cnfStyle w:val="001000000000"/>
            <w:tcW w:w="2881" w:type="dxa"/>
            <w:vAlign w:val="center"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171" w:type="dxa"/>
          </w:tcPr>
          <w:p w:rsidR="00887781" w:rsidRPr="002E2A05" w:rsidRDefault="00887781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2</w:t>
            </w:r>
          </w:p>
        </w:tc>
      </w:tr>
      <w:tr w:rsidR="00887781" w:rsidRPr="002E2A05" w:rsidTr="00056E68">
        <w:trPr>
          <w:cnfStyle w:val="010000000000"/>
          <w:trHeight w:val="877"/>
        </w:trPr>
        <w:tc>
          <w:tcPr>
            <w:cnfStyle w:val="001000000000"/>
            <w:tcW w:w="2881" w:type="dxa"/>
            <w:vAlign w:val="center"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171" w:type="dxa"/>
          </w:tcPr>
          <w:p w:rsidR="00887781" w:rsidRPr="002E2A05" w:rsidRDefault="00887781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 xml:space="preserve"> Učitelj fizike Mihael Zelić</w:t>
            </w:r>
          </w:p>
        </w:tc>
      </w:tr>
    </w:tbl>
    <w:p w:rsidR="00A54408" w:rsidRPr="002E2A05" w:rsidRDefault="00887781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GEOGRAFSKA GRUPA</w:t>
      </w:r>
    </w:p>
    <w:tbl>
      <w:tblPr>
        <w:tblStyle w:val="Srednjareetka2-Isticanje3"/>
        <w:tblW w:w="9288" w:type="dxa"/>
        <w:tblLook w:val="01E0"/>
      </w:tblPr>
      <w:tblGrid>
        <w:gridCol w:w="2976"/>
        <w:gridCol w:w="6312"/>
      </w:tblGrid>
      <w:tr w:rsidR="00887781" w:rsidRPr="002E2A05" w:rsidTr="00056E68">
        <w:trPr>
          <w:cnfStyle w:val="100000000000"/>
          <w:trHeight w:val="831"/>
        </w:trPr>
        <w:tc>
          <w:tcPr>
            <w:cnfStyle w:val="001000000100"/>
            <w:tcW w:w="2976" w:type="dxa"/>
            <w:vAlign w:val="center"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312" w:type="dxa"/>
            <w:vAlign w:val="center"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Izvannastavna aktivnost  (GEOGRAFSKA GRUPA )             </w:t>
            </w:r>
          </w:p>
        </w:tc>
      </w:tr>
      <w:tr w:rsidR="00887781" w:rsidRPr="002E2A05" w:rsidTr="00056E68">
        <w:trPr>
          <w:cnfStyle w:val="000000100000"/>
          <w:trHeight w:val="831"/>
        </w:trPr>
        <w:tc>
          <w:tcPr>
            <w:cnfStyle w:val="001000000000"/>
            <w:tcW w:w="2976" w:type="dxa"/>
            <w:tcBorders>
              <w:top w:val="single" w:sz="8" w:space="0" w:color="9BBB59" w:themeColor="accent3"/>
            </w:tcBorders>
            <w:vAlign w:val="center"/>
            <w:hideMark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312" w:type="dxa"/>
            <w:tcBorders>
              <w:top w:val="single" w:sz="8" w:space="0" w:color="9BBB59" w:themeColor="accent3"/>
            </w:tcBorders>
            <w:vAlign w:val="center"/>
          </w:tcPr>
          <w:p w:rsidR="00887781" w:rsidRPr="002E2A05" w:rsidRDefault="00887781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Produbljivanje znanja stečenih tijekom nastavnog procesa. Usvajanje dodatnih sadržaja u skladu s interesima učenika.</w:t>
            </w:r>
          </w:p>
          <w:p w:rsidR="00887781" w:rsidRPr="002E2A05" w:rsidRDefault="00887781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Razvijati kod učenika sposobnost apstraktnog mišljenja, povezivanja, zaključivanja, te uočavanja promjena u prostoru.</w:t>
            </w:r>
          </w:p>
          <w:p w:rsidR="00887781" w:rsidRPr="002E2A05" w:rsidRDefault="00887781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Upotreba i razumijevanje značenja literature i drugih informacijskih sredstava.</w:t>
            </w:r>
          </w:p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Vježbanje kartografske pismenosti.</w:t>
            </w:r>
          </w:p>
        </w:tc>
      </w:tr>
      <w:tr w:rsidR="00887781" w:rsidRPr="002E2A05" w:rsidTr="00056E68">
        <w:trPr>
          <w:trHeight w:val="831"/>
        </w:trPr>
        <w:tc>
          <w:tcPr>
            <w:cnfStyle w:val="001000000000"/>
            <w:tcW w:w="2976" w:type="dxa"/>
            <w:tcBorders>
              <w:top w:val="single" w:sz="8" w:space="0" w:color="9BBB59" w:themeColor="accent3"/>
            </w:tcBorders>
            <w:vAlign w:val="center"/>
            <w:hideMark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312" w:type="dxa"/>
            <w:tcBorders>
              <w:top w:val="single" w:sz="8" w:space="0" w:color="9BBB59" w:themeColor="accent3"/>
            </w:tcBorders>
            <w:vAlign w:val="center"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Namijenjena je učenicima koji su zainteresirani za produbljivanje sadržaja nastave geografije s ciljem razvoja prostornog mišljenja te samostalnosti u stjecanju novih znanja, te za pripremu učenika za natjecanje iz geografije.</w:t>
            </w:r>
          </w:p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887781" w:rsidRPr="002E2A05" w:rsidTr="00056E68">
        <w:trPr>
          <w:cnfStyle w:val="000000100000"/>
          <w:trHeight w:val="831"/>
        </w:trPr>
        <w:tc>
          <w:tcPr>
            <w:cnfStyle w:val="001000000000"/>
            <w:tcW w:w="2976" w:type="dxa"/>
            <w:tcBorders>
              <w:top w:val="single" w:sz="8" w:space="0" w:color="9BBB59" w:themeColor="accent3"/>
            </w:tcBorders>
            <w:vAlign w:val="center"/>
            <w:hideMark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312" w:type="dxa"/>
            <w:tcBorders>
              <w:top w:val="single" w:sz="8" w:space="0" w:color="9BBB59" w:themeColor="accent3"/>
            </w:tcBorders>
            <w:vAlign w:val="center"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Dijaloška metoda, metoda demonstracije, direktna i indirektna grafička metoda, individualni rad, rad u parovima, rad na grafičkim prilozima, izrada prezentacija, rješavanje radnih listića, gledanje edukativnih filmova vezanih uz geografske teme</w:t>
            </w:r>
          </w:p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887781" w:rsidRPr="002E2A05" w:rsidTr="00056E68">
        <w:trPr>
          <w:trHeight w:val="831"/>
        </w:trPr>
        <w:tc>
          <w:tcPr>
            <w:cnfStyle w:val="001000000000"/>
            <w:tcW w:w="2976" w:type="dxa"/>
            <w:tcBorders>
              <w:top w:val="single" w:sz="8" w:space="0" w:color="9BBB59" w:themeColor="accent3"/>
            </w:tcBorders>
            <w:vAlign w:val="center"/>
            <w:hideMark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312" w:type="dxa"/>
            <w:tcBorders>
              <w:top w:val="single" w:sz="8" w:space="0" w:color="9BBB59" w:themeColor="accent3"/>
            </w:tcBorders>
            <w:vAlign w:val="center"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Tijekom školske godine 2020./2021., prema tjednom rasporedu</w:t>
            </w:r>
          </w:p>
        </w:tc>
      </w:tr>
      <w:tr w:rsidR="00887781" w:rsidRPr="002E2A05" w:rsidTr="00056E68">
        <w:trPr>
          <w:cnfStyle w:val="000000100000"/>
          <w:trHeight w:val="831"/>
        </w:trPr>
        <w:tc>
          <w:tcPr>
            <w:cnfStyle w:val="001000000000"/>
            <w:tcW w:w="2976" w:type="dxa"/>
            <w:tcBorders>
              <w:top w:val="single" w:sz="8" w:space="0" w:color="9BBB59" w:themeColor="accent3"/>
            </w:tcBorders>
            <w:vAlign w:val="center"/>
            <w:hideMark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12" w:type="dxa"/>
            <w:tcBorders>
              <w:top w:val="single" w:sz="8" w:space="0" w:color="9BBB59" w:themeColor="accent3"/>
            </w:tcBorders>
            <w:vAlign w:val="center"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 kopiranja ili printanja zadataka, slijepih karata ili drugog materijala potrebnog za rad grupe.</w:t>
            </w:r>
          </w:p>
        </w:tc>
      </w:tr>
      <w:tr w:rsidR="00887781" w:rsidRPr="002E2A05" w:rsidTr="00056E68">
        <w:trPr>
          <w:trHeight w:val="831"/>
        </w:trPr>
        <w:tc>
          <w:tcPr>
            <w:cnfStyle w:val="001000000000"/>
            <w:tcW w:w="2976" w:type="dxa"/>
            <w:tcBorders>
              <w:top w:val="single" w:sz="8" w:space="0" w:color="9BBB59" w:themeColor="accent3"/>
            </w:tcBorders>
            <w:vAlign w:val="center"/>
            <w:hideMark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NAČIN VREDNOVANJA I KORIŠTENJA REZULTATA</w:t>
            </w:r>
          </w:p>
        </w:tc>
        <w:tc>
          <w:tcPr>
            <w:cnfStyle w:val="000100000000"/>
            <w:tcW w:w="6312" w:type="dxa"/>
            <w:tcBorders>
              <w:top w:val="single" w:sz="8" w:space="0" w:color="9BBB59" w:themeColor="accent3"/>
            </w:tcBorders>
            <w:vAlign w:val="center"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Opisno praćenje napredovanja učenika i interesa za rad.</w:t>
            </w:r>
          </w:p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Natjecanje iz geografije.</w:t>
            </w:r>
          </w:p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887781" w:rsidRPr="002E2A05" w:rsidTr="00056E68">
        <w:trPr>
          <w:cnfStyle w:val="000000100000"/>
          <w:trHeight w:val="831"/>
        </w:trPr>
        <w:tc>
          <w:tcPr>
            <w:cnfStyle w:val="001000000000"/>
            <w:tcW w:w="2976" w:type="dxa"/>
            <w:tcBorders>
              <w:top w:val="single" w:sz="8" w:space="0" w:color="9BBB59" w:themeColor="accent3"/>
            </w:tcBorders>
            <w:vAlign w:val="center"/>
            <w:hideMark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312" w:type="dxa"/>
            <w:tcBorders>
              <w:top w:val="single" w:sz="8" w:space="0" w:color="9BBB59" w:themeColor="accent3"/>
            </w:tcBorders>
            <w:vAlign w:val="center"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Oko 5</w:t>
            </w:r>
          </w:p>
        </w:tc>
      </w:tr>
      <w:tr w:rsidR="00887781" w:rsidRPr="002E2A05" w:rsidTr="00056E68">
        <w:trPr>
          <w:trHeight w:val="641"/>
        </w:trPr>
        <w:tc>
          <w:tcPr>
            <w:cnfStyle w:val="001000000000"/>
            <w:tcW w:w="2976" w:type="dxa"/>
            <w:tcBorders>
              <w:top w:val="single" w:sz="8" w:space="0" w:color="9BBB59" w:themeColor="accent3"/>
            </w:tcBorders>
            <w:vAlign w:val="center"/>
            <w:hideMark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SATI TJEDNO</w:t>
            </w:r>
          </w:p>
        </w:tc>
        <w:tc>
          <w:tcPr>
            <w:cnfStyle w:val="000100000000"/>
            <w:tcW w:w="6312" w:type="dxa"/>
            <w:tcBorders>
              <w:top w:val="single" w:sz="8" w:space="0" w:color="9BBB59" w:themeColor="accent3"/>
            </w:tcBorders>
            <w:vAlign w:val="center"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 sat</w:t>
            </w:r>
          </w:p>
        </w:tc>
      </w:tr>
      <w:tr w:rsidR="00887781" w:rsidRPr="002E2A05" w:rsidTr="00056E68">
        <w:trPr>
          <w:cnfStyle w:val="010000000000"/>
          <w:trHeight w:val="877"/>
        </w:trPr>
        <w:tc>
          <w:tcPr>
            <w:cnfStyle w:val="001000000000"/>
            <w:tcW w:w="2976" w:type="dxa"/>
            <w:vAlign w:val="center"/>
            <w:hideMark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312" w:type="dxa"/>
            <w:vAlign w:val="center"/>
          </w:tcPr>
          <w:p w:rsidR="00887781" w:rsidRPr="002E2A05" w:rsidRDefault="0088778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Dunja Novak, prof. geografije</w:t>
            </w:r>
          </w:p>
        </w:tc>
      </w:tr>
    </w:tbl>
    <w:p w:rsidR="00887781" w:rsidRPr="002E2A05" w:rsidRDefault="00887781" w:rsidP="002E2A05">
      <w:pPr>
        <w:pStyle w:val="Odlomakpopisa"/>
        <w:spacing w:line="276" w:lineRule="auto"/>
        <w:ind w:left="1080"/>
        <w:rPr>
          <w:rFonts w:asciiTheme="majorHAnsi" w:hAnsiTheme="majorHAnsi"/>
          <w:b/>
          <w:sz w:val="22"/>
          <w:szCs w:val="22"/>
        </w:rPr>
      </w:pPr>
    </w:p>
    <w:p w:rsidR="00A54408" w:rsidRPr="002E2A05" w:rsidRDefault="00887781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RUKOMET</w:t>
      </w:r>
    </w:p>
    <w:tbl>
      <w:tblPr>
        <w:tblStyle w:val="Srednjareetka2-Isticanje3"/>
        <w:tblW w:w="9288" w:type="dxa"/>
        <w:tblLook w:val="01E0"/>
      </w:tblPr>
      <w:tblGrid>
        <w:gridCol w:w="2994"/>
        <w:gridCol w:w="6294"/>
      </w:tblGrid>
      <w:tr w:rsidR="007D108F" w:rsidRPr="002E2A05" w:rsidTr="00056E68">
        <w:trPr>
          <w:cnfStyle w:val="100000000000"/>
          <w:trHeight w:val="613"/>
        </w:trPr>
        <w:tc>
          <w:tcPr>
            <w:cnfStyle w:val="0010000001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294" w:type="dxa"/>
            <w:vAlign w:val="center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Naziv /razred:            Rukomet          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</w:tr>
      <w:tr w:rsidR="007D108F" w:rsidRPr="002E2A05" w:rsidTr="00056E68">
        <w:trPr>
          <w:cnfStyle w:val="000000100000"/>
          <w:trHeight w:val="1268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294" w:type="dxa"/>
            <w:vAlign w:val="center"/>
          </w:tcPr>
          <w:p w:rsidR="007D108F" w:rsidRPr="002E2A05" w:rsidRDefault="007D108F" w:rsidP="002E2A05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 w:rsidRPr="002E2A05">
              <w:rPr>
                <w:rFonts w:cs="Arial"/>
                <w:sz w:val="22"/>
                <w:szCs w:val="22"/>
              </w:rPr>
              <w:t>- utjecaj na razvoj zdravstvene kulture radi osiguravanja uvjeta za očuvanje i unapređenje zdravlja</w:t>
            </w:r>
          </w:p>
          <w:p w:rsidR="007D108F" w:rsidRPr="002E2A05" w:rsidRDefault="007D108F" w:rsidP="002E2A05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 w:rsidRPr="002E2A05">
              <w:rPr>
                <w:rFonts w:cs="Arial"/>
                <w:sz w:val="22"/>
                <w:szCs w:val="22"/>
              </w:rPr>
              <w:t>- utjecaj na stvaranje navike svakodnevnog tjelesnog vježbanja - utjecaj na razvoj motoričkih i funkcionalnih sposobnosti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</w:rPr>
              <w:t>- postizanje određene razine motoričkih znanja i postignuća</w:t>
            </w:r>
          </w:p>
        </w:tc>
      </w:tr>
      <w:tr w:rsidR="007D108F" w:rsidRPr="002E2A05" w:rsidTr="00056E68">
        <w:trPr>
          <w:trHeight w:val="645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294" w:type="dxa"/>
            <w:vAlign w:val="center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Učenje i usavršavanje sportske igre i predstavljanje škole s ciljem sudjelovanja na natjecanjima.</w:t>
            </w:r>
          </w:p>
        </w:tc>
      </w:tr>
      <w:tr w:rsidR="007D108F" w:rsidRPr="002E2A05" w:rsidTr="00056E68">
        <w:trPr>
          <w:cnfStyle w:val="000000100000"/>
          <w:trHeight w:val="831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(Metode i oblici rada)</w:t>
            </w:r>
          </w:p>
        </w:tc>
        <w:tc>
          <w:tcPr>
            <w:cnfStyle w:val="000100000000"/>
            <w:tcW w:w="6294" w:type="dxa"/>
            <w:vAlign w:val="center"/>
          </w:tcPr>
          <w:p w:rsidR="007D108F" w:rsidRPr="002E2A05" w:rsidRDefault="007D108F" w:rsidP="002E2A05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2E2A05">
              <w:rPr>
                <w:rFonts w:cs="Arial"/>
                <w:sz w:val="22"/>
                <w:szCs w:val="22"/>
              </w:rPr>
              <w:t xml:space="preserve">- frontalni rad  </w:t>
            </w:r>
          </w:p>
          <w:p w:rsidR="007D108F" w:rsidRPr="002E2A05" w:rsidRDefault="007D108F" w:rsidP="002E2A05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2E2A05">
              <w:rPr>
                <w:rFonts w:cs="Arial"/>
                <w:sz w:val="22"/>
                <w:szCs w:val="22"/>
              </w:rPr>
              <w:t>- grupni rad u različitim metodičkim organizacijskim oblicima rada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D108F" w:rsidRPr="002E2A05" w:rsidTr="00056E68">
        <w:trPr>
          <w:trHeight w:val="498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294" w:type="dxa"/>
            <w:vAlign w:val="center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Tokom školske godine</w:t>
            </w:r>
          </w:p>
        </w:tc>
      </w:tr>
      <w:tr w:rsidR="007D108F" w:rsidRPr="002E2A05" w:rsidTr="00056E68">
        <w:trPr>
          <w:cnfStyle w:val="000000100000"/>
          <w:trHeight w:val="332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294" w:type="dxa"/>
            <w:vAlign w:val="center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0kn</w:t>
            </w:r>
          </w:p>
        </w:tc>
      </w:tr>
      <w:tr w:rsidR="007D108F" w:rsidRPr="002E2A05" w:rsidTr="00056E68">
        <w:trPr>
          <w:trHeight w:val="623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294" w:type="dxa"/>
            <w:vAlign w:val="center"/>
          </w:tcPr>
          <w:p w:rsidR="007D108F" w:rsidRPr="002E2A05" w:rsidRDefault="007D108F" w:rsidP="002E2A05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2E2A05">
              <w:rPr>
                <w:rFonts w:cs="Arial"/>
                <w:sz w:val="22"/>
                <w:szCs w:val="22"/>
              </w:rPr>
              <w:t>- testovi motoričkih i funkcionalnih sposobnosti</w:t>
            </w:r>
          </w:p>
          <w:p w:rsidR="007D108F" w:rsidRPr="002E2A05" w:rsidRDefault="007D108F" w:rsidP="002E2A05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2E2A05">
              <w:rPr>
                <w:rFonts w:cs="Arial"/>
                <w:sz w:val="22"/>
                <w:szCs w:val="22"/>
              </w:rPr>
              <w:t>- testovi motoričkih postignuća</w:t>
            </w:r>
          </w:p>
          <w:p w:rsidR="007D108F" w:rsidRPr="002E2A05" w:rsidRDefault="007D108F" w:rsidP="002E2A05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2E2A05">
              <w:rPr>
                <w:rFonts w:cs="Arial"/>
                <w:sz w:val="22"/>
                <w:szCs w:val="22"/>
              </w:rPr>
              <w:t>- testovi motoričkih znanja</w:t>
            </w:r>
          </w:p>
        </w:tc>
      </w:tr>
      <w:tr w:rsidR="007D108F" w:rsidRPr="002E2A05" w:rsidTr="00056E68">
        <w:trPr>
          <w:cnfStyle w:val="000000100000"/>
          <w:trHeight w:val="557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294" w:type="dxa"/>
            <w:vAlign w:val="center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10</w:t>
            </w:r>
          </w:p>
        </w:tc>
      </w:tr>
      <w:tr w:rsidR="007D108F" w:rsidRPr="002E2A05" w:rsidTr="00056E68">
        <w:trPr>
          <w:trHeight w:val="388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SATI TJEDNO</w:t>
            </w:r>
          </w:p>
        </w:tc>
        <w:tc>
          <w:tcPr>
            <w:cnfStyle w:val="000100000000"/>
            <w:tcW w:w="6294" w:type="dxa"/>
            <w:vAlign w:val="center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</w:tr>
      <w:tr w:rsidR="007D108F" w:rsidRPr="002E2A05" w:rsidTr="00056E68">
        <w:trPr>
          <w:cnfStyle w:val="010000000000"/>
          <w:trHeight w:val="877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NOSITELJ/I  AKTIVNOSTI</w:t>
            </w:r>
          </w:p>
        </w:tc>
        <w:tc>
          <w:tcPr>
            <w:cnfStyle w:val="000100000000"/>
            <w:tcW w:w="6294" w:type="dxa"/>
            <w:vAlign w:val="center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Tomislav Horvat, prof.</w:t>
            </w:r>
          </w:p>
        </w:tc>
      </w:tr>
    </w:tbl>
    <w:p w:rsidR="00887781" w:rsidRPr="002E2A05" w:rsidRDefault="00887781" w:rsidP="002E2A05">
      <w:pPr>
        <w:pStyle w:val="Odlomakpopisa"/>
        <w:spacing w:line="276" w:lineRule="auto"/>
        <w:ind w:left="1080"/>
        <w:rPr>
          <w:rFonts w:asciiTheme="majorHAnsi" w:hAnsiTheme="majorHAnsi"/>
          <w:b/>
          <w:sz w:val="22"/>
          <w:szCs w:val="22"/>
        </w:rPr>
      </w:pPr>
    </w:p>
    <w:p w:rsidR="00887781" w:rsidRDefault="00887781" w:rsidP="002E2A05">
      <w:pPr>
        <w:pStyle w:val="Odlomakpopisa"/>
        <w:spacing w:line="276" w:lineRule="auto"/>
        <w:ind w:left="1080"/>
        <w:rPr>
          <w:rFonts w:asciiTheme="majorHAnsi" w:hAnsiTheme="majorHAnsi"/>
          <w:b/>
          <w:sz w:val="22"/>
          <w:szCs w:val="22"/>
        </w:rPr>
      </w:pPr>
    </w:p>
    <w:p w:rsidR="00B40035" w:rsidRDefault="00F515D9" w:rsidP="00F515D9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lastRenderedPageBreak/>
        <w:t>ESTETSKO UREĐENJE ŠKOLE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DE4D0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48"/>
        <w:gridCol w:w="6154"/>
      </w:tblGrid>
      <w:tr w:rsidR="00F515D9" w:rsidRPr="00C62CCD" w:rsidTr="00F515D9">
        <w:trPr>
          <w:trHeight w:val="600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515D9" w:rsidRPr="00C62CCD" w:rsidRDefault="00F515D9" w:rsidP="00B31E9A">
            <w:pPr>
              <w:spacing w:before="100" w:beforeAutospacing="1" w:after="100" w:afterAutospacing="1"/>
              <w:textAlignment w:val="baseline"/>
              <w:rPr>
                <w:rFonts w:ascii="Times New Roman" w:hAnsi="Times New Roman"/>
                <w:sz w:val="24"/>
              </w:rPr>
            </w:pPr>
          </w:p>
        </w:tc>
        <w:tc>
          <w:tcPr>
            <w:tcW w:w="628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hideMark/>
          </w:tcPr>
          <w:p w:rsidR="00F515D9" w:rsidRPr="00C62CCD" w:rsidRDefault="00F515D9" w:rsidP="00B31E9A">
            <w:pPr>
              <w:spacing w:before="100" w:beforeAutospacing="1" w:after="100" w:afterAutospacing="1"/>
              <w:textAlignment w:val="baseline"/>
              <w:rPr>
                <w:rFonts w:ascii="Times New Roman" w:hAnsi="Times New Roman"/>
                <w:sz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</w:rPr>
              <w:t>Estetsko uređenje škole</w:t>
            </w:r>
          </w:p>
        </w:tc>
      </w:tr>
      <w:tr w:rsidR="00F515D9" w:rsidRPr="00C62CCD" w:rsidTr="00F515D9">
        <w:trPr>
          <w:trHeight w:val="1260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515D9" w:rsidRPr="00C62CCD" w:rsidRDefault="00F515D9" w:rsidP="00B31E9A">
            <w:pPr>
              <w:spacing w:before="100" w:beforeAutospacing="1" w:after="100" w:afterAutospacing="1"/>
              <w:textAlignment w:val="baseline"/>
              <w:rPr>
                <w:rFonts w:ascii="Times New Roman" w:hAnsi="Times New Roman"/>
                <w:sz w:val="24"/>
              </w:rPr>
            </w:pPr>
            <w:r w:rsidRPr="00C62CCD">
              <w:rPr>
                <w:rFonts w:ascii="Cambria" w:hAnsi="Cambria"/>
                <w:color w:val="000000"/>
                <w:sz w:val="24"/>
              </w:rPr>
              <w:t> </w:t>
            </w:r>
          </w:p>
          <w:p w:rsidR="00F515D9" w:rsidRPr="00C62CCD" w:rsidRDefault="00F515D9" w:rsidP="00B31E9A">
            <w:pPr>
              <w:spacing w:before="100" w:beforeAutospacing="1" w:after="100" w:afterAutospacing="1"/>
              <w:textAlignment w:val="baseline"/>
              <w:rPr>
                <w:rFonts w:ascii="Times New Roman" w:hAnsi="Times New Roman"/>
                <w:sz w:val="24"/>
              </w:rPr>
            </w:pPr>
            <w:r w:rsidRPr="00C62CCD">
              <w:rPr>
                <w:rFonts w:ascii="Cambria" w:hAnsi="Cambria"/>
                <w:b/>
                <w:bCs/>
                <w:color w:val="000000"/>
                <w:sz w:val="24"/>
              </w:rPr>
              <w:t>CILJEVI </w:t>
            </w:r>
            <w:r w:rsidRPr="00C62CCD">
              <w:rPr>
                <w:rFonts w:ascii="Cambria" w:hAnsi="Cambria"/>
                <w:color w:val="000000"/>
                <w:sz w:val="24"/>
              </w:rPr>
              <w:t> </w:t>
            </w:r>
          </w:p>
        </w:tc>
        <w:tc>
          <w:tcPr>
            <w:tcW w:w="628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hideMark/>
          </w:tcPr>
          <w:p w:rsidR="00F515D9" w:rsidRPr="0052731E" w:rsidRDefault="00F515D9" w:rsidP="00B31E9A">
            <w:pPr>
              <w:spacing w:before="100" w:beforeAutospacing="1" w:after="100" w:afterAutospacing="1"/>
              <w:textAlignment w:val="baseline"/>
              <w:rPr>
                <w:rFonts w:ascii="Cambria" w:hAnsi="Cambria" w:cs="Arial"/>
                <w:sz w:val="24"/>
              </w:rPr>
            </w:pPr>
            <w:r w:rsidRPr="00CE669E">
              <w:rPr>
                <w:rFonts w:ascii="Cambria" w:hAnsi="Cambria" w:cs="Arial"/>
                <w:sz w:val="24"/>
              </w:rPr>
              <w:t>Kreirati i oplemenjivati vizualni</w:t>
            </w:r>
            <w:r>
              <w:rPr>
                <w:rFonts w:ascii="Cambria" w:hAnsi="Cambria" w:cs="Arial"/>
                <w:sz w:val="24"/>
              </w:rPr>
              <w:t xml:space="preserve"> sadržaj u vidu</w:t>
            </w:r>
            <w:r w:rsidRPr="00CE669E">
              <w:rPr>
                <w:rFonts w:ascii="Cambria" w:hAnsi="Cambria" w:cs="Arial"/>
                <w:sz w:val="24"/>
              </w:rPr>
              <w:t xml:space="preserve"> intervencija u prostoru, uređenja škole, uređenja prigodnih panoa i uređenja dvorane prilikom održavanja školskih priredbi.</w:t>
            </w:r>
            <w:r>
              <w:rPr>
                <w:rFonts w:ascii="Cambria" w:hAnsi="Cambria" w:cs="Arial"/>
                <w:sz w:val="24"/>
              </w:rPr>
              <w:t xml:space="preserve"> </w:t>
            </w:r>
            <w:r w:rsidRPr="00CE669E">
              <w:rPr>
                <w:rFonts w:ascii="Cambria" w:hAnsi="Cambria" w:cs="Arial"/>
                <w:sz w:val="24"/>
              </w:rPr>
              <w:t>Razvijanje osobnog doživljaja u estetskom izrazu. Sposobnost estetskog doživljaja u izradi zadataka.</w:t>
            </w:r>
          </w:p>
        </w:tc>
      </w:tr>
      <w:tr w:rsidR="00F515D9" w:rsidRPr="00C62CCD" w:rsidTr="00F515D9">
        <w:trPr>
          <w:trHeight w:val="630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515D9" w:rsidRPr="00C62CCD" w:rsidRDefault="00F515D9" w:rsidP="00B31E9A">
            <w:pPr>
              <w:spacing w:before="100" w:beforeAutospacing="1" w:after="100" w:afterAutospacing="1"/>
              <w:textAlignment w:val="baseline"/>
              <w:rPr>
                <w:rFonts w:ascii="Times New Roman" w:hAnsi="Times New Roman"/>
                <w:sz w:val="24"/>
              </w:rPr>
            </w:pPr>
            <w:r w:rsidRPr="00C62CCD">
              <w:rPr>
                <w:rFonts w:ascii="Cambria" w:hAnsi="Cambria"/>
                <w:b/>
                <w:bCs/>
                <w:color w:val="000000"/>
                <w:sz w:val="24"/>
              </w:rPr>
              <w:t>NAMJENA</w:t>
            </w:r>
            <w:r w:rsidRPr="00C62CCD">
              <w:rPr>
                <w:rFonts w:ascii="Cambria" w:hAnsi="Cambria"/>
                <w:color w:val="000000"/>
                <w:sz w:val="24"/>
              </w:rPr>
              <w:t> </w:t>
            </w:r>
          </w:p>
        </w:tc>
        <w:tc>
          <w:tcPr>
            <w:tcW w:w="628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hideMark/>
          </w:tcPr>
          <w:p w:rsidR="00F515D9" w:rsidRPr="00F515D9" w:rsidRDefault="00F515D9" w:rsidP="00B31E9A">
            <w:pPr>
              <w:spacing w:before="100" w:beforeAutospacing="1" w:after="100" w:afterAutospacing="1"/>
              <w:textAlignment w:val="baseline"/>
              <w:rPr>
                <w:rFonts w:ascii="Cambria" w:hAnsi="Cambria" w:cs="Arial"/>
                <w:sz w:val="24"/>
              </w:rPr>
            </w:pPr>
            <w:r w:rsidRPr="0052731E">
              <w:rPr>
                <w:rFonts w:ascii="Cambria" w:hAnsi="Cambria" w:cs="Arial"/>
                <w:sz w:val="24"/>
              </w:rPr>
              <w:t>Aktivno stvaralački sudjelovati u prostornom uređenju škole</w:t>
            </w:r>
            <w:r>
              <w:rPr>
                <w:rFonts w:ascii="Cambria" w:hAnsi="Cambria" w:cs="Arial"/>
                <w:sz w:val="24"/>
              </w:rPr>
              <w:t xml:space="preserve"> </w:t>
            </w:r>
            <w:r w:rsidRPr="0052731E">
              <w:rPr>
                <w:rFonts w:ascii="Cambria" w:hAnsi="Cambria" w:cs="Arial"/>
                <w:sz w:val="24"/>
              </w:rPr>
              <w:t xml:space="preserve">uređivanjem školskog interijera (informativni panoi, likovne izložbe, </w:t>
            </w:r>
            <w:r>
              <w:rPr>
                <w:rFonts w:ascii="Cambria" w:hAnsi="Cambria" w:cs="Arial"/>
                <w:sz w:val="24"/>
              </w:rPr>
              <w:t>scenografija) u svrhu obilježavanja blagdana i državnih praznika.</w:t>
            </w:r>
          </w:p>
        </w:tc>
      </w:tr>
      <w:tr w:rsidR="00F515D9" w:rsidRPr="00C62CCD" w:rsidTr="00F515D9">
        <w:trPr>
          <w:trHeight w:val="825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515D9" w:rsidRPr="00C62CCD" w:rsidRDefault="00F515D9" w:rsidP="00B31E9A">
            <w:pPr>
              <w:spacing w:before="100" w:beforeAutospacing="1" w:after="100" w:afterAutospacing="1"/>
              <w:textAlignment w:val="baseline"/>
              <w:rPr>
                <w:rFonts w:ascii="Times New Roman" w:hAnsi="Times New Roman"/>
                <w:sz w:val="24"/>
              </w:rPr>
            </w:pPr>
            <w:r w:rsidRPr="00C62CCD">
              <w:rPr>
                <w:rFonts w:ascii="Cambria" w:hAnsi="Cambria"/>
                <w:b/>
                <w:bCs/>
                <w:color w:val="000000"/>
                <w:sz w:val="24"/>
              </w:rPr>
              <w:t>NAČIN REALIZACIJE</w:t>
            </w:r>
            <w:r w:rsidRPr="00C62CCD">
              <w:rPr>
                <w:rFonts w:ascii="Cambria" w:hAnsi="Cambria"/>
                <w:color w:val="000000"/>
                <w:sz w:val="24"/>
              </w:rPr>
              <w:t> </w:t>
            </w:r>
          </w:p>
          <w:p w:rsidR="00F515D9" w:rsidRPr="00C62CCD" w:rsidRDefault="00F515D9" w:rsidP="00B31E9A">
            <w:pPr>
              <w:spacing w:before="100" w:beforeAutospacing="1" w:after="100" w:afterAutospacing="1"/>
              <w:textAlignment w:val="baseline"/>
              <w:rPr>
                <w:rFonts w:ascii="Times New Roman" w:hAnsi="Times New Roman"/>
                <w:sz w:val="24"/>
              </w:rPr>
            </w:pPr>
            <w:r w:rsidRPr="00C62CCD">
              <w:rPr>
                <w:rFonts w:ascii="Cambria" w:hAnsi="Cambria"/>
                <w:b/>
                <w:bCs/>
                <w:color w:val="000000"/>
                <w:sz w:val="24"/>
              </w:rPr>
              <w:t>(Metode i oblici rada)</w:t>
            </w:r>
            <w:r w:rsidRPr="00C62CCD">
              <w:rPr>
                <w:rFonts w:ascii="Cambria" w:hAnsi="Cambria"/>
                <w:color w:val="000000"/>
                <w:sz w:val="24"/>
              </w:rPr>
              <w:t> </w:t>
            </w:r>
          </w:p>
        </w:tc>
        <w:tc>
          <w:tcPr>
            <w:tcW w:w="628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hideMark/>
          </w:tcPr>
          <w:p w:rsidR="00F515D9" w:rsidRPr="00C62CCD" w:rsidRDefault="00F515D9" w:rsidP="00B31E9A">
            <w:pPr>
              <w:spacing w:before="100" w:beforeAutospacing="1" w:after="100" w:afterAutospacing="1"/>
              <w:textAlignment w:val="baseline"/>
              <w:rPr>
                <w:rFonts w:ascii="Times New Roman" w:hAnsi="Times New Roman"/>
                <w:sz w:val="24"/>
              </w:rPr>
            </w:pPr>
            <w:r>
              <w:rPr>
                <w:rFonts w:ascii="Cambria" w:hAnsi="Cambria"/>
                <w:color w:val="000000"/>
                <w:sz w:val="24"/>
              </w:rPr>
              <w:t>Upute za rad učenici će dobivati putem online platforme yammer i u školi na satu likovne kulture.</w:t>
            </w:r>
            <w:r w:rsidRPr="0052731E">
              <w:rPr>
                <w:rFonts w:ascii="Cambria" w:hAnsi="Cambria"/>
                <w:color w:val="000000"/>
                <w:sz w:val="24"/>
              </w:rPr>
              <w:t xml:space="preserve"> </w:t>
            </w:r>
            <w:r w:rsidRPr="0052731E">
              <w:rPr>
                <w:rFonts w:ascii="Cambria" w:hAnsi="Cambria" w:cs="Arial"/>
                <w:sz w:val="24"/>
              </w:rPr>
              <w:t>Rad pojedinačno, u parovima i grupi. Korištenje različitih likovnih tehnika i materijala</w:t>
            </w:r>
          </w:p>
        </w:tc>
      </w:tr>
      <w:tr w:rsidR="00F515D9" w:rsidRPr="00C62CCD" w:rsidTr="00F515D9">
        <w:trPr>
          <w:trHeight w:val="495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515D9" w:rsidRPr="00C62CCD" w:rsidRDefault="00F515D9" w:rsidP="00B31E9A">
            <w:pPr>
              <w:spacing w:before="100" w:beforeAutospacing="1" w:after="100" w:afterAutospacing="1"/>
              <w:textAlignment w:val="baseline"/>
              <w:rPr>
                <w:rFonts w:ascii="Times New Roman" w:hAnsi="Times New Roman"/>
                <w:sz w:val="24"/>
              </w:rPr>
            </w:pPr>
            <w:r w:rsidRPr="00C62CCD">
              <w:rPr>
                <w:rFonts w:ascii="Cambria" w:hAnsi="Cambria"/>
                <w:b/>
                <w:bCs/>
                <w:color w:val="000000"/>
                <w:sz w:val="24"/>
              </w:rPr>
              <w:t>VRIJEME REALIZACIJE</w:t>
            </w:r>
            <w:r w:rsidRPr="00C62CCD">
              <w:rPr>
                <w:rFonts w:ascii="Cambria" w:hAnsi="Cambria"/>
                <w:color w:val="000000"/>
                <w:sz w:val="24"/>
              </w:rPr>
              <w:t> </w:t>
            </w:r>
          </w:p>
        </w:tc>
        <w:tc>
          <w:tcPr>
            <w:tcW w:w="628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hideMark/>
          </w:tcPr>
          <w:p w:rsidR="00F515D9" w:rsidRPr="00C62CCD" w:rsidRDefault="00F515D9" w:rsidP="00B31E9A">
            <w:pPr>
              <w:spacing w:before="100" w:beforeAutospacing="1" w:after="100" w:afterAutospacing="1"/>
              <w:textAlignment w:val="baseline"/>
              <w:rPr>
                <w:rFonts w:ascii="Times New Roman" w:hAnsi="Times New Roman"/>
                <w:sz w:val="24"/>
              </w:rPr>
            </w:pPr>
            <w:r>
              <w:rPr>
                <w:rFonts w:ascii="Cambria" w:hAnsi="Cambria"/>
                <w:color w:val="000000"/>
                <w:sz w:val="24"/>
              </w:rPr>
              <w:t>Od rujna</w:t>
            </w:r>
            <w:r w:rsidRPr="00C62CCD">
              <w:rPr>
                <w:rFonts w:ascii="Cambria" w:hAnsi="Cambria"/>
                <w:color w:val="000000"/>
                <w:sz w:val="24"/>
              </w:rPr>
              <w:t xml:space="preserve"> do  lipnja školske  godine 2020.-2021. </w:t>
            </w:r>
          </w:p>
        </w:tc>
      </w:tr>
      <w:tr w:rsidR="00F515D9" w:rsidRPr="00C62CCD" w:rsidTr="00F515D9">
        <w:trPr>
          <w:trHeight w:val="330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515D9" w:rsidRPr="00C62CCD" w:rsidRDefault="00F515D9" w:rsidP="00B31E9A">
            <w:pPr>
              <w:spacing w:before="100" w:beforeAutospacing="1" w:after="100" w:afterAutospacing="1"/>
              <w:textAlignment w:val="baseline"/>
              <w:rPr>
                <w:rFonts w:ascii="Times New Roman" w:hAnsi="Times New Roman"/>
                <w:sz w:val="24"/>
              </w:rPr>
            </w:pPr>
            <w:r w:rsidRPr="00C62CCD">
              <w:rPr>
                <w:rFonts w:ascii="Cambria" w:hAnsi="Cambria"/>
                <w:b/>
                <w:bCs/>
                <w:color w:val="000000"/>
                <w:sz w:val="24"/>
              </w:rPr>
              <w:t>TROŠKOVI</w:t>
            </w:r>
            <w:r w:rsidRPr="00C62CCD">
              <w:rPr>
                <w:rFonts w:ascii="Cambria" w:hAnsi="Cambria"/>
                <w:color w:val="000000"/>
                <w:sz w:val="24"/>
              </w:rPr>
              <w:t> </w:t>
            </w:r>
          </w:p>
        </w:tc>
        <w:tc>
          <w:tcPr>
            <w:tcW w:w="628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hideMark/>
          </w:tcPr>
          <w:p w:rsidR="00F515D9" w:rsidRPr="00C62CCD" w:rsidRDefault="00F515D9" w:rsidP="00B31E9A">
            <w:pPr>
              <w:spacing w:before="100" w:beforeAutospacing="1" w:after="100" w:afterAutospacing="1"/>
              <w:textAlignment w:val="baseline"/>
              <w:rPr>
                <w:rFonts w:ascii="Times New Roman" w:hAnsi="Times New Roman"/>
                <w:sz w:val="24"/>
              </w:rPr>
            </w:pPr>
            <w:r>
              <w:rPr>
                <w:rFonts w:ascii="Cambria" w:hAnsi="Cambria"/>
                <w:color w:val="000000"/>
                <w:sz w:val="24"/>
              </w:rPr>
              <w:t>300 kn</w:t>
            </w:r>
          </w:p>
        </w:tc>
      </w:tr>
      <w:tr w:rsidR="00F515D9" w:rsidRPr="00C62CCD" w:rsidTr="00F515D9">
        <w:trPr>
          <w:trHeight w:val="615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515D9" w:rsidRPr="00C62CCD" w:rsidRDefault="00F515D9" w:rsidP="00B31E9A">
            <w:pPr>
              <w:spacing w:before="100" w:beforeAutospacing="1" w:after="100" w:afterAutospacing="1"/>
              <w:textAlignment w:val="baseline"/>
              <w:rPr>
                <w:rFonts w:ascii="Times New Roman" w:hAnsi="Times New Roman"/>
                <w:sz w:val="24"/>
              </w:rPr>
            </w:pPr>
            <w:r w:rsidRPr="00C62CCD">
              <w:rPr>
                <w:rFonts w:ascii="Cambria" w:hAnsi="Cambria"/>
                <w:b/>
                <w:bCs/>
                <w:color w:val="000000"/>
                <w:sz w:val="24"/>
              </w:rPr>
              <w:t>NAČIN VREDNOVANJA I KORIŠTENJA REZULTATA</w:t>
            </w:r>
            <w:r w:rsidRPr="00C62CCD">
              <w:rPr>
                <w:rFonts w:ascii="Cambria" w:hAnsi="Cambria"/>
                <w:color w:val="000000"/>
                <w:sz w:val="24"/>
              </w:rPr>
              <w:t> </w:t>
            </w:r>
          </w:p>
        </w:tc>
        <w:tc>
          <w:tcPr>
            <w:tcW w:w="628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hideMark/>
          </w:tcPr>
          <w:p w:rsidR="00F515D9" w:rsidRPr="0052731E" w:rsidRDefault="00F515D9" w:rsidP="00B31E9A">
            <w:pPr>
              <w:spacing w:before="100" w:beforeAutospacing="1" w:after="100" w:afterAutospacing="1"/>
              <w:textAlignment w:val="baseline"/>
              <w:rPr>
                <w:rFonts w:ascii="Cambria" w:hAnsi="Cambria"/>
                <w:sz w:val="24"/>
              </w:rPr>
            </w:pPr>
            <w:r w:rsidRPr="0052731E">
              <w:rPr>
                <w:rFonts w:ascii="Cambria" w:hAnsi="Cambria" w:cs="Arial"/>
                <w:sz w:val="24"/>
              </w:rPr>
              <w:t>Komunikacija s učenicima, pohvala, izložbe, sudjelovanje u manifestacijama škole. Stvaranje ugodnijeg radnog okruženja, povećanje motiviranosti učenika.</w:t>
            </w:r>
          </w:p>
        </w:tc>
      </w:tr>
      <w:tr w:rsidR="00F515D9" w:rsidRPr="00C62CCD" w:rsidTr="00F515D9">
        <w:trPr>
          <w:trHeight w:val="555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515D9" w:rsidRPr="00C62CCD" w:rsidRDefault="00F515D9" w:rsidP="00B31E9A">
            <w:pPr>
              <w:spacing w:before="100" w:beforeAutospacing="1" w:after="100" w:afterAutospacing="1"/>
              <w:textAlignment w:val="baseline"/>
              <w:rPr>
                <w:rFonts w:ascii="Times New Roman" w:hAnsi="Times New Roman"/>
                <w:sz w:val="24"/>
              </w:rPr>
            </w:pPr>
            <w:r w:rsidRPr="00C62CCD">
              <w:rPr>
                <w:rFonts w:ascii="Cambria" w:hAnsi="Cambria"/>
                <w:b/>
                <w:bCs/>
                <w:color w:val="000000"/>
                <w:sz w:val="24"/>
              </w:rPr>
              <w:t>BROJ UKLJUČENIH UČENIKA</w:t>
            </w:r>
            <w:r w:rsidRPr="00C62CCD">
              <w:rPr>
                <w:rFonts w:ascii="Cambria" w:hAnsi="Cambria"/>
                <w:color w:val="000000"/>
                <w:sz w:val="24"/>
              </w:rPr>
              <w:t> </w:t>
            </w:r>
          </w:p>
        </w:tc>
        <w:tc>
          <w:tcPr>
            <w:tcW w:w="628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hideMark/>
          </w:tcPr>
          <w:p w:rsidR="00F515D9" w:rsidRPr="00C62CCD" w:rsidRDefault="00F515D9" w:rsidP="00B31E9A">
            <w:pPr>
              <w:spacing w:before="100" w:beforeAutospacing="1" w:after="100" w:afterAutospacing="1"/>
              <w:textAlignment w:val="baseline"/>
              <w:rPr>
                <w:rFonts w:ascii="Times New Roman" w:hAnsi="Times New Roman"/>
                <w:sz w:val="24"/>
              </w:rPr>
            </w:pPr>
            <w:r>
              <w:rPr>
                <w:rFonts w:ascii="Cambria" w:hAnsi="Cambria"/>
                <w:color w:val="000000"/>
                <w:sz w:val="24"/>
              </w:rPr>
              <w:t>Oko 20 u</w:t>
            </w:r>
            <w:r w:rsidRPr="00C62CCD">
              <w:rPr>
                <w:rFonts w:ascii="Cambria" w:hAnsi="Cambria"/>
                <w:color w:val="000000"/>
                <w:sz w:val="24"/>
              </w:rPr>
              <w:t>čenika  </w:t>
            </w:r>
          </w:p>
        </w:tc>
      </w:tr>
      <w:tr w:rsidR="00F515D9" w:rsidRPr="00C62CCD" w:rsidTr="00F515D9">
        <w:trPr>
          <w:trHeight w:val="375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515D9" w:rsidRPr="00C62CCD" w:rsidRDefault="00F515D9" w:rsidP="00B31E9A">
            <w:pPr>
              <w:spacing w:before="100" w:beforeAutospacing="1" w:after="100" w:afterAutospacing="1"/>
              <w:textAlignment w:val="baseline"/>
              <w:rPr>
                <w:rFonts w:ascii="Times New Roman" w:hAnsi="Times New Roman"/>
                <w:sz w:val="24"/>
              </w:rPr>
            </w:pPr>
            <w:r w:rsidRPr="00C62CCD">
              <w:rPr>
                <w:rFonts w:ascii="Cambria" w:hAnsi="Cambria"/>
                <w:b/>
                <w:bCs/>
                <w:color w:val="000000"/>
                <w:sz w:val="24"/>
              </w:rPr>
              <w:t>BROJ SATI TJEDNO</w:t>
            </w:r>
            <w:r w:rsidRPr="00C62CCD">
              <w:rPr>
                <w:rFonts w:ascii="Cambria" w:hAnsi="Cambria"/>
                <w:color w:val="000000"/>
                <w:sz w:val="24"/>
              </w:rPr>
              <w:t> </w:t>
            </w:r>
          </w:p>
        </w:tc>
        <w:tc>
          <w:tcPr>
            <w:tcW w:w="628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hideMark/>
          </w:tcPr>
          <w:p w:rsidR="00F515D9" w:rsidRPr="00C62CCD" w:rsidRDefault="00F515D9" w:rsidP="00B31E9A">
            <w:pPr>
              <w:spacing w:before="100" w:beforeAutospacing="1" w:after="100" w:afterAutospacing="1"/>
              <w:textAlignment w:val="baseline"/>
              <w:rPr>
                <w:rFonts w:ascii="Times New Roman" w:hAnsi="Times New Roman"/>
                <w:sz w:val="24"/>
              </w:rPr>
            </w:pPr>
            <w:r>
              <w:rPr>
                <w:rFonts w:ascii="Cambria" w:hAnsi="Cambria"/>
                <w:color w:val="000000"/>
                <w:sz w:val="24"/>
              </w:rPr>
              <w:t xml:space="preserve">2 sata </w:t>
            </w:r>
            <w:r w:rsidRPr="00C62CCD">
              <w:rPr>
                <w:rFonts w:ascii="Cambria" w:hAnsi="Cambria"/>
                <w:color w:val="000000"/>
                <w:sz w:val="24"/>
              </w:rPr>
              <w:t>tjedno  </w:t>
            </w:r>
          </w:p>
        </w:tc>
      </w:tr>
      <w:tr w:rsidR="00F515D9" w:rsidRPr="00C62CCD" w:rsidTr="00F515D9">
        <w:trPr>
          <w:trHeight w:val="870"/>
        </w:trPr>
        <w:tc>
          <w:tcPr>
            <w:tcW w:w="298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515D9" w:rsidRPr="00C62CCD" w:rsidRDefault="00F515D9" w:rsidP="00B31E9A">
            <w:pPr>
              <w:spacing w:before="100" w:beforeAutospacing="1" w:after="100" w:afterAutospacing="1"/>
              <w:textAlignment w:val="baseline"/>
              <w:rPr>
                <w:rFonts w:ascii="Times New Roman" w:hAnsi="Times New Roman"/>
                <w:sz w:val="24"/>
              </w:rPr>
            </w:pPr>
            <w:r w:rsidRPr="00C62CCD">
              <w:rPr>
                <w:rFonts w:ascii="Cambria" w:hAnsi="Cambria"/>
                <w:b/>
                <w:bCs/>
                <w:color w:val="000000"/>
                <w:sz w:val="24"/>
              </w:rPr>
              <w:t>NOSITELJ/I  AKTIVNOSTI</w:t>
            </w:r>
            <w:r w:rsidRPr="00C62CCD">
              <w:rPr>
                <w:rFonts w:ascii="Cambria" w:hAnsi="Cambria"/>
                <w:color w:val="000000"/>
                <w:sz w:val="24"/>
              </w:rPr>
              <w:t> </w:t>
            </w:r>
          </w:p>
        </w:tc>
        <w:tc>
          <w:tcPr>
            <w:tcW w:w="628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hideMark/>
          </w:tcPr>
          <w:p w:rsidR="00F515D9" w:rsidRPr="00C62CCD" w:rsidRDefault="00F515D9" w:rsidP="00B31E9A">
            <w:pPr>
              <w:spacing w:before="100" w:beforeAutospacing="1" w:after="100" w:afterAutospacing="1"/>
              <w:textAlignment w:val="baseline"/>
              <w:rPr>
                <w:rFonts w:ascii="Times New Roman" w:hAnsi="Times New Roman"/>
                <w:sz w:val="24"/>
              </w:rPr>
            </w:pPr>
            <w:r>
              <w:rPr>
                <w:rFonts w:ascii="Cambria" w:hAnsi="Cambria"/>
                <w:color w:val="000000"/>
                <w:sz w:val="24"/>
                <w:lang w:val="pl-PL"/>
              </w:rPr>
              <w:t>Učiteljica likovne kulture Neda Madjar</w:t>
            </w:r>
            <w:r w:rsidRPr="00C62CCD">
              <w:rPr>
                <w:rFonts w:ascii="Cambria" w:hAnsi="Cambria"/>
                <w:color w:val="000000"/>
                <w:sz w:val="24"/>
                <w:lang w:val="pl-PL"/>
              </w:rPr>
              <w:t> </w:t>
            </w:r>
            <w:r>
              <w:rPr>
                <w:rFonts w:ascii="Cambria" w:hAnsi="Cambria"/>
                <w:color w:val="000000"/>
                <w:sz w:val="24"/>
                <w:lang w:val="pl-PL"/>
              </w:rPr>
              <w:t>i polaznici likovne grupe.</w:t>
            </w:r>
          </w:p>
        </w:tc>
      </w:tr>
    </w:tbl>
    <w:p w:rsidR="00B40035" w:rsidRDefault="00B40035" w:rsidP="002E2A05">
      <w:pPr>
        <w:pStyle w:val="Odlomakpopisa"/>
        <w:spacing w:line="276" w:lineRule="auto"/>
        <w:ind w:left="1080"/>
        <w:rPr>
          <w:rFonts w:asciiTheme="majorHAnsi" w:hAnsiTheme="majorHAnsi"/>
          <w:b/>
          <w:sz w:val="22"/>
          <w:szCs w:val="22"/>
        </w:rPr>
      </w:pPr>
    </w:p>
    <w:p w:rsidR="00B40035" w:rsidRPr="002E2A05" w:rsidRDefault="00B40035" w:rsidP="002E2A05">
      <w:pPr>
        <w:pStyle w:val="Odlomakpopisa"/>
        <w:spacing w:line="276" w:lineRule="auto"/>
        <w:ind w:left="1080"/>
        <w:rPr>
          <w:rFonts w:asciiTheme="majorHAnsi" w:hAnsiTheme="majorHAnsi"/>
          <w:b/>
          <w:sz w:val="22"/>
          <w:szCs w:val="22"/>
        </w:rPr>
      </w:pPr>
    </w:p>
    <w:p w:rsidR="003E0CA4" w:rsidRPr="002E2A05" w:rsidRDefault="003E0CA4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RAZREDNA NASTAVA</w:t>
      </w:r>
    </w:p>
    <w:p w:rsidR="00C603AF" w:rsidRPr="002E2A05" w:rsidRDefault="007D108F" w:rsidP="003331BF">
      <w:pPr>
        <w:pStyle w:val="Odlomakpopisa"/>
        <w:numPr>
          <w:ilvl w:val="2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MALI KREATIVCI</w:t>
      </w:r>
      <w:r w:rsidR="006425B9" w:rsidRPr="002E2A05">
        <w:rPr>
          <w:rFonts w:asciiTheme="majorHAnsi" w:hAnsiTheme="majorHAnsi"/>
          <w:b/>
          <w:sz w:val="22"/>
          <w:szCs w:val="22"/>
        </w:rPr>
        <w:t xml:space="preserve"> 1. r</w:t>
      </w:r>
      <w:r w:rsidR="00C603AF" w:rsidRPr="002E2A05">
        <w:rPr>
          <w:rFonts w:asciiTheme="majorHAnsi" w:hAnsiTheme="majorHAnsi"/>
          <w:b/>
          <w:sz w:val="22"/>
          <w:szCs w:val="22"/>
        </w:rPr>
        <w:t>azred</w:t>
      </w:r>
    </w:p>
    <w:tbl>
      <w:tblPr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37"/>
        <w:gridCol w:w="6351"/>
      </w:tblGrid>
      <w:tr w:rsidR="007D108F" w:rsidRPr="002E2A05" w:rsidTr="007D108F">
        <w:trPr>
          <w:trHeight w:val="831"/>
        </w:trPr>
        <w:tc>
          <w:tcPr>
            <w:tcW w:w="2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08F" w:rsidRPr="002E2A05" w:rsidRDefault="007D108F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51" w:type="dxa"/>
            <w:tcBorders>
              <w:top w:val="nil"/>
              <w:left w:val="nil"/>
              <w:bottom w:val="nil"/>
              <w:right w:val="nil"/>
            </w:tcBorders>
            <w:shd w:val="clear" w:color="auto" w:fill="F5F8EE"/>
            <w:vAlign w:val="center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Naziv /razred:    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MALI KREATIVCI  1. razred                  </w:t>
            </w:r>
          </w:p>
        </w:tc>
      </w:tr>
      <w:tr w:rsidR="007D108F" w:rsidRPr="002E2A05" w:rsidTr="007D108F">
        <w:trPr>
          <w:trHeight w:val="831"/>
        </w:trPr>
        <w:tc>
          <w:tcPr>
            <w:tcW w:w="2937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08F" w:rsidRPr="002E2A05" w:rsidRDefault="007D108F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tcW w:w="6351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7D108F" w:rsidRPr="002E2A05" w:rsidRDefault="007D108F" w:rsidP="002E2A05">
            <w:pPr>
              <w:pStyle w:val="Bezproreda1"/>
              <w:numPr>
                <w:ilvl w:val="0"/>
                <w:numId w:val="9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  <w:t>razvijanje sposobnosti – osposobljavanje za kreativno izražavanje na dramskom, glazbenom, plesnom i likovnom području</w:t>
            </w:r>
          </w:p>
          <w:p w:rsidR="007D108F" w:rsidRPr="002E2A05" w:rsidRDefault="007D108F" w:rsidP="002E2A05">
            <w:pPr>
              <w:pStyle w:val="Bezproreda1"/>
              <w:numPr>
                <w:ilvl w:val="0"/>
                <w:numId w:val="9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  <w:t>osposobljavanje za kreativno izražavanje</w:t>
            </w:r>
          </w:p>
          <w:p w:rsidR="007D108F" w:rsidRPr="002E2A05" w:rsidRDefault="007D108F" w:rsidP="002E2A05">
            <w:pPr>
              <w:pStyle w:val="Bezproreda1"/>
              <w:numPr>
                <w:ilvl w:val="0"/>
                <w:numId w:val="9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  <w:t>prihvaćanje i uvažavanje različitosti među djecom</w:t>
            </w:r>
          </w:p>
          <w:p w:rsidR="007D108F" w:rsidRPr="002E2A05" w:rsidRDefault="007D108F" w:rsidP="002E2A05">
            <w:pPr>
              <w:pStyle w:val="Bezproreda1"/>
              <w:numPr>
                <w:ilvl w:val="0"/>
                <w:numId w:val="9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  <w:t>njegovanje samostalnosti u radu</w:t>
            </w:r>
          </w:p>
          <w:p w:rsidR="007D108F" w:rsidRPr="002E2A05" w:rsidRDefault="007D108F" w:rsidP="002E2A05">
            <w:pPr>
              <w:pStyle w:val="Bezproreda1"/>
              <w:numPr>
                <w:ilvl w:val="0"/>
                <w:numId w:val="9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  <w:t>suradnja u radu u grupi</w:t>
            </w:r>
          </w:p>
          <w:p w:rsidR="007D108F" w:rsidRPr="002E2A05" w:rsidRDefault="007D108F" w:rsidP="002E2A05">
            <w:pPr>
              <w:pStyle w:val="Bezproreda1"/>
              <w:numPr>
                <w:ilvl w:val="0"/>
                <w:numId w:val="9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prepoznavanje trajnih vrijednosti i kvaliteta raznih oblika ponašanja</w:t>
            </w:r>
          </w:p>
        </w:tc>
      </w:tr>
      <w:tr w:rsidR="007D108F" w:rsidRPr="002E2A05" w:rsidTr="007D108F">
        <w:trPr>
          <w:trHeight w:val="831"/>
        </w:trPr>
        <w:tc>
          <w:tcPr>
            <w:tcW w:w="2937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08F" w:rsidRPr="002E2A05" w:rsidRDefault="007D108F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lastRenderedPageBreak/>
              <w:t>NAMJENA</w:t>
            </w:r>
          </w:p>
        </w:tc>
        <w:tc>
          <w:tcPr>
            <w:tcW w:w="6351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7D108F" w:rsidRPr="002E2A05" w:rsidRDefault="007D108F" w:rsidP="002E2A05">
            <w:pPr>
              <w:pStyle w:val="Bezproreda1"/>
              <w:numPr>
                <w:ilvl w:val="0"/>
                <w:numId w:val="10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  <w:t>razvijanje kreativnosti i pozitivnog ozračja u razredu</w:t>
            </w:r>
          </w:p>
          <w:p w:rsidR="007D108F" w:rsidRPr="002E2A05" w:rsidRDefault="007D108F" w:rsidP="002E2A05">
            <w:pPr>
              <w:pStyle w:val="Bezproreda1"/>
              <w:numPr>
                <w:ilvl w:val="0"/>
                <w:numId w:val="10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  <w:t>uvježbavanje programa za školske priredbe i prigode</w:t>
            </w:r>
          </w:p>
          <w:p w:rsidR="007D108F" w:rsidRPr="002E2A05" w:rsidRDefault="007D108F" w:rsidP="002E2A05">
            <w:pPr>
              <w:pStyle w:val="Bezproreda1"/>
              <w:numPr>
                <w:ilvl w:val="0"/>
                <w:numId w:val="10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sudjelovanje na različitim likovnim natječajima</w:t>
            </w:r>
          </w:p>
        </w:tc>
      </w:tr>
      <w:tr w:rsidR="007D108F" w:rsidRPr="002E2A05" w:rsidTr="007D108F">
        <w:trPr>
          <w:trHeight w:val="831"/>
        </w:trPr>
        <w:tc>
          <w:tcPr>
            <w:tcW w:w="2937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08F" w:rsidRPr="002E2A05" w:rsidRDefault="007D108F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7D108F" w:rsidRPr="002E2A05" w:rsidRDefault="007D108F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(Oblici i metode rada)</w:t>
            </w:r>
          </w:p>
        </w:tc>
        <w:tc>
          <w:tcPr>
            <w:tcW w:w="6351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7D108F" w:rsidRPr="002E2A05" w:rsidRDefault="007D108F" w:rsidP="002E2A05">
            <w:pPr>
              <w:pStyle w:val="Bezproreda1"/>
              <w:numPr>
                <w:ilvl w:val="0"/>
                <w:numId w:val="11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  <w:t>metoda razgovora, demonstracije, ples, praktičnog rada</w:t>
            </w:r>
          </w:p>
          <w:p w:rsidR="007D108F" w:rsidRPr="002E2A05" w:rsidRDefault="007D108F" w:rsidP="002E2A05">
            <w:pPr>
              <w:pStyle w:val="Bezproreda1"/>
              <w:numPr>
                <w:ilvl w:val="0"/>
                <w:numId w:val="11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frontalni, skupni, individualni rad</w:t>
            </w:r>
          </w:p>
        </w:tc>
      </w:tr>
      <w:tr w:rsidR="007D108F" w:rsidRPr="002E2A05" w:rsidTr="007D108F">
        <w:trPr>
          <w:trHeight w:val="831"/>
        </w:trPr>
        <w:tc>
          <w:tcPr>
            <w:tcW w:w="2937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08F" w:rsidRPr="002E2A05" w:rsidRDefault="007D108F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tcW w:w="6351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7D108F" w:rsidRPr="002E2A05" w:rsidRDefault="007D108F" w:rsidP="00967D9D">
            <w:pPr>
              <w:pStyle w:val="Bezproreda"/>
              <w:numPr>
                <w:ilvl w:val="0"/>
                <w:numId w:val="46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tijekom školske godine</w:t>
            </w:r>
          </w:p>
        </w:tc>
      </w:tr>
      <w:tr w:rsidR="007D108F" w:rsidRPr="002E2A05" w:rsidTr="007D108F">
        <w:trPr>
          <w:trHeight w:val="831"/>
        </w:trPr>
        <w:tc>
          <w:tcPr>
            <w:tcW w:w="2937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08F" w:rsidRPr="002E2A05" w:rsidRDefault="007D108F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351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7D108F" w:rsidRPr="002E2A05" w:rsidRDefault="007D108F" w:rsidP="00967D9D">
            <w:pPr>
              <w:pStyle w:val="Bezproreda"/>
              <w:numPr>
                <w:ilvl w:val="0"/>
                <w:numId w:val="46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100 kuna</w:t>
            </w:r>
          </w:p>
        </w:tc>
      </w:tr>
      <w:tr w:rsidR="007D108F" w:rsidRPr="002E2A05" w:rsidTr="007D108F">
        <w:trPr>
          <w:trHeight w:val="831"/>
        </w:trPr>
        <w:tc>
          <w:tcPr>
            <w:tcW w:w="2937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08F" w:rsidRPr="002E2A05" w:rsidRDefault="007D108F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tcW w:w="6351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7D108F" w:rsidRPr="002E2A05" w:rsidRDefault="007D108F" w:rsidP="00967D9D">
            <w:pPr>
              <w:pStyle w:val="Bezproreda1"/>
              <w:numPr>
                <w:ilvl w:val="0"/>
                <w:numId w:val="46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  <w:t>nastupi na priredbama</w:t>
            </w:r>
          </w:p>
          <w:p w:rsidR="007D108F" w:rsidRPr="002E2A05" w:rsidRDefault="007D108F" w:rsidP="00967D9D">
            <w:pPr>
              <w:pStyle w:val="Bezproreda1"/>
              <w:numPr>
                <w:ilvl w:val="0"/>
                <w:numId w:val="46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  <w:t xml:space="preserve">poticanje i usmena pohvala </w:t>
            </w:r>
          </w:p>
          <w:p w:rsidR="007D108F" w:rsidRPr="002E2A05" w:rsidRDefault="007D108F" w:rsidP="00967D9D">
            <w:pPr>
              <w:pStyle w:val="Bezproreda1"/>
              <w:numPr>
                <w:ilvl w:val="0"/>
                <w:numId w:val="46"/>
              </w:numPr>
              <w:spacing w:line="276" w:lineRule="auto"/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pismene pohvale</w:t>
            </w:r>
          </w:p>
        </w:tc>
      </w:tr>
      <w:tr w:rsidR="007D108F" w:rsidRPr="002E2A05" w:rsidTr="007D108F">
        <w:trPr>
          <w:trHeight w:val="831"/>
        </w:trPr>
        <w:tc>
          <w:tcPr>
            <w:tcW w:w="2937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08F" w:rsidRPr="002E2A05" w:rsidRDefault="007D108F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tcW w:w="6351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7D108F" w:rsidRPr="002E2A05" w:rsidRDefault="007D108F" w:rsidP="00967D9D">
            <w:pPr>
              <w:pStyle w:val="Bezproreda"/>
              <w:numPr>
                <w:ilvl w:val="0"/>
                <w:numId w:val="48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1.a Šenkovec – 19 učenika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47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1.r. Mačkovec – 10 učenika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47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1.r. Žiškovec – 8  učenika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D108F" w:rsidRPr="002E2A05" w:rsidTr="007D108F">
        <w:trPr>
          <w:trHeight w:val="877"/>
        </w:trPr>
        <w:tc>
          <w:tcPr>
            <w:tcW w:w="2937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08F" w:rsidRPr="002E2A05" w:rsidRDefault="007D108F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BROJ SATI TJEDNO</w:t>
            </w:r>
          </w:p>
        </w:tc>
        <w:tc>
          <w:tcPr>
            <w:tcW w:w="6351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7D108F" w:rsidRPr="002E2A05" w:rsidRDefault="007D108F" w:rsidP="00967D9D">
            <w:pPr>
              <w:pStyle w:val="Bezproreda"/>
              <w:numPr>
                <w:ilvl w:val="0"/>
                <w:numId w:val="49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</w:t>
            </w:r>
          </w:p>
        </w:tc>
      </w:tr>
      <w:tr w:rsidR="007D108F" w:rsidRPr="002E2A05" w:rsidTr="007D108F">
        <w:trPr>
          <w:trHeight w:val="877"/>
        </w:trPr>
        <w:tc>
          <w:tcPr>
            <w:tcW w:w="293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08F" w:rsidRPr="002E2A05" w:rsidRDefault="007D108F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 xml:space="preserve">NOSITELJ/I </w:t>
            </w:r>
          </w:p>
          <w:p w:rsidR="007D108F" w:rsidRPr="002E2A05" w:rsidRDefault="007D108F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AKTIVNOSTI</w:t>
            </w:r>
          </w:p>
        </w:tc>
        <w:tc>
          <w:tcPr>
            <w:tcW w:w="635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Učiteljice razredne nastave: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Nataša Toplek Veseli, Ivana Horvat, Mateja Levačić</w:t>
            </w:r>
          </w:p>
        </w:tc>
      </w:tr>
    </w:tbl>
    <w:p w:rsidR="008936A8" w:rsidRDefault="008936A8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774DF9" w:rsidRPr="002E2A05" w:rsidRDefault="007D108F" w:rsidP="003331BF">
      <w:pPr>
        <w:pStyle w:val="Odlomakpopisa"/>
        <w:numPr>
          <w:ilvl w:val="2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MALI KREATIVCI</w:t>
      </w:r>
      <w:r w:rsidR="006425B9" w:rsidRPr="002E2A05">
        <w:rPr>
          <w:rFonts w:asciiTheme="majorHAnsi" w:hAnsiTheme="majorHAnsi"/>
          <w:b/>
          <w:sz w:val="22"/>
          <w:szCs w:val="22"/>
        </w:rPr>
        <w:t xml:space="preserve"> 2. r</w:t>
      </w:r>
      <w:r w:rsidR="00774DF9" w:rsidRPr="002E2A05">
        <w:rPr>
          <w:rFonts w:asciiTheme="majorHAnsi" w:hAnsiTheme="majorHAnsi"/>
          <w:b/>
          <w:sz w:val="22"/>
          <w:szCs w:val="22"/>
        </w:rPr>
        <w:t>azred</w:t>
      </w:r>
    </w:p>
    <w:tbl>
      <w:tblPr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37"/>
        <w:gridCol w:w="6351"/>
      </w:tblGrid>
      <w:tr w:rsidR="007D108F" w:rsidRPr="002E2A05" w:rsidTr="007D108F">
        <w:trPr>
          <w:trHeight w:val="831"/>
        </w:trPr>
        <w:tc>
          <w:tcPr>
            <w:tcW w:w="2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51" w:type="dxa"/>
            <w:tcBorders>
              <w:top w:val="nil"/>
              <w:left w:val="nil"/>
              <w:bottom w:val="nil"/>
              <w:right w:val="nil"/>
            </w:tcBorders>
            <w:shd w:val="clear" w:color="auto" w:fill="F5F8EE"/>
            <w:vAlign w:val="center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Naziv /razred:                      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eastAsia="en-US"/>
              </w:rPr>
              <w:t>„MALI KREATIVCI“ – 2. razred</w:t>
            </w:r>
          </w:p>
        </w:tc>
      </w:tr>
      <w:tr w:rsidR="007D108F" w:rsidRPr="002E2A05" w:rsidTr="007D108F">
        <w:trPr>
          <w:trHeight w:val="831"/>
        </w:trPr>
        <w:tc>
          <w:tcPr>
            <w:tcW w:w="293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tcW w:w="6351" w:type="dxa"/>
            <w:tcBorders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7D108F" w:rsidRPr="002E2A05" w:rsidRDefault="007D108F" w:rsidP="00967D9D">
            <w:pPr>
              <w:pStyle w:val="Bezproreda1"/>
              <w:numPr>
                <w:ilvl w:val="0"/>
                <w:numId w:val="83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  <w:t>razvijanje sposobnosti – osposobljavanje za kreativno izražavanje na dramskom, glazbenom, plesnom i likovnom području</w:t>
            </w:r>
          </w:p>
          <w:p w:rsidR="007D108F" w:rsidRPr="002E2A05" w:rsidRDefault="007D108F" w:rsidP="00967D9D">
            <w:pPr>
              <w:pStyle w:val="Bezproreda1"/>
              <w:numPr>
                <w:ilvl w:val="0"/>
                <w:numId w:val="83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  <w:t>osposobljavanje za kreativno izražavanje</w:t>
            </w:r>
          </w:p>
          <w:p w:rsidR="007D108F" w:rsidRPr="002E2A05" w:rsidRDefault="007D108F" w:rsidP="00967D9D">
            <w:pPr>
              <w:pStyle w:val="Bezproreda1"/>
              <w:numPr>
                <w:ilvl w:val="0"/>
                <w:numId w:val="83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  <w:t>prihvaćanje i uvažavanje različitosti među djecom</w:t>
            </w:r>
          </w:p>
          <w:p w:rsidR="007D108F" w:rsidRPr="002E2A05" w:rsidRDefault="007D108F" w:rsidP="00967D9D">
            <w:pPr>
              <w:pStyle w:val="Bezproreda1"/>
              <w:numPr>
                <w:ilvl w:val="0"/>
                <w:numId w:val="83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  <w:t>njegovanje samostalnosti u radu</w:t>
            </w:r>
          </w:p>
          <w:p w:rsidR="007D108F" w:rsidRPr="002E2A05" w:rsidRDefault="007D108F" w:rsidP="00967D9D">
            <w:pPr>
              <w:pStyle w:val="Bezproreda1"/>
              <w:numPr>
                <w:ilvl w:val="0"/>
                <w:numId w:val="83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  <w:t>suradnja u radu u grupi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83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prepoznavanje trajnih vrijednosti i kvaliteta raznih oblika ponašanja</w:t>
            </w:r>
          </w:p>
        </w:tc>
      </w:tr>
      <w:tr w:rsidR="007D108F" w:rsidRPr="002E2A05" w:rsidTr="007D108F">
        <w:trPr>
          <w:trHeight w:val="831"/>
        </w:trPr>
        <w:tc>
          <w:tcPr>
            <w:tcW w:w="293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NAMJENA</w:t>
            </w:r>
          </w:p>
        </w:tc>
        <w:tc>
          <w:tcPr>
            <w:tcW w:w="6351" w:type="dxa"/>
            <w:tcBorders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7D108F" w:rsidRPr="002E2A05" w:rsidRDefault="007D108F" w:rsidP="00967D9D">
            <w:pPr>
              <w:pStyle w:val="Bezproreda1"/>
              <w:numPr>
                <w:ilvl w:val="0"/>
                <w:numId w:val="84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  <w:t>razvijanje kreativnosti i pozitivnog ozračja u razredu</w:t>
            </w:r>
          </w:p>
          <w:p w:rsidR="007D108F" w:rsidRPr="002E2A05" w:rsidRDefault="007D108F" w:rsidP="00967D9D">
            <w:pPr>
              <w:pStyle w:val="Bezproreda1"/>
              <w:numPr>
                <w:ilvl w:val="0"/>
                <w:numId w:val="84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  <w:t>uvježbavanje programa za školske priredbe i prigode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84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sudjelovanje na različitim likovnim natječajima</w:t>
            </w:r>
          </w:p>
        </w:tc>
      </w:tr>
      <w:tr w:rsidR="007D108F" w:rsidRPr="002E2A05" w:rsidTr="007D108F">
        <w:trPr>
          <w:trHeight w:val="831"/>
        </w:trPr>
        <w:tc>
          <w:tcPr>
            <w:tcW w:w="293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(Oblici i metode rada)</w:t>
            </w:r>
          </w:p>
        </w:tc>
        <w:tc>
          <w:tcPr>
            <w:tcW w:w="6351" w:type="dxa"/>
            <w:tcBorders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7D108F" w:rsidRPr="002E2A05" w:rsidRDefault="007D108F" w:rsidP="00967D9D">
            <w:pPr>
              <w:pStyle w:val="Bezproreda1"/>
              <w:numPr>
                <w:ilvl w:val="0"/>
                <w:numId w:val="85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  <w:t>metoda razgovora, demonstracije, ples, praktičnog rada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85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frontalni, skupni, individualni rad</w:t>
            </w:r>
          </w:p>
        </w:tc>
      </w:tr>
      <w:tr w:rsidR="007D108F" w:rsidRPr="002E2A05" w:rsidTr="007D108F">
        <w:trPr>
          <w:trHeight w:val="831"/>
        </w:trPr>
        <w:tc>
          <w:tcPr>
            <w:tcW w:w="293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lastRenderedPageBreak/>
              <w:t>VRIJEME REALIZACIJE</w:t>
            </w:r>
          </w:p>
        </w:tc>
        <w:tc>
          <w:tcPr>
            <w:tcW w:w="6351" w:type="dxa"/>
            <w:tcBorders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7D108F" w:rsidRPr="002E2A05" w:rsidRDefault="007D108F" w:rsidP="00967D9D">
            <w:pPr>
              <w:pStyle w:val="Bezproreda"/>
              <w:numPr>
                <w:ilvl w:val="0"/>
                <w:numId w:val="86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tijekom školske godine</w:t>
            </w:r>
          </w:p>
        </w:tc>
      </w:tr>
      <w:tr w:rsidR="007D108F" w:rsidRPr="002E2A05" w:rsidTr="007D108F">
        <w:trPr>
          <w:trHeight w:val="831"/>
        </w:trPr>
        <w:tc>
          <w:tcPr>
            <w:tcW w:w="293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351" w:type="dxa"/>
            <w:tcBorders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7D108F" w:rsidRPr="002E2A05" w:rsidRDefault="007D108F" w:rsidP="00967D9D">
            <w:pPr>
              <w:pStyle w:val="Bezproreda"/>
              <w:numPr>
                <w:ilvl w:val="0"/>
                <w:numId w:val="86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100 kuna</w:t>
            </w:r>
          </w:p>
        </w:tc>
      </w:tr>
      <w:tr w:rsidR="007D108F" w:rsidRPr="002E2A05" w:rsidTr="007D108F">
        <w:trPr>
          <w:trHeight w:val="831"/>
        </w:trPr>
        <w:tc>
          <w:tcPr>
            <w:tcW w:w="293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tcW w:w="6351" w:type="dxa"/>
            <w:tcBorders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7D108F" w:rsidRPr="002E2A05" w:rsidRDefault="007D108F" w:rsidP="00967D9D">
            <w:pPr>
              <w:pStyle w:val="Bezproreda1"/>
              <w:numPr>
                <w:ilvl w:val="0"/>
                <w:numId w:val="86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  <w:t>nastupi na priredbama</w:t>
            </w:r>
          </w:p>
          <w:p w:rsidR="007D108F" w:rsidRPr="002E2A05" w:rsidRDefault="007D108F" w:rsidP="00967D9D">
            <w:pPr>
              <w:pStyle w:val="Bezproreda1"/>
              <w:numPr>
                <w:ilvl w:val="0"/>
                <w:numId w:val="86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Times New Roman"/>
                <w:color w:val="000000"/>
                <w:sz w:val="22"/>
                <w:szCs w:val="22"/>
                <w:lang w:eastAsia="en-US"/>
              </w:rPr>
              <w:t xml:space="preserve">poticanje i usmena pohvala 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86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pismene pohvale</w:t>
            </w:r>
          </w:p>
        </w:tc>
      </w:tr>
      <w:tr w:rsidR="007D108F" w:rsidRPr="002E2A05" w:rsidTr="007D108F">
        <w:trPr>
          <w:trHeight w:val="401"/>
        </w:trPr>
        <w:tc>
          <w:tcPr>
            <w:tcW w:w="293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tcW w:w="6351" w:type="dxa"/>
            <w:tcBorders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7D108F" w:rsidRPr="002E2A05" w:rsidRDefault="007D108F" w:rsidP="00967D9D">
            <w:pPr>
              <w:pStyle w:val="Bezproreda"/>
              <w:numPr>
                <w:ilvl w:val="0"/>
                <w:numId w:val="88"/>
              </w:numPr>
              <w:suppressAutoHyphens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2.a Šenkovec – 14 učenika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87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2.b Šenkovec – 13 učenika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87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2.r. Mačkovec – 18 učenika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87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2.r. Žiškovec – 5  učenika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ind w:left="360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</w:tc>
      </w:tr>
      <w:tr w:rsidR="007D108F" w:rsidRPr="002E2A05" w:rsidTr="007D108F">
        <w:trPr>
          <w:trHeight w:val="877"/>
        </w:trPr>
        <w:tc>
          <w:tcPr>
            <w:tcW w:w="293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BROJ SATI 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TJEDNO</w:t>
            </w:r>
          </w:p>
        </w:tc>
        <w:tc>
          <w:tcPr>
            <w:tcW w:w="6351" w:type="dxa"/>
            <w:tcBorders>
              <w:left w:val="nil"/>
              <w:bottom w:val="nil"/>
              <w:right w:val="nil"/>
            </w:tcBorders>
            <w:shd w:val="clear" w:color="auto" w:fill="EAF1DD"/>
            <w:vAlign w:val="center"/>
          </w:tcPr>
          <w:p w:rsidR="007D108F" w:rsidRPr="002E2A05" w:rsidRDefault="007D108F" w:rsidP="00967D9D">
            <w:pPr>
              <w:pStyle w:val="Bezproreda"/>
              <w:numPr>
                <w:ilvl w:val="0"/>
                <w:numId w:val="89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</w:t>
            </w:r>
          </w:p>
        </w:tc>
      </w:tr>
      <w:tr w:rsidR="007D108F" w:rsidRPr="002E2A05" w:rsidTr="007D108F">
        <w:trPr>
          <w:trHeight w:val="877"/>
        </w:trPr>
        <w:tc>
          <w:tcPr>
            <w:tcW w:w="293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NOSITELJ/I 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AKTIVNOSTI</w:t>
            </w:r>
          </w:p>
        </w:tc>
        <w:tc>
          <w:tcPr>
            <w:tcW w:w="635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pl-PL"/>
              </w:rPr>
              <w:t xml:space="preserve">Učiteljice razredne nastave: 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pl-PL"/>
              </w:rPr>
              <w:t xml:space="preserve">Radojka Oreški, Vesna Golub, Senka Saško, Ruža Golić </w:t>
            </w:r>
          </w:p>
        </w:tc>
      </w:tr>
    </w:tbl>
    <w:p w:rsidR="00C3429D" w:rsidRPr="002E2A05" w:rsidRDefault="00C3429D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AA16EE" w:rsidRPr="002E2A05" w:rsidRDefault="00AA16EE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C3429D" w:rsidRPr="002E2A05" w:rsidRDefault="007D108F" w:rsidP="003331BF">
      <w:pPr>
        <w:pStyle w:val="Odlomakpopisa"/>
        <w:numPr>
          <w:ilvl w:val="2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MALI KREATIVCI</w:t>
      </w:r>
      <w:r w:rsidR="006425B9" w:rsidRPr="002E2A05">
        <w:rPr>
          <w:rFonts w:asciiTheme="majorHAnsi" w:hAnsiTheme="majorHAnsi"/>
          <w:b/>
          <w:sz w:val="22"/>
          <w:szCs w:val="22"/>
        </w:rPr>
        <w:t xml:space="preserve"> 3. r</w:t>
      </w:r>
      <w:r w:rsidR="00C3429D" w:rsidRPr="002E2A05">
        <w:rPr>
          <w:rFonts w:asciiTheme="majorHAnsi" w:hAnsiTheme="majorHAnsi"/>
          <w:b/>
          <w:sz w:val="22"/>
          <w:szCs w:val="22"/>
        </w:rPr>
        <w:t>azred</w:t>
      </w:r>
    </w:p>
    <w:tbl>
      <w:tblPr>
        <w:tblStyle w:val="Srednjareetka2-Isticanje3"/>
        <w:tblW w:w="9288" w:type="dxa"/>
        <w:tblLook w:val="01E0"/>
      </w:tblPr>
      <w:tblGrid>
        <w:gridCol w:w="2994"/>
        <w:gridCol w:w="6294"/>
      </w:tblGrid>
      <w:tr w:rsidR="007D108F" w:rsidRPr="002E2A05" w:rsidTr="007D108F">
        <w:trPr>
          <w:cnfStyle w:val="100000000000"/>
          <w:trHeight w:val="613"/>
        </w:trPr>
        <w:tc>
          <w:tcPr>
            <w:cnfStyle w:val="0010000001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2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>IZVANNASTAVNA AKTIVNOST: MALI KREATIVCI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7D108F" w:rsidRPr="002E2A05" w:rsidTr="007D108F">
        <w:trPr>
          <w:cnfStyle w:val="000000100000"/>
          <w:trHeight w:val="1268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294" w:type="dxa"/>
          </w:tcPr>
          <w:p w:rsidR="007D108F" w:rsidRPr="002E2A05" w:rsidRDefault="007D108F" w:rsidP="00967D9D">
            <w:pPr>
              <w:pStyle w:val="Bezproreda"/>
              <w:numPr>
                <w:ilvl w:val="0"/>
                <w:numId w:val="1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razvijanje sposobnosti – osposobljavanje za kreativno izražavanje na dramskom, glazbenom, plesnom i likovnom području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1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osposobljavati za kreativno izražavanje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1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prihvaćanje i uvažavanje različitosti među djecom 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1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njegovanje samostalnosti u radu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1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suradnja u radu u grupi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1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prepoznavanje trajnih vrijednosti i kvaliteta raznih oblika ponašanja</w:t>
            </w:r>
          </w:p>
        </w:tc>
      </w:tr>
      <w:tr w:rsidR="007D108F" w:rsidRPr="002E2A05" w:rsidTr="007D108F">
        <w:trPr>
          <w:trHeight w:val="438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294" w:type="dxa"/>
          </w:tcPr>
          <w:p w:rsidR="007D108F" w:rsidRPr="002E2A05" w:rsidRDefault="007D108F" w:rsidP="00967D9D">
            <w:pPr>
              <w:pStyle w:val="Bezproreda"/>
              <w:numPr>
                <w:ilvl w:val="0"/>
                <w:numId w:val="1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razvijanje kreativnosti i pozitivnog ozračja u razredu</w:t>
            </w:r>
          </w:p>
        </w:tc>
      </w:tr>
      <w:tr w:rsidR="007D108F" w:rsidRPr="002E2A05" w:rsidTr="007D108F">
        <w:trPr>
          <w:cnfStyle w:val="000000100000"/>
          <w:trHeight w:val="831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NAČIN REALIZACIJE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(Metode i oblici rada)</w:t>
            </w:r>
          </w:p>
        </w:tc>
        <w:tc>
          <w:tcPr>
            <w:cnfStyle w:val="000100000000"/>
            <w:tcW w:w="6294" w:type="dxa"/>
          </w:tcPr>
          <w:p w:rsidR="007D108F" w:rsidRPr="002E2A05" w:rsidRDefault="007D108F" w:rsidP="00967D9D">
            <w:pPr>
              <w:pStyle w:val="Bezproreda"/>
              <w:numPr>
                <w:ilvl w:val="0"/>
                <w:numId w:val="1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  <w:t>metoda razgovora, demonstracije, ples, praktičnog rada,projekt,integrirani dani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1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frontalni, skupni, individualni rad</w:t>
            </w:r>
          </w:p>
        </w:tc>
      </w:tr>
      <w:tr w:rsidR="007D108F" w:rsidRPr="002E2A05" w:rsidTr="007D108F">
        <w:trPr>
          <w:trHeight w:val="330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2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tijekom školske godine</w:t>
            </w:r>
          </w:p>
        </w:tc>
      </w:tr>
      <w:tr w:rsidR="007D108F" w:rsidRPr="002E2A05" w:rsidTr="007D108F">
        <w:trPr>
          <w:cnfStyle w:val="000000100000"/>
          <w:trHeight w:val="332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2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50 kuna (potrošni materijal)</w:t>
            </w:r>
          </w:p>
        </w:tc>
      </w:tr>
      <w:tr w:rsidR="007D108F" w:rsidRPr="002E2A05" w:rsidTr="007D108F">
        <w:trPr>
          <w:trHeight w:val="623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294" w:type="dxa"/>
          </w:tcPr>
          <w:p w:rsidR="007D108F" w:rsidRPr="002E2A05" w:rsidRDefault="007D108F" w:rsidP="00967D9D">
            <w:pPr>
              <w:pStyle w:val="Bezproreda"/>
              <w:numPr>
                <w:ilvl w:val="0"/>
                <w:numId w:val="1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nastupi na priredbama u školi 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1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poticanje i usmena pohvala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1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lastRenderedPageBreak/>
              <w:t>pozitivni poticaji za kreativnog rada</w:t>
            </w:r>
          </w:p>
        </w:tc>
      </w:tr>
      <w:tr w:rsidR="007D108F" w:rsidRPr="002E2A05" w:rsidTr="007D108F">
        <w:trPr>
          <w:cnfStyle w:val="000000100000"/>
          <w:trHeight w:val="396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lastRenderedPageBreak/>
              <w:t>BROJ UKLJUČENIH UČENIKA</w:t>
            </w:r>
          </w:p>
        </w:tc>
        <w:tc>
          <w:tcPr>
            <w:cnfStyle w:val="000100000000"/>
            <w:tcW w:w="62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3.a Šenkovec 12 učenika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3.b. Šenkovec 12 učenika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3. r. Mačkovec 11 učenika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3.r.Žiškovec 3 učenika</w:t>
            </w:r>
          </w:p>
        </w:tc>
      </w:tr>
      <w:tr w:rsidR="007D108F" w:rsidRPr="002E2A05" w:rsidTr="007D108F">
        <w:trPr>
          <w:trHeight w:val="260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BROJ SATI TJEDNO</w:t>
            </w:r>
          </w:p>
        </w:tc>
        <w:tc>
          <w:tcPr>
            <w:cnfStyle w:val="000100000000"/>
            <w:tcW w:w="62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</w:t>
            </w:r>
          </w:p>
        </w:tc>
      </w:tr>
      <w:tr w:rsidR="007D108F" w:rsidRPr="002E2A05" w:rsidTr="007D108F">
        <w:trPr>
          <w:cnfStyle w:val="010000000000"/>
          <w:trHeight w:val="877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NOSITELJ/I  AKTIVNOSTI</w:t>
            </w:r>
          </w:p>
        </w:tc>
        <w:tc>
          <w:tcPr>
            <w:cnfStyle w:val="000100000000"/>
            <w:tcW w:w="62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>Učiteljice: Ruža Golić, Gordana Magdalenić,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 xml:space="preserve"> Lana Horvat-Topličanec, Ladislava Šestak-Horvat</w:t>
            </w:r>
          </w:p>
        </w:tc>
      </w:tr>
    </w:tbl>
    <w:p w:rsidR="00DE3443" w:rsidRPr="002E2A05" w:rsidRDefault="00DE3443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C3429D" w:rsidRPr="002E2A05" w:rsidRDefault="007D108F" w:rsidP="003331BF">
      <w:pPr>
        <w:pStyle w:val="Odlomakpopisa"/>
        <w:numPr>
          <w:ilvl w:val="2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MALI KREATIVCI</w:t>
      </w:r>
      <w:r w:rsidR="00C3429D" w:rsidRPr="002E2A05">
        <w:rPr>
          <w:rFonts w:asciiTheme="majorHAnsi" w:hAnsiTheme="majorHAnsi"/>
          <w:b/>
          <w:sz w:val="22"/>
          <w:szCs w:val="22"/>
        </w:rPr>
        <w:t xml:space="preserve"> 4. razred</w:t>
      </w:r>
    </w:p>
    <w:tbl>
      <w:tblPr>
        <w:tblStyle w:val="Srednjareetka2-Isticanje3"/>
        <w:tblW w:w="9288" w:type="dxa"/>
        <w:tblLook w:val="01E0"/>
      </w:tblPr>
      <w:tblGrid>
        <w:gridCol w:w="2994"/>
        <w:gridCol w:w="6294"/>
      </w:tblGrid>
      <w:tr w:rsidR="007D108F" w:rsidRPr="002E2A05" w:rsidTr="007D108F">
        <w:trPr>
          <w:cnfStyle w:val="100000000000"/>
          <w:trHeight w:val="613"/>
        </w:trPr>
        <w:tc>
          <w:tcPr>
            <w:cnfStyle w:val="0010000001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2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  <w:u w:val="single"/>
              </w:rPr>
              <w:t>IZVANNASTAVNA AKTIVNOST</w:t>
            </w: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 xml:space="preserve">: MALI KREATIVCI – 4. RAZREDI           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7D108F" w:rsidRPr="002E2A05" w:rsidTr="007D108F">
        <w:trPr>
          <w:cnfStyle w:val="000000100000"/>
          <w:trHeight w:val="1268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294" w:type="dxa"/>
          </w:tcPr>
          <w:p w:rsidR="007D108F" w:rsidRPr="002E2A05" w:rsidRDefault="007D108F" w:rsidP="00967D9D">
            <w:pPr>
              <w:pStyle w:val="Bezproreda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razvijanje sposobnosti – osposobljavanje za kreativno izražavanje na dramskom, glazbenom i likovnom području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prihvaćanje i uvažavanje različitosti među djecom 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njegovanje samostalnosti u radu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suradnja u radu u grupi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prepoznavanje trajnih vrijednosti i kvaliteta raznih oblika ponašanja</w:t>
            </w:r>
          </w:p>
        </w:tc>
      </w:tr>
      <w:tr w:rsidR="007D108F" w:rsidRPr="002E2A05" w:rsidTr="007D108F">
        <w:trPr>
          <w:trHeight w:val="426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294" w:type="dxa"/>
          </w:tcPr>
          <w:p w:rsidR="007D108F" w:rsidRPr="002E2A05" w:rsidRDefault="007D108F" w:rsidP="00967D9D">
            <w:pPr>
              <w:pStyle w:val="Bezproreda"/>
              <w:numPr>
                <w:ilvl w:val="0"/>
                <w:numId w:val="15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razvijanje kreativnosti i pozitivnog ozračja u razredu</w:t>
            </w:r>
          </w:p>
        </w:tc>
      </w:tr>
      <w:tr w:rsidR="007D108F" w:rsidRPr="002E2A05" w:rsidTr="007D108F">
        <w:trPr>
          <w:cnfStyle w:val="000000100000"/>
          <w:trHeight w:val="831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NAČIN REALIZACIJE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(Metode i oblici rada)</w:t>
            </w:r>
          </w:p>
        </w:tc>
        <w:tc>
          <w:tcPr>
            <w:cnfStyle w:val="000100000000"/>
            <w:tcW w:w="6294" w:type="dxa"/>
          </w:tcPr>
          <w:p w:rsidR="007D108F" w:rsidRPr="002E2A05" w:rsidRDefault="007D108F" w:rsidP="00967D9D">
            <w:pPr>
              <w:pStyle w:val="Bezproreda"/>
              <w:numPr>
                <w:ilvl w:val="0"/>
                <w:numId w:val="15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pt-BR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pt-BR"/>
              </w:rPr>
              <w:t>metoda razgovora, demonstracije, plesa, praktičnog rada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15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frontalni, skupni, individualni rad</w:t>
            </w:r>
          </w:p>
        </w:tc>
      </w:tr>
      <w:tr w:rsidR="007D108F" w:rsidRPr="002E2A05" w:rsidTr="007D108F">
        <w:trPr>
          <w:trHeight w:val="498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2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Tijekom školske godine</w:t>
            </w:r>
          </w:p>
        </w:tc>
      </w:tr>
      <w:tr w:rsidR="007D108F" w:rsidRPr="002E2A05" w:rsidTr="007D108F">
        <w:trPr>
          <w:cnfStyle w:val="000000100000"/>
          <w:trHeight w:val="332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2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200 kuna</w:t>
            </w:r>
          </w:p>
        </w:tc>
      </w:tr>
      <w:tr w:rsidR="007D108F" w:rsidRPr="002E2A05" w:rsidTr="007D108F">
        <w:trPr>
          <w:trHeight w:val="623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294" w:type="dxa"/>
          </w:tcPr>
          <w:p w:rsidR="007D108F" w:rsidRPr="002E2A05" w:rsidRDefault="007D108F" w:rsidP="00967D9D">
            <w:pPr>
              <w:pStyle w:val="Bezproreda"/>
              <w:numPr>
                <w:ilvl w:val="0"/>
                <w:numId w:val="16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nastupi na priredbama u školi 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16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poticanje i usmena pohvala</w:t>
            </w:r>
          </w:p>
          <w:p w:rsidR="007D108F" w:rsidRPr="002E2A05" w:rsidRDefault="007D108F" w:rsidP="00967D9D">
            <w:pPr>
              <w:pStyle w:val="Bezproreda"/>
              <w:numPr>
                <w:ilvl w:val="0"/>
                <w:numId w:val="16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pozitivni poticaji za kreativan  rad</w:t>
            </w:r>
          </w:p>
        </w:tc>
      </w:tr>
      <w:tr w:rsidR="007D108F" w:rsidRPr="002E2A05" w:rsidTr="007D108F">
        <w:trPr>
          <w:cnfStyle w:val="000000100000"/>
          <w:trHeight w:val="328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294" w:type="dxa"/>
          </w:tcPr>
          <w:p w:rsidR="007D108F" w:rsidRPr="002E2A05" w:rsidRDefault="007D108F" w:rsidP="002E2A05">
            <w:pPr>
              <w:spacing w:before="0"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4.a Šenkovec - 14 učenika</w:t>
            </w:r>
          </w:p>
          <w:p w:rsidR="007D108F" w:rsidRPr="002E2A05" w:rsidRDefault="007D108F" w:rsidP="002E2A05">
            <w:pPr>
              <w:spacing w:before="0"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4.b. Šenkovec - 14 učenika</w:t>
            </w:r>
          </w:p>
          <w:p w:rsidR="007D108F" w:rsidRPr="002E2A05" w:rsidRDefault="007D108F" w:rsidP="002E2A05">
            <w:pPr>
              <w:spacing w:before="0"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4. r. Mačkovec – 9 učenika</w:t>
            </w:r>
          </w:p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4.r. Žiškovec - 5 učenika</w:t>
            </w:r>
          </w:p>
        </w:tc>
      </w:tr>
      <w:tr w:rsidR="007D108F" w:rsidRPr="002E2A05" w:rsidTr="007D108F">
        <w:trPr>
          <w:trHeight w:val="388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BROJ SATI TJEDNO</w:t>
            </w:r>
          </w:p>
        </w:tc>
        <w:tc>
          <w:tcPr>
            <w:cnfStyle w:val="000100000000"/>
            <w:tcW w:w="62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1</w:t>
            </w:r>
          </w:p>
        </w:tc>
      </w:tr>
      <w:tr w:rsidR="007D108F" w:rsidRPr="002E2A05" w:rsidTr="007D108F">
        <w:trPr>
          <w:cnfStyle w:val="010000000000"/>
          <w:trHeight w:val="877"/>
        </w:trPr>
        <w:tc>
          <w:tcPr>
            <w:cnfStyle w:val="001000000000"/>
            <w:tcW w:w="29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NOSITELJ/I  AKTIVNOSTI</w:t>
            </w:r>
          </w:p>
        </w:tc>
        <w:tc>
          <w:tcPr>
            <w:cnfStyle w:val="000100000000"/>
            <w:tcW w:w="6294" w:type="dxa"/>
          </w:tcPr>
          <w:p w:rsidR="007D108F" w:rsidRPr="002E2A05" w:rsidRDefault="007D108F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>Učiteljice: Jasminka Mesarić, Petra Martinković, Karmen Srpak i Martina Moharić</w:t>
            </w:r>
          </w:p>
        </w:tc>
      </w:tr>
    </w:tbl>
    <w:p w:rsidR="00DE3443" w:rsidRPr="002E2A05" w:rsidRDefault="00DE3443" w:rsidP="002E2A05">
      <w:pPr>
        <w:spacing w:line="276" w:lineRule="auto"/>
        <w:rPr>
          <w:rFonts w:asciiTheme="majorHAnsi" w:hAnsiTheme="majorHAnsi"/>
          <w:sz w:val="22"/>
          <w:szCs w:val="22"/>
        </w:rPr>
      </w:pPr>
      <w:bookmarkStart w:id="7" w:name="_Toc461809296"/>
    </w:p>
    <w:p w:rsidR="00DE3443" w:rsidRPr="002E2A05" w:rsidRDefault="00DE3443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1E7002" w:rsidRPr="002E2A05" w:rsidRDefault="003152FF" w:rsidP="003331BF">
      <w:pPr>
        <w:pStyle w:val="Naslov1"/>
        <w:numPr>
          <w:ilvl w:val="0"/>
          <w:numId w:val="70"/>
        </w:numPr>
        <w:shd w:val="clear" w:color="auto" w:fill="CCC0D9" w:themeFill="accent4" w:themeFillTint="66"/>
        <w:spacing w:line="276" w:lineRule="auto"/>
        <w:rPr>
          <w:rFonts w:asciiTheme="majorHAnsi" w:eastAsia="Times New Roman" w:hAnsiTheme="majorHAnsi" w:cs="Times New Roman"/>
          <w:color w:val="000000"/>
          <w:sz w:val="22"/>
          <w:szCs w:val="22"/>
        </w:rPr>
      </w:pPr>
      <w:r w:rsidRPr="002E2A05">
        <w:rPr>
          <w:rFonts w:asciiTheme="majorHAnsi" w:eastAsia="Times New Roman" w:hAnsiTheme="majorHAnsi" w:cs="Times New Roman"/>
          <w:color w:val="000000"/>
          <w:sz w:val="22"/>
          <w:szCs w:val="22"/>
        </w:rPr>
        <w:lastRenderedPageBreak/>
        <w:t>PLAN I PROGRAM IZVANUČIONIČK</w:t>
      </w:r>
      <w:r w:rsidR="001E7002" w:rsidRPr="002E2A05">
        <w:rPr>
          <w:rFonts w:asciiTheme="majorHAnsi" w:eastAsia="Times New Roman" w:hAnsiTheme="majorHAnsi" w:cs="Times New Roman"/>
          <w:color w:val="000000"/>
          <w:sz w:val="22"/>
          <w:szCs w:val="22"/>
        </w:rPr>
        <w:t>IH AKTIVNOSTI</w:t>
      </w:r>
      <w:bookmarkEnd w:id="7"/>
    </w:p>
    <w:p w:rsidR="001E7002" w:rsidRPr="002E2A05" w:rsidRDefault="001E7002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</w:p>
    <w:p w:rsidR="001E7002" w:rsidRPr="002E2A05" w:rsidRDefault="000D52E6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ab/>
        <w:t>Izvanučioničk</w:t>
      </w:r>
      <w:r w:rsidR="001E7002" w:rsidRPr="002E2A05">
        <w:rPr>
          <w:rFonts w:asciiTheme="majorHAnsi" w:hAnsiTheme="majorHAnsi"/>
          <w:sz w:val="22"/>
          <w:szCs w:val="22"/>
        </w:rPr>
        <w:t>a nastava je oblik nastave koji podrazumijeva ostvarivanje planiranih programskih sadržaja izvan prostora škole.</w:t>
      </w:r>
    </w:p>
    <w:p w:rsidR="001E7002" w:rsidRPr="002E2A05" w:rsidRDefault="000D52E6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ab/>
        <w:t>U izvanučioničk</w:t>
      </w:r>
      <w:r w:rsidR="001E7002" w:rsidRPr="002E2A05">
        <w:rPr>
          <w:rFonts w:asciiTheme="majorHAnsi" w:hAnsiTheme="majorHAnsi"/>
          <w:sz w:val="22"/>
          <w:szCs w:val="22"/>
        </w:rPr>
        <w:t>u nastavu spadaju: izleti, ekskurzije, odlasci u kina, kazališta, galerije i druge ustanove, terenska nastava, škola u prirodi i drugi slični organizirani oblici poučavanja / učenja izvan prostora škole.</w:t>
      </w:r>
    </w:p>
    <w:p w:rsidR="001E7002" w:rsidRPr="002E2A05" w:rsidRDefault="001E7002" w:rsidP="002E2A05">
      <w:p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ab/>
        <w:t>Zbog organizacijskih razloga</w:t>
      </w:r>
      <w:r w:rsidR="000D52E6" w:rsidRPr="002E2A05">
        <w:rPr>
          <w:rFonts w:asciiTheme="majorHAnsi" w:hAnsiTheme="majorHAnsi"/>
          <w:sz w:val="22"/>
          <w:szCs w:val="22"/>
        </w:rPr>
        <w:t>, kao i pandemije uzrokovane virusom Sars-Cov-2</w:t>
      </w:r>
      <w:r w:rsidRPr="002E2A05">
        <w:rPr>
          <w:rFonts w:asciiTheme="majorHAnsi" w:hAnsiTheme="majorHAnsi"/>
          <w:sz w:val="22"/>
          <w:szCs w:val="22"/>
        </w:rPr>
        <w:t xml:space="preserve"> škola zadržava pravo manjih izmjena eventualnih lokacija, termina  i cijena izleta tijekom školske godine</w:t>
      </w:r>
      <w:r w:rsidR="00C47834" w:rsidRPr="002E2A05">
        <w:rPr>
          <w:rFonts w:asciiTheme="majorHAnsi" w:hAnsiTheme="majorHAnsi"/>
          <w:sz w:val="22"/>
          <w:szCs w:val="22"/>
        </w:rPr>
        <w:t>.</w:t>
      </w:r>
    </w:p>
    <w:p w:rsidR="00C3429D" w:rsidRPr="002E2A05" w:rsidRDefault="00C3429D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3"/>
        <w:tblW w:w="9288" w:type="dxa"/>
        <w:tblLook w:val="01E0"/>
      </w:tblPr>
      <w:tblGrid>
        <w:gridCol w:w="2994"/>
        <w:gridCol w:w="6294"/>
      </w:tblGrid>
      <w:tr w:rsidR="00C47834" w:rsidRPr="002E2A05" w:rsidTr="00C47834">
        <w:trPr>
          <w:cnfStyle w:val="100000000000"/>
          <w:trHeight w:val="613"/>
        </w:trPr>
        <w:tc>
          <w:tcPr>
            <w:cnfStyle w:val="001000000100"/>
            <w:tcW w:w="2994" w:type="dxa"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ODLAZAK NA KAZALIŠNU PREDSTAVU U ZAGREB -učenici predmetne nastave/ODLAZAK NA KAZALIŠNU PREDSTAVU U ČAKOVEC/ DOLAZAK KAZALIŠNE SKUPINE U ŠKOLU-učenici razredne nastave</w:t>
            </w:r>
          </w:p>
        </w:tc>
      </w:tr>
      <w:tr w:rsidR="00C47834" w:rsidRPr="002E2A05" w:rsidTr="00C47834">
        <w:trPr>
          <w:cnfStyle w:val="000000100000"/>
          <w:trHeight w:val="1268"/>
        </w:trPr>
        <w:tc>
          <w:tcPr>
            <w:cnfStyle w:val="001000000000"/>
            <w:tcW w:w="2994" w:type="dxa"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</w:p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 xml:space="preserve">CILJEVI 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C47834" w:rsidRPr="002E2A05" w:rsidRDefault="00C47834" w:rsidP="00967D9D">
            <w:pPr>
              <w:pStyle w:val="Bezproreda"/>
              <w:numPr>
                <w:ilvl w:val="0"/>
                <w:numId w:val="17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učenje otkrivanjem neposredne životne stvarnosti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17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poticanje i razvoj  kreativnosti kod učenika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17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razvoj senzibiliteta za umjetnost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17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poticaj za njegovanjem kulturnih događaja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17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razvoj kritičkog mišljenja</w:t>
            </w:r>
          </w:p>
          <w:p w:rsidR="00C47834" w:rsidRPr="002E2A05" w:rsidRDefault="00C47834" w:rsidP="002E2A05">
            <w:pPr>
              <w:pStyle w:val="Bezproreda"/>
              <w:spacing w:line="276" w:lineRule="auto"/>
              <w:ind w:left="485"/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</w:pPr>
          </w:p>
        </w:tc>
      </w:tr>
      <w:tr w:rsidR="00C47834" w:rsidRPr="002E2A05" w:rsidTr="00C47834">
        <w:trPr>
          <w:trHeight w:val="645"/>
        </w:trPr>
        <w:tc>
          <w:tcPr>
            <w:cnfStyle w:val="001000000000"/>
            <w:tcW w:w="2994" w:type="dxa"/>
            <w:hideMark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NAMJENA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Kod učenika razvijati pozitivne stavove o kazalištu, glumi, umjetnosti i glumcima/ Razvijati pozitivne stavove o filmskoj umjetnosti</w:t>
            </w:r>
          </w:p>
        </w:tc>
      </w:tr>
      <w:tr w:rsidR="00C47834" w:rsidRPr="002E2A05" w:rsidTr="00C47834">
        <w:trPr>
          <w:cnfStyle w:val="000000100000"/>
          <w:trHeight w:val="831"/>
        </w:trPr>
        <w:tc>
          <w:tcPr>
            <w:cnfStyle w:val="001000000000"/>
            <w:tcW w:w="2994" w:type="dxa"/>
            <w:hideMark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NAČIN REALIZACIJE</w:t>
            </w:r>
          </w:p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(Metode i oblici rada)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Odlazak u kazalište i muzej, posjet glavnom gradu RH</w:t>
            </w:r>
          </w:p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 xml:space="preserve">Metoda istraživanja, demonstracije, zapažanja, razgovora </w:t>
            </w:r>
          </w:p>
        </w:tc>
      </w:tr>
      <w:tr w:rsidR="00C47834" w:rsidRPr="002E2A05" w:rsidTr="00C47834">
        <w:trPr>
          <w:trHeight w:val="498"/>
        </w:trPr>
        <w:tc>
          <w:tcPr>
            <w:cnfStyle w:val="001000000000"/>
            <w:tcW w:w="2994" w:type="dxa"/>
            <w:hideMark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VRIJEME REALIZACIJE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Ovisno o povoljnoj epidemiološkoj situaciji u Hrvatskoj</w:t>
            </w:r>
          </w:p>
        </w:tc>
      </w:tr>
      <w:tr w:rsidR="00C47834" w:rsidRPr="002E2A05" w:rsidTr="00C47834">
        <w:trPr>
          <w:cnfStyle w:val="000000100000"/>
          <w:trHeight w:val="332"/>
        </w:trPr>
        <w:tc>
          <w:tcPr>
            <w:cnfStyle w:val="001000000000"/>
            <w:tcW w:w="2994" w:type="dxa"/>
            <w:hideMark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TROŠKOVI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150 kn po učeniku PN (Zagreb)/ 25 kn po učeniku RN</w:t>
            </w:r>
          </w:p>
        </w:tc>
      </w:tr>
      <w:tr w:rsidR="00C47834" w:rsidRPr="002E2A05" w:rsidTr="00C47834">
        <w:trPr>
          <w:trHeight w:val="623"/>
        </w:trPr>
        <w:tc>
          <w:tcPr>
            <w:cnfStyle w:val="001000000000"/>
            <w:tcW w:w="2994" w:type="dxa"/>
            <w:hideMark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NAČIN VREDNOVANJA I KORIŠTENJA REZULTATA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Stjecanje dodatnog znanja i bogaćenje vlastitog iskustva, usavršavanje učitelja u radu.</w:t>
            </w:r>
          </w:p>
        </w:tc>
      </w:tr>
      <w:tr w:rsidR="00C47834" w:rsidRPr="002E2A05" w:rsidTr="00C47834">
        <w:trPr>
          <w:cnfStyle w:val="000000100000"/>
          <w:trHeight w:val="557"/>
        </w:trPr>
        <w:tc>
          <w:tcPr>
            <w:cnfStyle w:val="001000000000"/>
            <w:tcW w:w="2994" w:type="dxa"/>
            <w:hideMark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BROJ UKLJUČENIH UČENIKA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377</w:t>
            </w:r>
          </w:p>
        </w:tc>
      </w:tr>
      <w:tr w:rsidR="00C47834" w:rsidRPr="002E2A05" w:rsidTr="00C47834">
        <w:trPr>
          <w:trHeight w:val="388"/>
        </w:trPr>
        <w:tc>
          <w:tcPr>
            <w:cnfStyle w:val="001000000000"/>
            <w:tcW w:w="2994" w:type="dxa"/>
            <w:hideMark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BROJ SATI TJEDNO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jednom godišnje</w:t>
            </w:r>
          </w:p>
        </w:tc>
      </w:tr>
      <w:tr w:rsidR="00C47834" w:rsidRPr="002E2A05" w:rsidTr="00C47834">
        <w:trPr>
          <w:cnfStyle w:val="010000000000"/>
          <w:trHeight w:val="539"/>
        </w:trPr>
        <w:tc>
          <w:tcPr>
            <w:cnfStyle w:val="001000000000"/>
            <w:tcW w:w="2994" w:type="dxa"/>
            <w:hideMark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NOSITELJ/I  AKTIVNOSTI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Učenici predmetne i razredne nastave, razrednici i pratitelji</w:t>
            </w:r>
          </w:p>
        </w:tc>
      </w:tr>
    </w:tbl>
    <w:p w:rsidR="00AE349D" w:rsidRDefault="00AE349D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AA16EE" w:rsidRDefault="00AA16EE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AA16EE" w:rsidRDefault="00AA16EE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AA16EE" w:rsidRPr="002E2A05" w:rsidRDefault="00AA16EE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AC654E" w:rsidRPr="002E2A05" w:rsidRDefault="00AC654E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6162F9" w:rsidRPr="002E2A05" w:rsidRDefault="006162F9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lastRenderedPageBreak/>
        <w:t>RAZREDNA NASTAVA</w:t>
      </w:r>
    </w:p>
    <w:p w:rsidR="00190755" w:rsidRPr="002E2A05" w:rsidRDefault="006162F9" w:rsidP="003331BF">
      <w:pPr>
        <w:pStyle w:val="Odlomakpopisa"/>
        <w:numPr>
          <w:ilvl w:val="2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1. RAZRED</w:t>
      </w:r>
    </w:p>
    <w:tbl>
      <w:tblPr>
        <w:tblW w:w="961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3033"/>
        <w:gridCol w:w="6585"/>
      </w:tblGrid>
      <w:tr w:rsidR="00C47834" w:rsidRPr="002E2A05" w:rsidTr="00C47834">
        <w:trPr>
          <w:trHeight w:val="787"/>
        </w:trPr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585" w:type="dxa"/>
            <w:tcBorders>
              <w:top w:val="nil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Naziv /razred:       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90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Posjet Knjižnici i čitaonici Šenkovec / Posjet školskoj knjižnici              </w:t>
            </w:r>
          </w:p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</w:tr>
      <w:tr w:rsidR="00C47834" w:rsidRPr="002E2A05" w:rsidTr="00C47834">
        <w:trPr>
          <w:trHeight w:val="787"/>
        </w:trPr>
        <w:tc>
          <w:tcPr>
            <w:tcW w:w="303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tcW w:w="658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C47834" w:rsidRPr="002E2A05" w:rsidRDefault="00C47834" w:rsidP="00967D9D">
            <w:pPr>
              <w:pStyle w:val="Bezproreda"/>
              <w:numPr>
                <w:ilvl w:val="0"/>
                <w:numId w:val="46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eastAsia="en-US"/>
              </w:rPr>
              <w:t>razvijati čitalačku kulturu i interes za čitanjem knjiga</w:t>
            </w:r>
          </w:p>
        </w:tc>
      </w:tr>
      <w:tr w:rsidR="00C47834" w:rsidRPr="002E2A05" w:rsidTr="00C47834">
        <w:trPr>
          <w:trHeight w:val="787"/>
        </w:trPr>
        <w:tc>
          <w:tcPr>
            <w:tcW w:w="303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NAMJENA</w:t>
            </w:r>
          </w:p>
        </w:tc>
        <w:tc>
          <w:tcPr>
            <w:tcW w:w="658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C47834" w:rsidRPr="002E2A05" w:rsidRDefault="00C47834" w:rsidP="00967D9D">
            <w:pPr>
              <w:pStyle w:val="Bezproreda"/>
              <w:numPr>
                <w:ilvl w:val="0"/>
                <w:numId w:val="51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razvijati kulturu ponašanja u različitim ustanovama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51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osposobljavanje za samostalno čitanje i primanje književnih djela</w:t>
            </w:r>
          </w:p>
        </w:tc>
      </w:tr>
      <w:tr w:rsidR="00C47834" w:rsidRPr="002E2A05" w:rsidTr="00C47834">
        <w:trPr>
          <w:trHeight w:val="787"/>
        </w:trPr>
        <w:tc>
          <w:tcPr>
            <w:tcW w:w="303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(Oblici i metode rada)</w:t>
            </w:r>
          </w:p>
        </w:tc>
        <w:tc>
          <w:tcPr>
            <w:tcW w:w="658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C47834" w:rsidRPr="002E2A05" w:rsidRDefault="00C47834" w:rsidP="00967D9D">
            <w:pPr>
              <w:pStyle w:val="Bezproreda2"/>
              <w:numPr>
                <w:ilvl w:val="0"/>
                <w:numId w:val="5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iskustvena metoda, razgovora, istraživanja, demonstracije</w:t>
            </w:r>
          </w:p>
          <w:p w:rsidR="00C47834" w:rsidRPr="002E2A05" w:rsidRDefault="00C47834" w:rsidP="00967D9D">
            <w:pPr>
              <w:pStyle w:val="Bezproreda2"/>
              <w:numPr>
                <w:ilvl w:val="0"/>
                <w:numId w:val="5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metoda razgovora, učenje kroz igru</w:t>
            </w:r>
          </w:p>
          <w:p w:rsidR="00C47834" w:rsidRPr="002E2A05" w:rsidRDefault="00C47834" w:rsidP="00967D9D">
            <w:pPr>
              <w:pStyle w:val="Bezproreda2"/>
              <w:numPr>
                <w:ilvl w:val="0"/>
                <w:numId w:val="5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skupni, individualni i frontalni oblik rada</w:t>
            </w:r>
          </w:p>
        </w:tc>
      </w:tr>
      <w:tr w:rsidR="00C47834" w:rsidRPr="002E2A05" w:rsidTr="00C47834">
        <w:trPr>
          <w:trHeight w:val="572"/>
        </w:trPr>
        <w:tc>
          <w:tcPr>
            <w:tcW w:w="303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tcW w:w="658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C47834" w:rsidRPr="002E2A05" w:rsidRDefault="00C47834" w:rsidP="00967D9D">
            <w:pPr>
              <w:pStyle w:val="Bezproreda2"/>
              <w:numPr>
                <w:ilvl w:val="0"/>
                <w:numId w:val="5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rujan, 2020.</w:t>
            </w:r>
          </w:p>
        </w:tc>
      </w:tr>
      <w:tr w:rsidR="00C47834" w:rsidRPr="002E2A05" w:rsidTr="00C47834">
        <w:trPr>
          <w:trHeight w:val="664"/>
        </w:trPr>
        <w:tc>
          <w:tcPr>
            <w:tcW w:w="3033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FFFFFF"/>
            <w:vAlign w:val="center"/>
          </w:tcPr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58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/</w:t>
            </w:r>
          </w:p>
        </w:tc>
      </w:tr>
      <w:tr w:rsidR="00C47834" w:rsidRPr="002E2A05" w:rsidTr="00C47834">
        <w:trPr>
          <w:trHeight w:val="787"/>
        </w:trPr>
        <w:tc>
          <w:tcPr>
            <w:tcW w:w="3033" w:type="dxa"/>
            <w:tcBorders>
              <w:top w:val="single" w:sz="8" w:space="0" w:color="9BBB59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tcW w:w="658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C47834" w:rsidRPr="002E2A05" w:rsidRDefault="00C47834" w:rsidP="00967D9D">
            <w:pPr>
              <w:pStyle w:val="Bezproreda2"/>
              <w:numPr>
                <w:ilvl w:val="0"/>
                <w:numId w:val="5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praćenje uspješnosti usvajanja planiranih sadržaja</w:t>
            </w:r>
          </w:p>
          <w:p w:rsidR="00C47834" w:rsidRPr="002E2A05" w:rsidRDefault="00C47834" w:rsidP="00967D9D">
            <w:pPr>
              <w:pStyle w:val="Bezproreda2"/>
              <w:numPr>
                <w:ilvl w:val="0"/>
                <w:numId w:val="5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usmena pohvala učenika</w:t>
            </w:r>
          </w:p>
        </w:tc>
      </w:tr>
      <w:tr w:rsidR="00C47834" w:rsidRPr="002E2A05" w:rsidTr="00C47834">
        <w:trPr>
          <w:trHeight w:val="787"/>
        </w:trPr>
        <w:tc>
          <w:tcPr>
            <w:tcW w:w="30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tcW w:w="658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C47834" w:rsidRPr="002E2A05" w:rsidRDefault="00C47834" w:rsidP="00967D9D">
            <w:pPr>
              <w:pStyle w:val="Bezproreda"/>
              <w:numPr>
                <w:ilvl w:val="0"/>
                <w:numId w:val="48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1.a Šenkovec – 19 učenika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47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1.r. Mačkovec – 10 učenika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47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1.r. Žiškovec – 8  učenika</w:t>
            </w:r>
          </w:p>
        </w:tc>
      </w:tr>
      <w:tr w:rsidR="00C47834" w:rsidRPr="002E2A05" w:rsidTr="00C47834">
        <w:trPr>
          <w:trHeight w:val="830"/>
        </w:trPr>
        <w:tc>
          <w:tcPr>
            <w:tcW w:w="30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BROJ SATI </w:t>
            </w:r>
          </w:p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58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C47834" w:rsidRPr="002E2A05" w:rsidRDefault="00C47834" w:rsidP="00967D9D">
            <w:pPr>
              <w:pStyle w:val="Bezproreda"/>
              <w:numPr>
                <w:ilvl w:val="0"/>
                <w:numId w:val="49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</w:t>
            </w:r>
          </w:p>
        </w:tc>
      </w:tr>
      <w:tr w:rsidR="00C47834" w:rsidRPr="002E2A05" w:rsidTr="00C47834">
        <w:trPr>
          <w:trHeight w:val="1110"/>
        </w:trPr>
        <w:tc>
          <w:tcPr>
            <w:tcW w:w="30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NOSITELJ/I </w:t>
            </w:r>
          </w:p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AKTIVNOSTI</w:t>
            </w:r>
          </w:p>
        </w:tc>
        <w:tc>
          <w:tcPr>
            <w:tcW w:w="658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Učiteljice razredne nastave:</w:t>
            </w:r>
          </w:p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Nataša Toplek Veseli, Ivana Horvat, Mateja Levačić</w:t>
            </w:r>
          </w:p>
        </w:tc>
      </w:tr>
    </w:tbl>
    <w:p w:rsidR="00190755" w:rsidRPr="002E2A05" w:rsidRDefault="00190755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2F6E33" w:rsidRPr="002E2A05" w:rsidRDefault="002F6E33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tbl>
      <w:tblPr>
        <w:tblpPr w:leftFromText="180" w:rightFromText="180" w:vertAnchor="text" w:tblpY="69"/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16"/>
        <w:gridCol w:w="6372"/>
      </w:tblGrid>
      <w:tr w:rsidR="00C47834" w:rsidRPr="002E2A05" w:rsidTr="00C47834">
        <w:trPr>
          <w:trHeight w:val="430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Naziv /razred:      1. razred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9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Jesen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9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Zima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9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Naše mjesto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91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Fašnik – povorka (PŠ Mačkovec)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9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Proljeće            </w:t>
            </w:r>
          </w:p>
        </w:tc>
      </w:tr>
      <w:tr w:rsidR="00C47834" w:rsidRPr="002E2A05" w:rsidTr="00056E68">
        <w:trPr>
          <w:trHeight w:val="831"/>
        </w:trPr>
        <w:tc>
          <w:tcPr>
            <w:tcW w:w="2916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tcW w:w="6372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C47834" w:rsidRPr="002E2A05" w:rsidRDefault="00C47834" w:rsidP="00967D9D">
            <w:pPr>
              <w:pStyle w:val="Bezproreda2"/>
              <w:numPr>
                <w:ilvl w:val="0"/>
                <w:numId w:val="5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uočiti promjene u neposrednom okolišu i njihov utjecaj na život</w:t>
            </w:r>
          </w:p>
          <w:p w:rsidR="00C47834" w:rsidRPr="002E2A05" w:rsidRDefault="00C47834" w:rsidP="00967D9D">
            <w:pPr>
              <w:pStyle w:val="Bezproreda2"/>
              <w:numPr>
                <w:ilvl w:val="0"/>
                <w:numId w:val="5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opisati vremenske prilike, spoznati osnovna obilježja godišnjih doba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50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upoznati prometnice u mjestu, osposobiti učenike za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lastRenderedPageBreak/>
              <w:t>sigurno i samostalno kretanje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50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razlikovati pravilno i nepravilno ponašanje u prometu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50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upoznati i njegovati tradiciju obilježavanja fašnika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50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imenovati mjesto, upoznati važne objekte</w:t>
            </w:r>
          </w:p>
        </w:tc>
      </w:tr>
      <w:tr w:rsidR="00C47834" w:rsidRPr="002E2A05" w:rsidTr="00056E68">
        <w:trPr>
          <w:trHeight w:val="831"/>
        </w:trPr>
        <w:tc>
          <w:tcPr>
            <w:tcW w:w="2916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lastRenderedPageBreak/>
              <w:t>NAMJENA</w:t>
            </w:r>
          </w:p>
        </w:tc>
        <w:tc>
          <w:tcPr>
            <w:tcW w:w="6372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C47834" w:rsidRPr="002E2A05" w:rsidRDefault="00C47834" w:rsidP="00967D9D">
            <w:pPr>
              <w:pStyle w:val="Bezproreda2"/>
              <w:numPr>
                <w:ilvl w:val="0"/>
                <w:numId w:val="55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razvijati sposobnost uočavanja promjena u prirodi razvijati odgovorno ponašanje u prometu</w:t>
            </w:r>
          </w:p>
          <w:p w:rsidR="00C47834" w:rsidRPr="002E2A05" w:rsidRDefault="00C47834" w:rsidP="00967D9D">
            <w:pPr>
              <w:pStyle w:val="Bezproreda2"/>
              <w:numPr>
                <w:ilvl w:val="0"/>
                <w:numId w:val="55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izgrađivati prometnu kulturu</w:t>
            </w:r>
          </w:p>
          <w:p w:rsidR="00C47834" w:rsidRPr="002E2A05" w:rsidRDefault="00C47834" w:rsidP="00967D9D">
            <w:pPr>
              <w:pStyle w:val="Bezproreda3"/>
              <w:numPr>
                <w:ilvl w:val="0"/>
                <w:numId w:val="55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razvijati ljubav prema kulturnoj baštini mjesta</w:t>
            </w:r>
          </w:p>
          <w:p w:rsidR="00C47834" w:rsidRPr="002E2A05" w:rsidRDefault="00C47834" w:rsidP="00967D9D">
            <w:pPr>
              <w:pStyle w:val="Bezproreda3"/>
              <w:numPr>
                <w:ilvl w:val="0"/>
                <w:numId w:val="55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razvijati ljubav prema mjestu</w:t>
            </w:r>
          </w:p>
        </w:tc>
      </w:tr>
      <w:tr w:rsidR="00C47834" w:rsidRPr="002E2A05" w:rsidTr="00056E68">
        <w:trPr>
          <w:trHeight w:val="831"/>
        </w:trPr>
        <w:tc>
          <w:tcPr>
            <w:tcW w:w="2916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(Oblici i metode rada)</w:t>
            </w:r>
          </w:p>
        </w:tc>
        <w:tc>
          <w:tcPr>
            <w:tcW w:w="6372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metoda razgovora, demonstracije, iskustvenog učenja, usmenog izlaganja, frontalni, individualni, skupni oblik rada</w:t>
            </w:r>
          </w:p>
        </w:tc>
      </w:tr>
      <w:tr w:rsidR="00C47834" w:rsidRPr="002E2A05" w:rsidTr="00056E68">
        <w:trPr>
          <w:trHeight w:val="831"/>
        </w:trPr>
        <w:tc>
          <w:tcPr>
            <w:tcW w:w="2916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tcW w:w="6372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C47834" w:rsidRPr="002E2A05" w:rsidRDefault="00C47834" w:rsidP="00967D9D">
            <w:pPr>
              <w:pStyle w:val="Bezproreda"/>
              <w:numPr>
                <w:ilvl w:val="0"/>
                <w:numId w:val="92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Jesen – listopad, 2020.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92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Zima – prosinac, 2020.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92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Naše mjesto – veljača, 2021.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92"/>
              </w:numPr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Fašnik – povorka (PŠ Mačkovec) veljača, 2021.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92"/>
              </w:numPr>
              <w:spacing w:line="276" w:lineRule="auto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Proljeće</w:t>
            </w:r>
            <w:r w:rsidRPr="002E2A05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– </w:t>
            </w:r>
            <w:r w:rsidRPr="002E2A05">
              <w:rPr>
                <w:rFonts w:asciiTheme="majorHAnsi" w:hAnsiTheme="majorHAnsi"/>
                <w:bCs/>
                <w:sz w:val="22"/>
                <w:szCs w:val="22"/>
              </w:rPr>
              <w:t>travanj, 2021.</w:t>
            </w:r>
            <w:r w:rsidRPr="002E2A05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          </w:t>
            </w:r>
          </w:p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47834" w:rsidRPr="002E2A05" w:rsidTr="00056E68">
        <w:trPr>
          <w:trHeight w:val="546"/>
        </w:trPr>
        <w:tc>
          <w:tcPr>
            <w:tcW w:w="2916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372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/</w:t>
            </w:r>
          </w:p>
        </w:tc>
      </w:tr>
      <w:tr w:rsidR="00C47834" w:rsidRPr="002E2A05" w:rsidTr="00056E68">
        <w:trPr>
          <w:trHeight w:val="831"/>
        </w:trPr>
        <w:tc>
          <w:tcPr>
            <w:tcW w:w="2916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tcW w:w="6372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C47834" w:rsidRPr="002E2A05" w:rsidRDefault="00C47834" w:rsidP="00967D9D">
            <w:pPr>
              <w:pStyle w:val="Bezproreda"/>
              <w:numPr>
                <w:ilvl w:val="0"/>
                <w:numId w:val="5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praćenje uspješnosti usvajanja planiranih sadržaja – usmeno i pismeno provjeravanje</w:t>
            </w:r>
          </w:p>
        </w:tc>
      </w:tr>
      <w:tr w:rsidR="00C47834" w:rsidRPr="002E2A05" w:rsidTr="00056E68">
        <w:trPr>
          <w:trHeight w:val="831"/>
        </w:trPr>
        <w:tc>
          <w:tcPr>
            <w:tcW w:w="2916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tcW w:w="6372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C47834" w:rsidRPr="002E2A05" w:rsidRDefault="00C47834" w:rsidP="00967D9D">
            <w:pPr>
              <w:pStyle w:val="Bezproreda"/>
              <w:numPr>
                <w:ilvl w:val="0"/>
                <w:numId w:val="48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1.a Šenkovec – 19 učenika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47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1.r. Mačkovec – 10 učenika</w:t>
            </w:r>
          </w:p>
          <w:p w:rsidR="00C47834" w:rsidRPr="002E2A05" w:rsidRDefault="00C47834" w:rsidP="00967D9D">
            <w:pPr>
              <w:pStyle w:val="Bezproreda"/>
              <w:numPr>
                <w:ilvl w:val="0"/>
                <w:numId w:val="47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1.r. Žiškovec – 8  učenika</w:t>
            </w:r>
          </w:p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47834" w:rsidRPr="002E2A05" w:rsidTr="00056E68">
        <w:trPr>
          <w:trHeight w:val="877"/>
        </w:trPr>
        <w:tc>
          <w:tcPr>
            <w:tcW w:w="2916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BROJ SATI </w:t>
            </w:r>
          </w:p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TJEDNO</w:t>
            </w:r>
          </w:p>
        </w:tc>
        <w:tc>
          <w:tcPr>
            <w:tcW w:w="6372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C47834" w:rsidRPr="002E2A05" w:rsidRDefault="00C47834" w:rsidP="00967D9D">
            <w:pPr>
              <w:pStyle w:val="Bezproreda"/>
              <w:numPr>
                <w:ilvl w:val="0"/>
                <w:numId w:val="5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za svaku aktivnost po 1 sat</w:t>
            </w:r>
          </w:p>
        </w:tc>
      </w:tr>
      <w:tr w:rsidR="00C47834" w:rsidRPr="002E2A05" w:rsidTr="00056E68">
        <w:trPr>
          <w:trHeight w:val="877"/>
        </w:trPr>
        <w:tc>
          <w:tcPr>
            <w:tcW w:w="291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NOSITELJ/I </w:t>
            </w:r>
          </w:p>
          <w:p w:rsidR="00C47834" w:rsidRPr="002E2A05" w:rsidRDefault="00C47834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AKTIVNOSTI</w:t>
            </w:r>
          </w:p>
        </w:tc>
        <w:tc>
          <w:tcPr>
            <w:tcW w:w="637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Učiteljice razredne nastave:</w:t>
            </w:r>
          </w:p>
          <w:p w:rsidR="00C47834" w:rsidRPr="002E2A05" w:rsidRDefault="00C4783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Nataša Toplek Veseli, Ivana Horvat, Mateja Levačić</w:t>
            </w:r>
          </w:p>
        </w:tc>
      </w:tr>
    </w:tbl>
    <w:p w:rsidR="00190755" w:rsidRPr="002E2A05" w:rsidRDefault="00190755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C47834" w:rsidRPr="002E2A05" w:rsidRDefault="00C47834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190755" w:rsidRPr="002E2A05" w:rsidRDefault="00190755" w:rsidP="003331BF">
      <w:pPr>
        <w:pStyle w:val="Odlomakpopisa"/>
        <w:numPr>
          <w:ilvl w:val="2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2. RAZRED</w:t>
      </w:r>
    </w:p>
    <w:tbl>
      <w:tblPr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61"/>
        <w:gridCol w:w="18"/>
        <w:gridCol w:w="6309"/>
      </w:tblGrid>
      <w:tr w:rsidR="00056E68" w:rsidRPr="002E2A05" w:rsidTr="00056E68">
        <w:trPr>
          <w:trHeight w:val="831"/>
        </w:trPr>
        <w:tc>
          <w:tcPr>
            <w:tcW w:w="29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09" w:type="dxa"/>
            <w:tcBorders>
              <w:top w:val="nil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056E68" w:rsidRPr="002E2A05" w:rsidRDefault="00056E68" w:rsidP="002E2A05">
            <w:pPr>
              <w:spacing w:before="0" w:after="0" w:line="276" w:lineRule="auto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</w:rPr>
              <w:t>1. Moje mjesto</w:t>
            </w:r>
          </w:p>
          <w:p w:rsidR="00056E68" w:rsidRPr="002E2A05" w:rsidRDefault="00056E68" w:rsidP="002E2A05">
            <w:pPr>
              <w:pStyle w:val="Bezproreda4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</w:rPr>
              <w:t>2. Sigurno u prometu</w:t>
            </w:r>
          </w:p>
          <w:p w:rsidR="00056E68" w:rsidRPr="002E2A05" w:rsidRDefault="00056E68" w:rsidP="002E2A05">
            <w:pPr>
              <w:pStyle w:val="Bezproreda4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</w:rPr>
              <w:t>3. Kulturne ustanove Čakovca</w:t>
            </w:r>
          </w:p>
          <w:p w:rsidR="00056E68" w:rsidRPr="002E2A05" w:rsidRDefault="00056E68" w:rsidP="002E2A05">
            <w:pPr>
              <w:pStyle w:val="Bezproreda4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</w:rPr>
              <w:t xml:space="preserve">4. Vode u zavičaju  </w:t>
            </w:r>
          </w:p>
          <w:p w:rsidR="00056E68" w:rsidRPr="002E2A05" w:rsidRDefault="00056E68" w:rsidP="002E2A05">
            <w:pPr>
              <w:pStyle w:val="Bezproreda4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</w:rPr>
              <w:t>5. Putujemo autobusom i vlakom Čakovec-Varaždin i Varaždin-Čakovec</w:t>
            </w:r>
          </w:p>
        </w:tc>
      </w:tr>
      <w:tr w:rsidR="00056E68" w:rsidRPr="002E2A05" w:rsidTr="00056E68">
        <w:trPr>
          <w:trHeight w:val="831"/>
        </w:trPr>
        <w:tc>
          <w:tcPr>
            <w:tcW w:w="2979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tcW w:w="6309" w:type="dxa"/>
            <w:tcBorders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056E68" w:rsidRPr="002E2A05" w:rsidRDefault="00056E68" w:rsidP="00967D9D">
            <w:pPr>
              <w:pStyle w:val="Bezproreda4"/>
              <w:numPr>
                <w:ilvl w:val="0"/>
                <w:numId w:val="93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="Calibri" w:hAnsiTheme="majorHAnsi"/>
                <w:color w:val="000000"/>
                <w:sz w:val="22"/>
                <w:szCs w:val="22"/>
              </w:rPr>
              <w:t>upoznati znamenitosti svog mjesta stanovanja, kulturne ustanove našeg mjesta , grada</w:t>
            </w:r>
          </w:p>
          <w:p w:rsidR="00056E68" w:rsidRPr="002E2A05" w:rsidRDefault="00056E68" w:rsidP="00967D9D">
            <w:pPr>
              <w:pStyle w:val="Bezproreda4"/>
              <w:numPr>
                <w:ilvl w:val="0"/>
                <w:numId w:val="93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="Calibri" w:hAnsiTheme="majorHAnsi"/>
                <w:color w:val="000000"/>
                <w:sz w:val="22"/>
                <w:szCs w:val="22"/>
              </w:rPr>
              <w:t xml:space="preserve">oprezno se ponašati u prometu, pratiti ostale sudionike u </w:t>
            </w:r>
            <w:r w:rsidRPr="002E2A05">
              <w:rPr>
                <w:rFonts w:asciiTheme="majorHAnsi" w:eastAsia="Calibri" w:hAnsiTheme="majorHAnsi"/>
                <w:color w:val="000000"/>
                <w:sz w:val="22"/>
                <w:szCs w:val="22"/>
              </w:rPr>
              <w:lastRenderedPageBreak/>
              <w:t>prometu, razvijati svijest o vlastitoj sigurnosti</w:t>
            </w:r>
          </w:p>
          <w:p w:rsidR="00056E68" w:rsidRPr="002E2A05" w:rsidRDefault="00056E68" w:rsidP="00967D9D">
            <w:pPr>
              <w:pStyle w:val="Bezproreda4"/>
              <w:numPr>
                <w:ilvl w:val="0"/>
                <w:numId w:val="93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="Calibri" w:hAnsiTheme="majorHAnsi"/>
                <w:color w:val="000000"/>
                <w:sz w:val="22"/>
                <w:szCs w:val="22"/>
              </w:rPr>
              <w:t>upoznati kulturne ustanove svog zavičaja</w:t>
            </w:r>
          </w:p>
          <w:p w:rsidR="00056E68" w:rsidRPr="002E2A05" w:rsidRDefault="00056E68" w:rsidP="00967D9D">
            <w:pPr>
              <w:pStyle w:val="Bezproreda4"/>
              <w:numPr>
                <w:ilvl w:val="0"/>
                <w:numId w:val="93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="Calibri" w:hAnsiTheme="majorHAnsi"/>
                <w:color w:val="000000"/>
                <w:sz w:val="22"/>
                <w:szCs w:val="22"/>
              </w:rPr>
              <w:t>upoznati neka zanimanja ljudi</w:t>
            </w:r>
          </w:p>
          <w:p w:rsidR="00056E68" w:rsidRPr="002E2A05" w:rsidRDefault="00056E68" w:rsidP="00967D9D">
            <w:pPr>
              <w:pStyle w:val="Bezproreda4"/>
              <w:numPr>
                <w:ilvl w:val="0"/>
                <w:numId w:val="93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="Calibri" w:hAnsiTheme="majorHAnsi"/>
                <w:color w:val="000000"/>
                <w:sz w:val="22"/>
                <w:szCs w:val="22"/>
              </w:rPr>
              <w:t>razvijati sposobnost prostorne orijentacije</w:t>
            </w:r>
          </w:p>
          <w:p w:rsidR="00056E68" w:rsidRPr="002E2A05" w:rsidRDefault="00056E68" w:rsidP="00967D9D">
            <w:pPr>
              <w:pStyle w:val="Bezproreda4"/>
              <w:numPr>
                <w:ilvl w:val="0"/>
                <w:numId w:val="93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="Calibri" w:hAnsiTheme="majorHAnsi"/>
                <w:color w:val="000000"/>
                <w:sz w:val="22"/>
                <w:szCs w:val="22"/>
              </w:rPr>
              <w:t>imenovati vode u zavičaju</w:t>
            </w:r>
          </w:p>
          <w:p w:rsidR="00056E68" w:rsidRPr="002E2A05" w:rsidRDefault="00056E68" w:rsidP="00967D9D">
            <w:pPr>
              <w:pStyle w:val="Bezproreda4"/>
              <w:numPr>
                <w:ilvl w:val="0"/>
                <w:numId w:val="93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="Calibri" w:hAnsiTheme="majorHAnsi"/>
                <w:color w:val="000000"/>
                <w:sz w:val="22"/>
                <w:szCs w:val="22"/>
              </w:rPr>
              <w:t>razlikovati tekućice od stajaćica</w:t>
            </w:r>
          </w:p>
          <w:p w:rsidR="00056E68" w:rsidRPr="002E2A05" w:rsidRDefault="00056E68" w:rsidP="00967D9D">
            <w:pPr>
              <w:pStyle w:val="Bezproreda4"/>
              <w:numPr>
                <w:ilvl w:val="0"/>
                <w:numId w:val="93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="Calibri" w:hAnsiTheme="majorHAnsi"/>
                <w:color w:val="000000"/>
                <w:sz w:val="22"/>
                <w:szCs w:val="22"/>
              </w:rPr>
              <w:t>razlikovati autobusni i željeznički kolodvor</w:t>
            </w:r>
          </w:p>
          <w:p w:rsidR="00056E68" w:rsidRPr="002E2A05" w:rsidRDefault="00056E68" w:rsidP="00967D9D">
            <w:pPr>
              <w:pStyle w:val="Bezproreda4"/>
              <w:numPr>
                <w:ilvl w:val="0"/>
                <w:numId w:val="93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="Calibri" w:hAnsiTheme="majorHAnsi"/>
                <w:color w:val="000000"/>
                <w:sz w:val="22"/>
                <w:szCs w:val="22"/>
              </w:rPr>
              <w:t>razlikovati prometna sredstva i prometnice</w:t>
            </w:r>
          </w:p>
          <w:p w:rsidR="00056E68" w:rsidRPr="002E2A05" w:rsidRDefault="00056E68" w:rsidP="00967D9D">
            <w:pPr>
              <w:pStyle w:val="Bezproreda4"/>
              <w:numPr>
                <w:ilvl w:val="0"/>
                <w:numId w:val="93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="Calibri" w:hAnsiTheme="majorHAnsi"/>
                <w:color w:val="000000"/>
                <w:sz w:val="22"/>
                <w:szCs w:val="22"/>
              </w:rPr>
              <w:t>imenovati osobna i javna prometna sredstva</w:t>
            </w:r>
          </w:p>
        </w:tc>
      </w:tr>
      <w:tr w:rsidR="00056E68" w:rsidRPr="002E2A05" w:rsidTr="00056E68">
        <w:trPr>
          <w:trHeight w:val="831"/>
        </w:trPr>
        <w:tc>
          <w:tcPr>
            <w:tcW w:w="2979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lastRenderedPageBreak/>
              <w:t>NAMJENA</w:t>
            </w:r>
          </w:p>
        </w:tc>
        <w:tc>
          <w:tcPr>
            <w:tcW w:w="6309" w:type="dxa"/>
            <w:tcBorders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056E68" w:rsidRPr="002E2A05" w:rsidRDefault="00056E68" w:rsidP="00967D9D">
            <w:pPr>
              <w:pStyle w:val="Bezproreda2"/>
              <w:numPr>
                <w:ilvl w:val="0"/>
                <w:numId w:val="94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razvijati sposobnost uočavanja promjena u prirodi razvijati odgovorno ponašanje u prometu</w:t>
            </w:r>
          </w:p>
          <w:p w:rsidR="00056E68" w:rsidRPr="002E2A05" w:rsidRDefault="00056E68" w:rsidP="00967D9D">
            <w:pPr>
              <w:pStyle w:val="Bezproreda2"/>
              <w:numPr>
                <w:ilvl w:val="0"/>
                <w:numId w:val="94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izgrađivati prometnu kulturu</w:t>
            </w:r>
          </w:p>
          <w:p w:rsidR="00056E68" w:rsidRPr="002E2A05" w:rsidRDefault="00056E68" w:rsidP="00967D9D">
            <w:pPr>
              <w:pStyle w:val="Bezproreda4"/>
              <w:numPr>
                <w:ilvl w:val="0"/>
                <w:numId w:val="94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razvijati ljubav prema kulturnoj baštini mjesta</w:t>
            </w:r>
          </w:p>
          <w:p w:rsidR="00056E68" w:rsidRPr="002E2A05" w:rsidRDefault="00056E68" w:rsidP="00967D9D">
            <w:pPr>
              <w:pStyle w:val="Bezproreda2"/>
              <w:numPr>
                <w:ilvl w:val="0"/>
                <w:numId w:val="94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razvijati ljubav prema mjestu</w:t>
            </w:r>
          </w:p>
        </w:tc>
      </w:tr>
      <w:tr w:rsidR="00056E68" w:rsidRPr="002E2A05" w:rsidTr="00056E68">
        <w:trPr>
          <w:trHeight w:val="831"/>
        </w:trPr>
        <w:tc>
          <w:tcPr>
            <w:tcW w:w="2979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(Oblici i metode rada)</w:t>
            </w:r>
          </w:p>
        </w:tc>
        <w:tc>
          <w:tcPr>
            <w:tcW w:w="6309" w:type="dxa"/>
            <w:tcBorders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056E68" w:rsidRPr="002E2A05" w:rsidRDefault="00056E68" w:rsidP="00967D9D">
            <w:pPr>
              <w:pStyle w:val="Bezproreda"/>
              <w:numPr>
                <w:ilvl w:val="0"/>
                <w:numId w:val="95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metoda razgovora, demonstracije, iskustvenog učenja, usmenog izlaganja, frontalni, individualni, skupni oblik rada</w:t>
            </w:r>
          </w:p>
        </w:tc>
      </w:tr>
      <w:tr w:rsidR="00056E68" w:rsidRPr="002E2A05" w:rsidTr="00056E68">
        <w:trPr>
          <w:trHeight w:val="831"/>
        </w:trPr>
        <w:tc>
          <w:tcPr>
            <w:tcW w:w="2979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tcW w:w="6309" w:type="dxa"/>
            <w:tcBorders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056E68" w:rsidRPr="002E2A05" w:rsidRDefault="00056E68" w:rsidP="00967D9D">
            <w:pPr>
              <w:pStyle w:val="Bezproreda4"/>
              <w:numPr>
                <w:ilvl w:val="0"/>
                <w:numId w:val="96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Veljača 2021.</w:t>
            </w:r>
          </w:p>
          <w:p w:rsidR="00056E68" w:rsidRPr="002E2A05" w:rsidRDefault="00056E68" w:rsidP="00967D9D">
            <w:pPr>
              <w:pStyle w:val="Bezproreda4"/>
              <w:numPr>
                <w:ilvl w:val="0"/>
                <w:numId w:val="96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Listopad 2020. </w:t>
            </w:r>
          </w:p>
          <w:p w:rsidR="00056E68" w:rsidRPr="002E2A05" w:rsidRDefault="00056E68" w:rsidP="00967D9D">
            <w:pPr>
              <w:pStyle w:val="Bezproreda4"/>
              <w:numPr>
                <w:ilvl w:val="0"/>
                <w:numId w:val="96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Ožujak 2021.</w:t>
            </w:r>
          </w:p>
          <w:p w:rsidR="00056E68" w:rsidRPr="002E2A05" w:rsidRDefault="00056E68" w:rsidP="00967D9D">
            <w:pPr>
              <w:pStyle w:val="Bezproreda4"/>
              <w:numPr>
                <w:ilvl w:val="0"/>
                <w:numId w:val="96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Veljača 2021.</w:t>
            </w:r>
          </w:p>
          <w:p w:rsidR="00056E68" w:rsidRPr="002E2A05" w:rsidRDefault="00056E68" w:rsidP="00967D9D">
            <w:pPr>
              <w:pStyle w:val="Bezproreda4"/>
              <w:numPr>
                <w:ilvl w:val="0"/>
                <w:numId w:val="96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Svibanj 2021.</w:t>
            </w:r>
          </w:p>
        </w:tc>
      </w:tr>
      <w:tr w:rsidR="00056E68" w:rsidRPr="002E2A05" w:rsidTr="00056E68">
        <w:trPr>
          <w:trHeight w:val="647"/>
        </w:trPr>
        <w:tc>
          <w:tcPr>
            <w:tcW w:w="2979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309" w:type="dxa"/>
            <w:tcBorders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056E68" w:rsidRPr="002E2A05" w:rsidRDefault="00056E68" w:rsidP="00967D9D">
            <w:pPr>
              <w:pStyle w:val="Bezproreda"/>
              <w:numPr>
                <w:ilvl w:val="0"/>
                <w:numId w:val="95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/</w:t>
            </w:r>
          </w:p>
        </w:tc>
      </w:tr>
      <w:tr w:rsidR="00056E68" w:rsidRPr="002E2A05" w:rsidTr="00056E68">
        <w:trPr>
          <w:trHeight w:val="831"/>
        </w:trPr>
        <w:tc>
          <w:tcPr>
            <w:tcW w:w="2979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tcW w:w="6309" w:type="dxa"/>
            <w:tcBorders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056E68" w:rsidRPr="002E2A05" w:rsidRDefault="00056E68" w:rsidP="00967D9D">
            <w:pPr>
              <w:pStyle w:val="Bezproreda"/>
              <w:numPr>
                <w:ilvl w:val="0"/>
                <w:numId w:val="97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praćenje uspješnosti usvajanja planiranih sadržaja – usmeno i pismeno provjeravanje</w:t>
            </w:r>
          </w:p>
        </w:tc>
      </w:tr>
      <w:tr w:rsidR="00056E68" w:rsidRPr="002E2A05" w:rsidTr="00056E68">
        <w:trPr>
          <w:trHeight w:val="743"/>
        </w:trPr>
        <w:tc>
          <w:tcPr>
            <w:tcW w:w="2979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tcW w:w="6309" w:type="dxa"/>
            <w:tcBorders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056E68" w:rsidRPr="002E2A05" w:rsidRDefault="00056E68" w:rsidP="00967D9D">
            <w:pPr>
              <w:pStyle w:val="Bezproreda"/>
              <w:numPr>
                <w:ilvl w:val="0"/>
                <w:numId w:val="97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2.a Šenkovec – 14 učenika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97"/>
              </w:numPr>
              <w:suppressAutoHyphens/>
              <w:spacing w:line="276" w:lineRule="auto"/>
              <w:ind w:firstLine="0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2.b Šenkovec – 13 učenika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97"/>
              </w:numPr>
              <w:suppressAutoHyphens/>
              <w:spacing w:line="276" w:lineRule="auto"/>
              <w:ind w:firstLine="0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2.r. Mačkovec – 18 učenika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97"/>
              </w:numPr>
              <w:suppressAutoHyphens/>
              <w:spacing w:line="276" w:lineRule="auto"/>
              <w:ind w:firstLine="0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2.r. Žiškovec – 5 učenika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97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="Calibri" w:hAnsiTheme="majorHAnsi" w:cs="Calibr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Fašnik – 2. r. Mačkovec- 18 učenika </w:t>
            </w:r>
          </w:p>
        </w:tc>
      </w:tr>
      <w:tr w:rsidR="00056E68" w:rsidRPr="002E2A05" w:rsidTr="00056E68">
        <w:trPr>
          <w:trHeight w:val="877"/>
        </w:trPr>
        <w:tc>
          <w:tcPr>
            <w:tcW w:w="2979" w:type="dxa"/>
            <w:gridSpan w:val="2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BROJ SATI 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09" w:type="dxa"/>
            <w:tcBorders>
              <w:left w:val="nil"/>
              <w:right w:val="nil"/>
            </w:tcBorders>
            <w:shd w:val="clear" w:color="auto" w:fill="CCC0D9" w:themeFill="accent4" w:themeFillTint="66"/>
            <w:vAlign w:val="center"/>
          </w:tcPr>
          <w:p w:rsidR="00056E68" w:rsidRPr="002E2A05" w:rsidRDefault="00056E68" w:rsidP="00967D9D">
            <w:pPr>
              <w:pStyle w:val="Bezproreda"/>
              <w:numPr>
                <w:ilvl w:val="0"/>
                <w:numId w:val="93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za svaku aktivnost po 1 sat</w:t>
            </w:r>
          </w:p>
        </w:tc>
      </w:tr>
      <w:tr w:rsidR="00056E68" w:rsidRPr="002E2A05" w:rsidTr="00056E68">
        <w:trPr>
          <w:trHeight w:val="877"/>
        </w:trPr>
        <w:tc>
          <w:tcPr>
            <w:tcW w:w="296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NOSITELJ/I 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AKTIVNOSTI</w:t>
            </w:r>
          </w:p>
        </w:tc>
        <w:tc>
          <w:tcPr>
            <w:tcW w:w="6327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pl-PL"/>
              </w:rPr>
              <w:t xml:space="preserve">Učiteljice razredne nastave: 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="Calibri" w:hAnsiTheme="majorHAnsi" w:cs="Calibri"/>
                <w:b/>
                <w:bCs/>
                <w:color w:val="000000"/>
                <w:sz w:val="22"/>
                <w:szCs w:val="22"/>
                <w:lang w:val="pl-PL"/>
              </w:rPr>
              <w:t xml:space="preserve"> </w:t>
            </w: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pl-PL"/>
              </w:rPr>
              <w:t>Radojka Oreški, Vesna Golub, Senka Saško, Ruža Golić</w:t>
            </w:r>
          </w:p>
        </w:tc>
      </w:tr>
    </w:tbl>
    <w:p w:rsidR="008E231F" w:rsidRPr="002E2A05" w:rsidRDefault="008E231F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190755" w:rsidRPr="002E2A05" w:rsidRDefault="00190755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37"/>
        <w:gridCol w:w="6351"/>
      </w:tblGrid>
      <w:tr w:rsidR="00056E68" w:rsidRPr="002E2A05" w:rsidTr="00056E68">
        <w:trPr>
          <w:trHeight w:val="831"/>
        </w:trPr>
        <w:tc>
          <w:tcPr>
            <w:tcW w:w="2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51" w:type="dxa"/>
            <w:tcBorders>
              <w:top w:val="nil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Naziv /razred:     2.razred</w:t>
            </w:r>
          </w:p>
          <w:p w:rsidR="00056E68" w:rsidRPr="002E2A05" w:rsidRDefault="00056E68" w:rsidP="00967D9D">
            <w:pPr>
              <w:pStyle w:val="Bezproreda4"/>
              <w:numPr>
                <w:ilvl w:val="0"/>
                <w:numId w:val="98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Knjižnica i čitaonica Šenkovec</w:t>
            </w:r>
          </w:p>
          <w:p w:rsidR="00056E68" w:rsidRPr="002E2A05" w:rsidRDefault="00056E68" w:rsidP="00967D9D">
            <w:pPr>
              <w:pStyle w:val="Bezproreda4"/>
              <w:numPr>
                <w:ilvl w:val="0"/>
                <w:numId w:val="98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Knjižnica OŠ „ Petar Zrinski „ Šenkovec</w:t>
            </w:r>
          </w:p>
          <w:p w:rsidR="00056E68" w:rsidRPr="002E2A05" w:rsidRDefault="00056E68" w:rsidP="00967D9D">
            <w:pPr>
              <w:pStyle w:val="Bezproreda4"/>
              <w:numPr>
                <w:ilvl w:val="0"/>
                <w:numId w:val="98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Kazališna predstava ili film u Centru za kulturu </w:t>
            </w:r>
          </w:p>
        </w:tc>
      </w:tr>
      <w:tr w:rsidR="00056E68" w:rsidRPr="002E2A05" w:rsidTr="00056E68">
        <w:trPr>
          <w:trHeight w:val="831"/>
        </w:trPr>
        <w:tc>
          <w:tcPr>
            <w:tcW w:w="293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lastRenderedPageBreak/>
              <w:t xml:space="preserve">CILJEVI </w:t>
            </w:r>
          </w:p>
        </w:tc>
        <w:tc>
          <w:tcPr>
            <w:tcW w:w="6351" w:type="dxa"/>
            <w:tcBorders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056E68" w:rsidRPr="002E2A05" w:rsidRDefault="00056E68" w:rsidP="00967D9D">
            <w:pPr>
              <w:pStyle w:val="Bezproreda2"/>
              <w:numPr>
                <w:ilvl w:val="0"/>
                <w:numId w:val="99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stvarati zanimanje i potrebu za sadržajima medijske kulture</w:t>
            </w:r>
          </w:p>
          <w:p w:rsidR="00056E68" w:rsidRPr="002E2A05" w:rsidRDefault="00056E68" w:rsidP="00967D9D">
            <w:pPr>
              <w:pStyle w:val="Bezproreda2"/>
              <w:numPr>
                <w:ilvl w:val="0"/>
                <w:numId w:val="99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primanje kazališne predstave</w:t>
            </w:r>
          </w:p>
          <w:p w:rsidR="00056E68" w:rsidRPr="002E2A05" w:rsidRDefault="00056E68" w:rsidP="00967D9D">
            <w:pPr>
              <w:pStyle w:val="Bezproreda2"/>
              <w:numPr>
                <w:ilvl w:val="0"/>
                <w:numId w:val="99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gledanjem kazališne predstave uočiti glazbu, kostime, likove i pouku</w:t>
            </w:r>
          </w:p>
          <w:p w:rsidR="00056E68" w:rsidRPr="002E2A05" w:rsidRDefault="00056E68" w:rsidP="00967D9D">
            <w:pPr>
              <w:pStyle w:val="Bezproreda2"/>
              <w:numPr>
                <w:ilvl w:val="0"/>
                <w:numId w:val="99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razvijati čitalačku kulturu i interes za čitanjem knjiga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99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razvijanje odgovornosti za rad </w:t>
            </w:r>
          </w:p>
        </w:tc>
      </w:tr>
      <w:tr w:rsidR="00056E68" w:rsidRPr="002E2A05" w:rsidTr="00056E68">
        <w:trPr>
          <w:trHeight w:val="831"/>
        </w:trPr>
        <w:tc>
          <w:tcPr>
            <w:tcW w:w="293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NAMJENA</w:t>
            </w:r>
          </w:p>
        </w:tc>
        <w:tc>
          <w:tcPr>
            <w:tcW w:w="6351" w:type="dxa"/>
            <w:tcBorders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056E68" w:rsidRPr="002E2A05" w:rsidRDefault="00056E68" w:rsidP="00967D9D">
            <w:pPr>
              <w:pStyle w:val="Bezproreda2"/>
              <w:numPr>
                <w:ilvl w:val="0"/>
                <w:numId w:val="100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razvijanje medijske kulture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00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razvijati kulturu ponašanja u različitim ustanovama</w:t>
            </w:r>
          </w:p>
          <w:p w:rsidR="00056E68" w:rsidRPr="002E2A05" w:rsidRDefault="00056E68" w:rsidP="00967D9D">
            <w:pPr>
              <w:pStyle w:val="Bezproreda2"/>
              <w:numPr>
                <w:ilvl w:val="0"/>
                <w:numId w:val="100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osposobljavanje za samostalno čitanje i primanje književnih djela</w:t>
            </w:r>
          </w:p>
        </w:tc>
      </w:tr>
      <w:tr w:rsidR="00056E68" w:rsidRPr="002E2A05" w:rsidTr="00056E68">
        <w:trPr>
          <w:trHeight w:val="831"/>
        </w:trPr>
        <w:tc>
          <w:tcPr>
            <w:tcW w:w="293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(Oblici i metode rada)</w:t>
            </w:r>
          </w:p>
        </w:tc>
        <w:tc>
          <w:tcPr>
            <w:tcW w:w="6351" w:type="dxa"/>
            <w:tcBorders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056E68" w:rsidRPr="002E2A05" w:rsidRDefault="00056E68" w:rsidP="00967D9D">
            <w:pPr>
              <w:pStyle w:val="Bezproreda2"/>
              <w:numPr>
                <w:ilvl w:val="0"/>
                <w:numId w:val="95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iskustvena metoda, razgovora, istraživanja, demonstracije</w:t>
            </w:r>
          </w:p>
          <w:p w:rsidR="00056E68" w:rsidRPr="002E2A05" w:rsidRDefault="00056E68" w:rsidP="00967D9D">
            <w:pPr>
              <w:pStyle w:val="Bezproreda2"/>
              <w:numPr>
                <w:ilvl w:val="0"/>
                <w:numId w:val="95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metoda razgovora, učenje kroz igru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95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skupni, individualni i frontalni oblik rada</w:t>
            </w:r>
          </w:p>
        </w:tc>
      </w:tr>
      <w:tr w:rsidR="00056E68" w:rsidRPr="002E2A05" w:rsidTr="00056E68">
        <w:trPr>
          <w:trHeight w:val="831"/>
        </w:trPr>
        <w:tc>
          <w:tcPr>
            <w:tcW w:w="293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tcW w:w="6351" w:type="dxa"/>
            <w:tcBorders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056E68" w:rsidRPr="002E2A05" w:rsidRDefault="00056E68" w:rsidP="00967D9D">
            <w:pPr>
              <w:pStyle w:val="Bezproreda"/>
              <w:numPr>
                <w:ilvl w:val="0"/>
                <w:numId w:val="101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Kazališna predstava –  travanj 2021.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01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Knjižnica i čitaonica Šenkovec/školska knjižnica – listopad/studeni 2020.</w:t>
            </w:r>
          </w:p>
        </w:tc>
      </w:tr>
      <w:tr w:rsidR="00056E68" w:rsidRPr="002E2A05" w:rsidTr="00056E68">
        <w:trPr>
          <w:trHeight w:val="831"/>
        </w:trPr>
        <w:tc>
          <w:tcPr>
            <w:tcW w:w="293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351" w:type="dxa"/>
            <w:tcBorders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Cijena karte/autobusnog prijevoza</w:t>
            </w:r>
          </w:p>
        </w:tc>
      </w:tr>
      <w:tr w:rsidR="00056E68" w:rsidRPr="002E2A05" w:rsidTr="00056E68">
        <w:trPr>
          <w:trHeight w:val="831"/>
        </w:trPr>
        <w:tc>
          <w:tcPr>
            <w:tcW w:w="293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tcW w:w="6351" w:type="dxa"/>
            <w:tcBorders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056E68" w:rsidRPr="002E2A05" w:rsidRDefault="00056E68" w:rsidP="00967D9D">
            <w:pPr>
              <w:pStyle w:val="Bezproreda2"/>
              <w:numPr>
                <w:ilvl w:val="0"/>
                <w:numId w:val="97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razgovor o predstavi, usmeno izvješće, bonton ponašanja</w:t>
            </w:r>
          </w:p>
          <w:p w:rsidR="00056E68" w:rsidRPr="002E2A05" w:rsidRDefault="00056E68" w:rsidP="00967D9D">
            <w:pPr>
              <w:pStyle w:val="Bezproreda2"/>
              <w:numPr>
                <w:ilvl w:val="0"/>
                <w:numId w:val="97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praćenje uspješnosti usvajanja planiranih sadržaja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97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usmena pohvala učenika i likovno izražavanje</w:t>
            </w:r>
          </w:p>
        </w:tc>
      </w:tr>
      <w:tr w:rsidR="00056E68" w:rsidRPr="002E2A05" w:rsidTr="00056E68">
        <w:trPr>
          <w:trHeight w:val="831"/>
        </w:trPr>
        <w:tc>
          <w:tcPr>
            <w:tcW w:w="293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tcW w:w="6351" w:type="dxa"/>
            <w:tcBorders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056E68" w:rsidRPr="002E2A05" w:rsidRDefault="00056E68" w:rsidP="00967D9D">
            <w:pPr>
              <w:pStyle w:val="Bezproreda"/>
              <w:numPr>
                <w:ilvl w:val="0"/>
                <w:numId w:val="93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Kazališna predstava 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93"/>
              </w:numPr>
              <w:suppressAutoHyphens/>
              <w:spacing w:line="276" w:lineRule="auto"/>
              <w:ind w:firstLine="0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2.a Šenkovec – 14 učenika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93"/>
              </w:numPr>
              <w:suppressAutoHyphens/>
              <w:spacing w:line="276" w:lineRule="auto"/>
              <w:ind w:firstLine="0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2.b Šenkovec – 13 učenika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93"/>
              </w:numPr>
              <w:suppressAutoHyphens/>
              <w:spacing w:line="276" w:lineRule="auto"/>
              <w:ind w:firstLine="0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2.r. Mačkovec – 18 učenika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93"/>
              </w:numPr>
              <w:suppressAutoHyphens/>
              <w:spacing w:line="276" w:lineRule="auto"/>
              <w:ind w:firstLine="0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2.r. Žiškovec – 5 učenika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93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="Calibri" w:hAnsiTheme="majorHAnsi" w:cs="Calibri"/>
                <w:color w:val="000000"/>
                <w:sz w:val="22"/>
                <w:szCs w:val="22"/>
              </w:rPr>
              <w:t>Posjet Knjižnici i čitaonici Šenkovec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– 2. a i 2.b Šenkovec – 27 učenika 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93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Posjet školskoj knjižnici – 2.r. Mačkovec – 18 učenika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ind w:left="1440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="Calibri" w:hAnsiTheme="majorHAnsi" w:cs="Calibri"/>
                <w:color w:val="000000"/>
                <w:sz w:val="22"/>
                <w:szCs w:val="22"/>
              </w:rPr>
              <w:t xml:space="preserve">                                             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2.r. Žiškovec – 5 učenika</w:t>
            </w:r>
          </w:p>
        </w:tc>
      </w:tr>
      <w:tr w:rsidR="00056E68" w:rsidRPr="002E2A05" w:rsidTr="00056E68">
        <w:trPr>
          <w:trHeight w:val="877"/>
        </w:trPr>
        <w:tc>
          <w:tcPr>
            <w:tcW w:w="293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BROJ SATI 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51" w:type="dxa"/>
            <w:tcBorders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056E68" w:rsidRPr="002E2A05" w:rsidRDefault="00056E68" w:rsidP="00967D9D">
            <w:pPr>
              <w:pStyle w:val="Bezproreda"/>
              <w:numPr>
                <w:ilvl w:val="0"/>
                <w:numId w:val="93"/>
              </w:numPr>
              <w:suppressAutoHyphens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kazališna predstava,posjet Knjižnici i čitaonici Šenkovec  – 2 sata</w:t>
            </w:r>
          </w:p>
        </w:tc>
      </w:tr>
      <w:tr w:rsidR="00056E68" w:rsidRPr="002E2A05" w:rsidTr="00056E68">
        <w:trPr>
          <w:trHeight w:val="877"/>
        </w:trPr>
        <w:tc>
          <w:tcPr>
            <w:tcW w:w="293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NOSITELJ/I 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AKTIVNOSTI</w:t>
            </w:r>
          </w:p>
        </w:tc>
        <w:tc>
          <w:tcPr>
            <w:tcW w:w="635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pl-PL"/>
              </w:rPr>
              <w:t xml:space="preserve">Učiteljice razredne nastave: 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pl-PL"/>
              </w:rPr>
              <w:t>Radojka Oreški, Vesna Golub, Senka Saško, Ruža Golić</w:t>
            </w:r>
          </w:p>
        </w:tc>
      </w:tr>
    </w:tbl>
    <w:p w:rsidR="00065A4F" w:rsidRPr="002E2A05" w:rsidRDefault="00065A4F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9F090A" w:rsidRDefault="009F090A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C74BD6" w:rsidRDefault="00C74BD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C74BD6" w:rsidRPr="002E2A05" w:rsidRDefault="00C74BD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65A4F" w:rsidRPr="002E2A05" w:rsidRDefault="00065A4F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65A4F" w:rsidRPr="002E2A05" w:rsidRDefault="00065A4F" w:rsidP="003331BF">
      <w:pPr>
        <w:pStyle w:val="Odlomakpopisa"/>
        <w:numPr>
          <w:ilvl w:val="2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lastRenderedPageBreak/>
        <w:t>3. RAZRED</w:t>
      </w:r>
    </w:p>
    <w:tbl>
      <w:tblPr>
        <w:tblStyle w:val="Srednjareetka2-Isticanje3"/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94"/>
        <w:gridCol w:w="6294"/>
      </w:tblGrid>
      <w:tr w:rsidR="00056E68" w:rsidRPr="002E2A05" w:rsidTr="00056E68">
        <w:trPr>
          <w:cnfStyle w:val="100000000000"/>
          <w:trHeight w:val="613"/>
        </w:trPr>
        <w:tc>
          <w:tcPr>
            <w:cnfStyle w:val="0010000001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>NAZIV AKTIVNOSTI: IZVANUČIONIČKA NASTAVA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</w:p>
          <w:p w:rsidR="00056E68" w:rsidRPr="002E2A05" w:rsidRDefault="00056E68" w:rsidP="00967D9D">
            <w:pPr>
              <w:pStyle w:val="Bezproreda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 xml:space="preserve">STRANE SVIJETA 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 xml:space="preserve"> STAJALIŠTE I OBZOR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 xml:space="preserve"> BILJKE I ŽIVOTINJE TRAVNJAKA u DVORIŠTU  ŠKOLE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>VODE U MJESTU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>POSJET NAČELNIKU MJESTA/PREDSJEDNIKU MJESNOG ODBORA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>POSJET KNJIŽNICI I ČITAONICI ŠENKOVEC(područne škole dolaze u školsku knjižnicu)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056E68" w:rsidRPr="002E2A05" w:rsidTr="00056E68">
        <w:trPr>
          <w:cnfStyle w:val="000000100000"/>
          <w:trHeight w:val="1268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967D9D">
            <w:pPr>
              <w:pStyle w:val="Bezproreda"/>
              <w:numPr>
                <w:ilvl w:val="0"/>
                <w:numId w:val="10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odrediti i imenovati glavne i sporedne strane svijeta, stajalište i obzor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0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usvojiti strane svijeta na razini praktične primjene u stvarnosti 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0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razvijati sposobnost uočavanja važnijih objekata u naselju 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0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razvijati sposobnost prostorne orijentacije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0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razvijati pravilan stav prema okolini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0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imenovati biljke i životinje travnjaka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0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imenovati vode u mjestu, znati ih prepoznati , imenovati biljni i životinjski svijet u vodama i uz vode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0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upoznati središte općine i načelnika općine/predsjednika mjesnog odbora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0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razumjeti važnost središta općine za život ljudi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0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ponašati se kulturno u knjižnici 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0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upoznati rad i djelo pisca s kojim ćemo imati susret u knjižnici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  <w:p w:rsidR="00056E68" w:rsidRPr="002E2A05" w:rsidRDefault="00056E68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</w:pPr>
          </w:p>
        </w:tc>
      </w:tr>
      <w:tr w:rsidR="00056E68" w:rsidRPr="002E2A05" w:rsidTr="00056E68">
        <w:trPr>
          <w:trHeight w:val="679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-Primjena usvojenog nastavnog sadržaja na konkretnim primjerima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-Osjećaj korisnosti i pripadnosti</w:t>
            </w:r>
          </w:p>
        </w:tc>
      </w:tr>
      <w:tr w:rsidR="00056E68" w:rsidRPr="002E2A05" w:rsidTr="00056E68">
        <w:trPr>
          <w:cnfStyle w:val="000000100000"/>
          <w:trHeight w:val="831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NAČIN REALIZACIJE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(Metode i oblici rada)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967D9D">
            <w:pPr>
              <w:pStyle w:val="Bezproreda"/>
              <w:numPr>
                <w:ilvl w:val="0"/>
                <w:numId w:val="19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  <w:t xml:space="preserve">metoda suradničkog učenja, iskustvenog učenja, zorne, verbalne i praktične 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9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  <w:t>frontalni, u skupinama i individualni rad</w:t>
            </w:r>
          </w:p>
        </w:tc>
      </w:tr>
      <w:tr w:rsidR="00056E68" w:rsidRPr="002E2A05" w:rsidTr="00056E68">
        <w:trPr>
          <w:trHeight w:val="348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Rujan/ listopad 2019./2020.-3 sata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Studeni -2 sata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Ožujak-1 sat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Travanj-1 sat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Lipanj-2 sata</w:t>
            </w:r>
          </w:p>
        </w:tc>
      </w:tr>
      <w:tr w:rsidR="00056E68" w:rsidRPr="002E2A05" w:rsidTr="00056E68">
        <w:trPr>
          <w:cnfStyle w:val="000000100000"/>
          <w:trHeight w:val="332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/</w:t>
            </w:r>
          </w:p>
        </w:tc>
      </w:tr>
      <w:tr w:rsidR="00056E68" w:rsidRPr="002E2A05" w:rsidTr="00056E68">
        <w:trPr>
          <w:trHeight w:val="623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Praćenje uspješnosti usvajanja planiranih sadržaja – usmeno i pismeno provjeravanje</w:t>
            </w:r>
          </w:p>
        </w:tc>
      </w:tr>
      <w:tr w:rsidR="00056E68" w:rsidRPr="002E2A05" w:rsidTr="00056E68">
        <w:trPr>
          <w:cnfStyle w:val="000000100000"/>
          <w:trHeight w:val="557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lastRenderedPageBreak/>
              <w:t>BROJ UKLJUČENIH UČENIKA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3.a Šenkovec 12 učenika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3.b. Šenkovec 12 učenika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3. r. Mačkovec 11 učenika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3.r.Žiškovec 3 učenika</w:t>
            </w:r>
          </w:p>
        </w:tc>
      </w:tr>
      <w:tr w:rsidR="00056E68" w:rsidRPr="002E2A05" w:rsidTr="00056E68">
        <w:trPr>
          <w:trHeight w:val="388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 xml:space="preserve">BROJ SATI 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9 sati</w:t>
            </w:r>
          </w:p>
        </w:tc>
      </w:tr>
      <w:tr w:rsidR="00056E68" w:rsidRPr="002E2A05" w:rsidTr="00056E68">
        <w:trPr>
          <w:cnfStyle w:val="010000000000"/>
          <w:trHeight w:val="877"/>
        </w:trPr>
        <w:tc>
          <w:tcPr>
            <w:cnfStyle w:val="001000000000"/>
            <w:tcW w:w="2994" w:type="dxa"/>
            <w:tcBorders>
              <w:top w:val="single" w:sz="12" w:space="0" w:color="000000"/>
            </w:tcBorders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NOSITELJ/I  AKTIVNOSTI</w:t>
            </w:r>
          </w:p>
        </w:tc>
        <w:tc>
          <w:tcPr>
            <w:cnfStyle w:val="000100000000"/>
            <w:tcW w:w="6294" w:type="dxa"/>
            <w:tcBorders>
              <w:top w:val="single" w:sz="12" w:space="0" w:color="000000"/>
            </w:tcBorders>
            <w:shd w:val="clear" w:color="auto" w:fill="CCC0D9" w:themeFill="accent4" w:themeFillTint="66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>Učiteljice: Ruža Golić, Gordana Magdalenić,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 xml:space="preserve"> Lana Horvat-Topličanec, Ladislava Šestak-Horvat</w:t>
            </w:r>
          </w:p>
        </w:tc>
      </w:tr>
    </w:tbl>
    <w:p w:rsidR="00065A4F" w:rsidRPr="002E2A05" w:rsidRDefault="00065A4F" w:rsidP="002E2A05">
      <w:pPr>
        <w:tabs>
          <w:tab w:val="left" w:pos="1372"/>
        </w:tabs>
        <w:spacing w:line="276" w:lineRule="auto"/>
        <w:rPr>
          <w:rFonts w:asciiTheme="majorHAnsi" w:hAnsiTheme="majorHAnsi"/>
          <w:sz w:val="22"/>
          <w:szCs w:val="22"/>
        </w:rPr>
      </w:pPr>
    </w:p>
    <w:p w:rsidR="002E6519" w:rsidRPr="002E2A05" w:rsidRDefault="002E6519" w:rsidP="002E2A05">
      <w:pPr>
        <w:tabs>
          <w:tab w:val="left" w:pos="1372"/>
        </w:tabs>
        <w:spacing w:line="276" w:lineRule="auto"/>
        <w:rPr>
          <w:rFonts w:asciiTheme="majorHAnsi" w:hAnsiTheme="majorHAnsi"/>
          <w:sz w:val="22"/>
          <w:szCs w:val="22"/>
        </w:rPr>
      </w:pPr>
    </w:p>
    <w:p w:rsidR="002E6519" w:rsidRPr="002E2A05" w:rsidRDefault="002E6519" w:rsidP="002E2A05">
      <w:pPr>
        <w:tabs>
          <w:tab w:val="left" w:pos="1372"/>
        </w:tabs>
        <w:spacing w:line="276" w:lineRule="auto"/>
        <w:rPr>
          <w:rFonts w:asciiTheme="majorHAnsi" w:hAnsiTheme="majorHAnsi"/>
          <w:sz w:val="22"/>
          <w:szCs w:val="22"/>
        </w:rPr>
      </w:pPr>
    </w:p>
    <w:tbl>
      <w:tblPr>
        <w:tblStyle w:val="Srednjareetka2-Isticanje3"/>
        <w:tblpPr w:leftFromText="180" w:rightFromText="180" w:vertAnchor="text" w:horzAnchor="margin" w:tblpY="174"/>
        <w:tblW w:w="9322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1E0"/>
      </w:tblPr>
      <w:tblGrid>
        <w:gridCol w:w="3085"/>
        <w:gridCol w:w="6237"/>
      </w:tblGrid>
      <w:tr w:rsidR="00056E68" w:rsidRPr="002E2A05" w:rsidTr="00056E68">
        <w:trPr>
          <w:cnfStyle w:val="100000000000"/>
          <w:trHeight w:val="564"/>
        </w:trPr>
        <w:tc>
          <w:tcPr>
            <w:cnfStyle w:val="001000000100"/>
            <w:tcW w:w="3085" w:type="dxa"/>
            <w:shd w:val="clear" w:color="auto" w:fill="FFFFFF"/>
          </w:tcPr>
          <w:p w:rsidR="00056E68" w:rsidRPr="002E2A05" w:rsidRDefault="00056E68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237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>Naziv aktivnosti: TERENSKA NASTAVA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>MUZEJ MEĐIMURJA;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 xml:space="preserve"> KAZALIŠNE/FILMSKE PREDSTAVE;</w:t>
            </w:r>
          </w:p>
        </w:tc>
      </w:tr>
      <w:tr w:rsidR="00056E68" w:rsidRPr="002E2A05" w:rsidTr="00056E68">
        <w:trPr>
          <w:cnfStyle w:val="000000100000"/>
          <w:trHeight w:val="1166"/>
        </w:trPr>
        <w:tc>
          <w:tcPr>
            <w:cnfStyle w:val="001000000000"/>
            <w:tcW w:w="3085" w:type="dxa"/>
            <w:shd w:val="clear" w:color="auto" w:fill="FFFFFF"/>
          </w:tcPr>
          <w:p w:rsidR="00056E68" w:rsidRPr="002E2A05" w:rsidRDefault="00056E68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056E68" w:rsidRPr="002E2A05" w:rsidRDefault="00056E68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237" w:type="dxa"/>
            <w:shd w:val="clear" w:color="auto" w:fill="CCC0D9" w:themeFill="accent4" w:themeFillTint="66"/>
          </w:tcPr>
          <w:p w:rsidR="00056E68" w:rsidRPr="002E2A05" w:rsidRDefault="00056E68" w:rsidP="00967D9D">
            <w:pPr>
              <w:pStyle w:val="Bezproreda"/>
              <w:numPr>
                <w:ilvl w:val="0"/>
                <w:numId w:val="10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utvrditi ponašanje na javnim mjestima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0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upoznati Muzej Međimurja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0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razgledati njegove postave, te ih povezati s nastavnim planom i programom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0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osposobljavanje za komunikaciju s medijima : kazalište, film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0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primanje ( recepcija ) kazališne predstave , filma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0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stvaranje čitateljskih navika 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0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</w:rPr>
              <w:t>razvijanje razumijevanja za društvene probleme i suosjećanja s drugima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ind w:left="1080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</w:tc>
      </w:tr>
      <w:tr w:rsidR="00056E68" w:rsidRPr="002E2A05" w:rsidTr="00056E68">
        <w:trPr>
          <w:trHeight w:val="593"/>
        </w:trPr>
        <w:tc>
          <w:tcPr>
            <w:cnfStyle w:val="001000000000"/>
            <w:tcW w:w="3085" w:type="dxa"/>
            <w:shd w:val="clear" w:color="auto" w:fill="FFFFFF"/>
          </w:tcPr>
          <w:p w:rsidR="00056E68" w:rsidRPr="002E2A05" w:rsidRDefault="00056E68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237" w:type="dxa"/>
            <w:shd w:val="clear" w:color="auto" w:fill="CCC0D9" w:themeFill="accent4" w:themeFillTint="66"/>
          </w:tcPr>
          <w:p w:rsidR="00056E68" w:rsidRPr="002E2A05" w:rsidRDefault="00056E68" w:rsidP="00967D9D">
            <w:pPr>
              <w:pStyle w:val="Bezproreda"/>
              <w:numPr>
                <w:ilvl w:val="0"/>
                <w:numId w:val="10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upoznavanje posebnosti zavičaja u kojem živimo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0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razvijanje medijske  kulture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0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Calibri"/>
                <w:sz w:val="22"/>
                <w:szCs w:val="22"/>
              </w:rPr>
              <w:t>osjećaj korisnosti i pripadnosti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</w:pPr>
          </w:p>
        </w:tc>
      </w:tr>
      <w:tr w:rsidR="00056E68" w:rsidRPr="002E2A05" w:rsidTr="00056E68">
        <w:trPr>
          <w:cnfStyle w:val="000000100000"/>
          <w:trHeight w:val="764"/>
        </w:trPr>
        <w:tc>
          <w:tcPr>
            <w:cnfStyle w:val="001000000000"/>
            <w:tcW w:w="3085" w:type="dxa"/>
            <w:shd w:val="clear" w:color="auto" w:fill="FFFFFF"/>
          </w:tcPr>
          <w:p w:rsidR="00056E68" w:rsidRPr="002E2A05" w:rsidRDefault="00056E68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056E68" w:rsidRPr="002E2A05" w:rsidRDefault="00056E68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(Metode i oblici rada)</w:t>
            </w:r>
          </w:p>
        </w:tc>
        <w:tc>
          <w:tcPr>
            <w:cnfStyle w:val="000100000000"/>
            <w:tcW w:w="6237" w:type="dxa"/>
            <w:shd w:val="clear" w:color="auto" w:fill="CCC0D9" w:themeFill="accent4" w:themeFillTint="66"/>
          </w:tcPr>
          <w:p w:rsidR="00056E68" w:rsidRPr="002E2A05" w:rsidRDefault="00056E68" w:rsidP="00967D9D">
            <w:pPr>
              <w:pStyle w:val="Bezproreda"/>
              <w:numPr>
                <w:ilvl w:val="0"/>
                <w:numId w:val="10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neposredna stvarnost; metode upoznavanja, razgovora, promatranja, demonstracije,; frontalni, skupni rad</w:t>
            </w:r>
          </w:p>
        </w:tc>
      </w:tr>
      <w:tr w:rsidR="00056E68" w:rsidRPr="002E2A05" w:rsidTr="00056E68">
        <w:trPr>
          <w:trHeight w:val="272"/>
        </w:trPr>
        <w:tc>
          <w:tcPr>
            <w:cnfStyle w:val="001000000000"/>
            <w:tcW w:w="3085" w:type="dxa"/>
            <w:shd w:val="clear" w:color="auto" w:fill="FFFFFF"/>
          </w:tcPr>
          <w:p w:rsidR="00056E68" w:rsidRPr="002E2A05" w:rsidRDefault="00056E68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237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Tijekom.šk.g. 2020./2021.  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Veljača-2 sata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Travanj-2 sata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</w:tc>
      </w:tr>
      <w:tr w:rsidR="00056E68" w:rsidRPr="002E2A05" w:rsidTr="00056E68">
        <w:trPr>
          <w:cnfStyle w:val="000000100000"/>
          <w:trHeight w:val="305"/>
        </w:trPr>
        <w:tc>
          <w:tcPr>
            <w:cnfStyle w:val="001000000000"/>
            <w:tcW w:w="3085" w:type="dxa"/>
            <w:shd w:val="clear" w:color="auto" w:fill="FFFFFF"/>
          </w:tcPr>
          <w:p w:rsidR="00056E68" w:rsidRPr="002E2A05" w:rsidRDefault="00056E68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237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Oko 50 kn</w:t>
            </w:r>
          </w:p>
        </w:tc>
      </w:tr>
      <w:tr w:rsidR="00056E68" w:rsidRPr="002E2A05" w:rsidTr="00056E68">
        <w:trPr>
          <w:trHeight w:val="573"/>
        </w:trPr>
        <w:tc>
          <w:tcPr>
            <w:cnfStyle w:val="001000000000"/>
            <w:tcW w:w="3085" w:type="dxa"/>
            <w:shd w:val="clear" w:color="auto" w:fill="FFFFFF"/>
          </w:tcPr>
          <w:p w:rsidR="00056E68" w:rsidRPr="002E2A05" w:rsidRDefault="00056E68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237" w:type="dxa"/>
            <w:shd w:val="clear" w:color="auto" w:fill="CCC0D9" w:themeFill="accent4" w:themeFillTint="66"/>
          </w:tcPr>
          <w:p w:rsidR="00056E68" w:rsidRPr="002E2A05" w:rsidRDefault="00056E68" w:rsidP="00967D9D">
            <w:pPr>
              <w:pStyle w:val="Bezproreda"/>
              <w:numPr>
                <w:ilvl w:val="0"/>
                <w:numId w:val="105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praktično primijeniti znanje i vještine koje smo učili o ponašanju na javnim mjestima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05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  <w:t>usmeno i pismeno izvješćivati o obavljenom zadatku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105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likovni doživljaj</w:t>
            </w:r>
          </w:p>
        </w:tc>
      </w:tr>
      <w:tr w:rsidR="00056E68" w:rsidRPr="002E2A05" w:rsidTr="00056E68">
        <w:trPr>
          <w:cnfStyle w:val="000000100000"/>
          <w:trHeight w:val="257"/>
        </w:trPr>
        <w:tc>
          <w:tcPr>
            <w:cnfStyle w:val="001000000000"/>
            <w:tcW w:w="3085" w:type="dxa"/>
            <w:shd w:val="clear" w:color="auto" w:fill="FFFFFF"/>
          </w:tcPr>
          <w:p w:rsidR="00056E68" w:rsidRPr="002E2A05" w:rsidRDefault="00056E68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237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3.a Šenkovec 12 učenika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lastRenderedPageBreak/>
              <w:t>3. b Šenkovec 12 učenika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3. r. Mačkovec 11 učenika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3.r.Žiškovec 3 učenika</w:t>
            </w:r>
          </w:p>
        </w:tc>
      </w:tr>
      <w:tr w:rsidR="00056E68" w:rsidRPr="002E2A05" w:rsidTr="00056E68">
        <w:trPr>
          <w:trHeight w:val="357"/>
        </w:trPr>
        <w:tc>
          <w:tcPr>
            <w:cnfStyle w:val="001000000000"/>
            <w:tcW w:w="3085" w:type="dxa"/>
            <w:shd w:val="clear" w:color="auto" w:fill="FFFFFF"/>
          </w:tcPr>
          <w:p w:rsidR="00056E68" w:rsidRPr="002E2A05" w:rsidRDefault="00056E68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 xml:space="preserve">BROJ SATI </w:t>
            </w:r>
          </w:p>
        </w:tc>
        <w:tc>
          <w:tcPr>
            <w:cnfStyle w:val="000100000000"/>
            <w:tcW w:w="6237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4</w:t>
            </w:r>
          </w:p>
        </w:tc>
      </w:tr>
      <w:tr w:rsidR="00056E68" w:rsidRPr="002E2A05" w:rsidTr="00056E68">
        <w:trPr>
          <w:cnfStyle w:val="010000000000"/>
          <w:trHeight w:val="806"/>
        </w:trPr>
        <w:tc>
          <w:tcPr>
            <w:cnfStyle w:val="001000000000"/>
            <w:tcW w:w="3085" w:type="dxa"/>
            <w:tcBorders>
              <w:top w:val="single" w:sz="12" w:space="0" w:color="000000"/>
            </w:tcBorders>
            <w:shd w:val="clear" w:color="auto" w:fill="FFFFFF"/>
          </w:tcPr>
          <w:p w:rsidR="00056E68" w:rsidRPr="002E2A05" w:rsidRDefault="00056E68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NOSITELJ/I  AKTIVNOSTI</w:t>
            </w:r>
          </w:p>
        </w:tc>
        <w:tc>
          <w:tcPr>
            <w:cnfStyle w:val="000100000000"/>
            <w:tcW w:w="6237" w:type="dxa"/>
            <w:tcBorders>
              <w:top w:val="single" w:sz="12" w:space="0" w:color="000000"/>
            </w:tcBorders>
            <w:shd w:val="clear" w:color="auto" w:fill="CCC0D9" w:themeFill="accent4" w:themeFillTint="66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>Učiteljice: Ruža Golić, Gordana Magdalenić,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 xml:space="preserve"> Lana Horvat-Topličanec, Ladislava Šestak-Horvat</w:t>
            </w:r>
          </w:p>
        </w:tc>
      </w:tr>
    </w:tbl>
    <w:p w:rsidR="002E6519" w:rsidRPr="002E2A05" w:rsidRDefault="002E6519" w:rsidP="002E2A05">
      <w:pPr>
        <w:pStyle w:val="Odlomakpopisa"/>
        <w:tabs>
          <w:tab w:val="left" w:pos="2715"/>
        </w:tabs>
        <w:spacing w:line="276" w:lineRule="auto"/>
        <w:ind w:left="1440"/>
        <w:rPr>
          <w:rFonts w:asciiTheme="majorHAnsi" w:hAnsiTheme="majorHAnsi"/>
          <w:b/>
          <w:sz w:val="22"/>
          <w:szCs w:val="22"/>
        </w:rPr>
      </w:pPr>
    </w:p>
    <w:p w:rsidR="002E6519" w:rsidRPr="002E2A05" w:rsidRDefault="002E6519" w:rsidP="002E2A05">
      <w:pPr>
        <w:pStyle w:val="Odlomakpopisa"/>
        <w:tabs>
          <w:tab w:val="left" w:pos="2715"/>
        </w:tabs>
        <w:spacing w:line="276" w:lineRule="auto"/>
        <w:ind w:left="1440"/>
        <w:rPr>
          <w:rFonts w:asciiTheme="majorHAnsi" w:hAnsiTheme="majorHAnsi"/>
          <w:b/>
          <w:sz w:val="22"/>
          <w:szCs w:val="22"/>
        </w:rPr>
      </w:pPr>
    </w:p>
    <w:p w:rsidR="006A3AA0" w:rsidRPr="002E2A05" w:rsidRDefault="006A3AA0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387F4E" w:rsidRPr="002E2A05" w:rsidRDefault="003331D4" w:rsidP="003331BF">
      <w:pPr>
        <w:pStyle w:val="Odlomakpopisa"/>
        <w:numPr>
          <w:ilvl w:val="2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4. RAZREDI</w:t>
      </w:r>
    </w:p>
    <w:tbl>
      <w:tblPr>
        <w:tblStyle w:val="Srednjareetka2-Isticanje3"/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94"/>
        <w:gridCol w:w="6294"/>
      </w:tblGrid>
      <w:tr w:rsidR="00056E68" w:rsidRPr="002E2A05" w:rsidTr="00056E68">
        <w:trPr>
          <w:cnfStyle w:val="100000000000"/>
          <w:trHeight w:val="613"/>
        </w:trPr>
        <w:tc>
          <w:tcPr>
            <w:cnfStyle w:val="0010000001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 xml:space="preserve">Naziv aktivnosti: </w:t>
            </w: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  <w:u w:val="single"/>
              </w:rPr>
              <w:t>TERENSKA NASTAVA -</w:t>
            </w: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 xml:space="preserve"> 4. razred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  <w:u w:val="single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 xml:space="preserve">                                </w:t>
            </w: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  <w:u w:val="single"/>
              </w:rPr>
              <w:t>Knjižnica i čitaonica Šenkovec</w:t>
            </w:r>
          </w:p>
        </w:tc>
      </w:tr>
      <w:tr w:rsidR="00056E68" w:rsidRPr="002E2A05" w:rsidTr="00056E68">
        <w:trPr>
          <w:cnfStyle w:val="000000100000"/>
          <w:trHeight w:val="1268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967D9D">
            <w:pPr>
              <w:pStyle w:val="Bezproreda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stvaranje zanimanja i potrebe za sadržajima medijske kulture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osposobljavanje za komunikaciju s medijima: Kazalište, film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primanje ( recepcija ) kazališne predstave, filma -stvaranje čitateljskih navika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razvijati čitalačku kulturu učenika</w:t>
            </w:r>
          </w:p>
        </w:tc>
      </w:tr>
      <w:tr w:rsidR="00056E68" w:rsidRPr="002E2A05" w:rsidTr="00056E68">
        <w:trPr>
          <w:trHeight w:val="645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967D9D">
            <w:pPr>
              <w:pStyle w:val="Bezproreda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osposobljavanje za samostalno primanje ( recepciju) književnih djela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razvijanje medijske kulture</w:t>
            </w:r>
          </w:p>
        </w:tc>
      </w:tr>
      <w:tr w:rsidR="00056E68" w:rsidRPr="002E2A05" w:rsidTr="00056E68">
        <w:trPr>
          <w:cnfStyle w:val="000000100000"/>
          <w:trHeight w:val="698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NAČIN REALIZACIJE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(Metode i oblici rada)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967D9D">
            <w:pPr>
              <w:pStyle w:val="Bezproreda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metode promatranja, razgovora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skupni i individualni rad</w:t>
            </w:r>
          </w:p>
        </w:tc>
      </w:tr>
      <w:tr w:rsidR="00056E68" w:rsidRPr="002E2A05" w:rsidTr="00056E68">
        <w:trPr>
          <w:trHeight w:val="498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Tijekom godine</w:t>
            </w:r>
          </w:p>
        </w:tc>
      </w:tr>
      <w:tr w:rsidR="00056E68" w:rsidRPr="002E2A05" w:rsidTr="00056E68">
        <w:trPr>
          <w:cnfStyle w:val="000000100000"/>
          <w:trHeight w:val="332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 Oko 70 kuna</w:t>
            </w:r>
          </w:p>
        </w:tc>
      </w:tr>
      <w:tr w:rsidR="00056E68" w:rsidRPr="002E2A05" w:rsidTr="00056E68">
        <w:trPr>
          <w:trHeight w:val="623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967D9D">
            <w:pPr>
              <w:pStyle w:val="Bezproreda"/>
              <w:numPr>
                <w:ilvl w:val="0"/>
                <w:numId w:val="21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usmeno i pismeno izvješće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21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razgovor o predstavi / filmu</w:t>
            </w:r>
          </w:p>
          <w:p w:rsidR="00056E68" w:rsidRPr="002E2A05" w:rsidRDefault="00056E68" w:rsidP="00967D9D">
            <w:pPr>
              <w:pStyle w:val="Bezproreda"/>
              <w:numPr>
                <w:ilvl w:val="0"/>
                <w:numId w:val="21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kako se ponašamo na javnom mjestu</w:t>
            </w:r>
          </w:p>
        </w:tc>
      </w:tr>
      <w:tr w:rsidR="00056E68" w:rsidRPr="002E2A05" w:rsidTr="00056E68">
        <w:trPr>
          <w:cnfStyle w:val="000000100000"/>
          <w:trHeight w:val="335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spacing w:before="0"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4.a Šenkovec – 14 učenika</w:t>
            </w:r>
          </w:p>
          <w:p w:rsidR="00056E68" w:rsidRPr="002E2A05" w:rsidRDefault="00056E68" w:rsidP="002E2A05">
            <w:pPr>
              <w:spacing w:before="0"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4.b. Šenkovec - 14 učenika</w:t>
            </w:r>
          </w:p>
          <w:p w:rsidR="00056E68" w:rsidRPr="002E2A05" w:rsidRDefault="00056E68" w:rsidP="002E2A05">
            <w:pPr>
              <w:spacing w:before="0"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4. r. Mačkovec – 9 učenika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4.r. Žiškovec - 5 učenika</w:t>
            </w:r>
          </w:p>
        </w:tc>
      </w:tr>
      <w:tr w:rsidR="00056E68" w:rsidRPr="002E2A05" w:rsidTr="00056E68">
        <w:trPr>
          <w:trHeight w:val="388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 xml:space="preserve">BROJ SATI 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      6 sati</w:t>
            </w:r>
          </w:p>
        </w:tc>
      </w:tr>
      <w:tr w:rsidR="00056E68" w:rsidRPr="002E2A05" w:rsidTr="00056E68">
        <w:trPr>
          <w:cnfStyle w:val="010000000000"/>
          <w:trHeight w:val="877"/>
        </w:trPr>
        <w:tc>
          <w:tcPr>
            <w:cnfStyle w:val="001000000000"/>
            <w:tcW w:w="2994" w:type="dxa"/>
            <w:tcBorders>
              <w:top w:val="single" w:sz="12" w:space="0" w:color="000000"/>
            </w:tcBorders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NOSITELJ/I  AKTIVNOSTI</w:t>
            </w:r>
          </w:p>
        </w:tc>
        <w:tc>
          <w:tcPr>
            <w:cnfStyle w:val="000100000000"/>
            <w:tcW w:w="6294" w:type="dxa"/>
            <w:tcBorders>
              <w:top w:val="single" w:sz="12" w:space="0" w:color="000000"/>
            </w:tcBorders>
            <w:shd w:val="clear" w:color="auto" w:fill="CCC0D9" w:themeFill="accent4" w:themeFillTint="66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>Učiteljice:  Jasminka Mesarić, Petra Martinković, Karmen Srpak i Martina Moharić</w:t>
            </w:r>
          </w:p>
        </w:tc>
      </w:tr>
    </w:tbl>
    <w:p w:rsidR="00387F4E" w:rsidRPr="002E2A05" w:rsidRDefault="00387F4E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DA13CA" w:rsidRPr="002E2A05" w:rsidRDefault="00DA13C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7F324D" w:rsidRPr="002E2A05" w:rsidRDefault="007F324D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tbl>
      <w:tblPr>
        <w:tblStyle w:val="Srednjareetka2-Isticanje3"/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94"/>
        <w:gridCol w:w="6294"/>
      </w:tblGrid>
      <w:tr w:rsidR="00056E68" w:rsidRPr="002E2A05" w:rsidTr="00056E68">
        <w:trPr>
          <w:cnfStyle w:val="100000000000"/>
          <w:trHeight w:val="613"/>
        </w:trPr>
        <w:tc>
          <w:tcPr>
            <w:cnfStyle w:val="0010000001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spacing w:after="0" w:line="276" w:lineRule="auto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b w:val="0"/>
                <w:bCs w:val="0"/>
                <w:color w:val="000000"/>
                <w:sz w:val="22"/>
                <w:szCs w:val="22"/>
              </w:rPr>
              <w:t>NAZIV AKTIVNOSTI: IZVANUČIONIČKA NASTAVA</w:t>
            </w:r>
          </w:p>
          <w:p w:rsidR="00056E68" w:rsidRPr="002E2A05" w:rsidRDefault="00056E68" w:rsidP="00967D9D">
            <w:pPr>
              <w:numPr>
                <w:ilvl w:val="0"/>
                <w:numId w:val="18"/>
              </w:numPr>
              <w:spacing w:after="0" w:line="276" w:lineRule="auto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b w:val="0"/>
                <w:bCs w:val="0"/>
                <w:color w:val="000000"/>
                <w:sz w:val="22"/>
                <w:szCs w:val="22"/>
              </w:rPr>
              <w:t>PRIRODA</w:t>
            </w:r>
          </w:p>
          <w:p w:rsidR="00056E68" w:rsidRPr="002E2A05" w:rsidRDefault="00056E68" w:rsidP="00967D9D">
            <w:pPr>
              <w:numPr>
                <w:ilvl w:val="0"/>
                <w:numId w:val="18"/>
              </w:numPr>
              <w:spacing w:after="0" w:line="276" w:lineRule="auto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b w:val="0"/>
                <w:bCs w:val="0"/>
                <w:color w:val="000000"/>
                <w:sz w:val="22"/>
                <w:szCs w:val="22"/>
              </w:rPr>
              <w:t>TRAVNJAK I ŠUMA</w:t>
            </w:r>
          </w:p>
        </w:tc>
      </w:tr>
      <w:tr w:rsidR="00056E68" w:rsidRPr="002E2A05" w:rsidTr="00056E68">
        <w:trPr>
          <w:cnfStyle w:val="000000100000"/>
          <w:trHeight w:val="1268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967D9D">
            <w:pPr>
              <w:pStyle w:val="Odlomakpopisa"/>
              <w:numPr>
                <w:ilvl w:val="0"/>
                <w:numId w:val="106"/>
              </w:numPr>
              <w:spacing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razumjeti pojam prirode, razlikovati živu od nežive prirode, uočiti suuodnos žive i nežive prirode</w:t>
            </w:r>
          </w:p>
          <w:p w:rsidR="00056E68" w:rsidRPr="002E2A05" w:rsidRDefault="00056E68" w:rsidP="00967D9D">
            <w:pPr>
              <w:numPr>
                <w:ilvl w:val="0"/>
                <w:numId w:val="102"/>
              </w:numPr>
              <w:spacing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razumjeti povezanost biljaka i životinja u životnoj zajednici travnjaka</w:t>
            </w:r>
          </w:p>
          <w:p w:rsidR="00056E68" w:rsidRPr="002E2A05" w:rsidRDefault="00056E68" w:rsidP="00967D9D">
            <w:pPr>
              <w:numPr>
                <w:ilvl w:val="0"/>
                <w:numId w:val="102"/>
              </w:numPr>
              <w:spacing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upoznati nekoliko najpoznatijih biljaka i životinja travnjaka</w:t>
            </w:r>
          </w:p>
          <w:p w:rsidR="00056E68" w:rsidRPr="002E2A05" w:rsidRDefault="00056E68" w:rsidP="00967D9D">
            <w:pPr>
              <w:numPr>
                <w:ilvl w:val="0"/>
                <w:numId w:val="102"/>
              </w:numPr>
              <w:spacing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razlikovati listopadnu, vazdazelenu i mješovitu šumu</w:t>
            </w:r>
          </w:p>
          <w:p w:rsidR="00056E68" w:rsidRPr="002E2A05" w:rsidRDefault="00056E68" w:rsidP="00967D9D">
            <w:pPr>
              <w:numPr>
                <w:ilvl w:val="0"/>
                <w:numId w:val="102"/>
              </w:numPr>
              <w:spacing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upoznati najpoznatije šumske životinje</w:t>
            </w:r>
          </w:p>
          <w:p w:rsidR="00056E68" w:rsidRPr="002E2A05" w:rsidRDefault="00056E68" w:rsidP="00967D9D">
            <w:pPr>
              <w:numPr>
                <w:ilvl w:val="0"/>
                <w:numId w:val="102"/>
              </w:numPr>
              <w:spacing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 xml:space="preserve">uočiti međusobnu ovisnost biljaka i životinja šume </w:t>
            </w:r>
          </w:p>
          <w:p w:rsidR="00056E68" w:rsidRPr="002E2A05" w:rsidRDefault="00056E68" w:rsidP="00967D9D">
            <w:pPr>
              <w:numPr>
                <w:ilvl w:val="0"/>
                <w:numId w:val="102"/>
              </w:numPr>
              <w:spacing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uočiti razloge ugroženosti životne zajednice i navesti načine zaštite (požar)</w:t>
            </w:r>
          </w:p>
          <w:p w:rsidR="00056E68" w:rsidRPr="002E2A05" w:rsidRDefault="00056E68" w:rsidP="00967D9D">
            <w:pPr>
              <w:numPr>
                <w:ilvl w:val="0"/>
                <w:numId w:val="102"/>
              </w:numPr>
              <w:spacing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znati da je nestručno ubiranje gljiva i šumskih plodova opasno za život</w:t>
            </w:r>
          </w:p>
        </w:tc>
      </w:tr>
      <w:tr w:rsidR="00056E68" w:rsidRPr="002E2A05" w:rsidTr="00056E68">
        <w:trPr>
          <w:trHeight w:val="645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spacing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Primjena usvojenog nastavnog sadržaja na konkretnim primjerima</w:t>
            </w:r>
          </w:p>
        </w:tc>
      </w:tr>
      <w:tr w:rsidR="00056E68" w:rsidRPr="002E2A05" w:rsidTr="00056E68">
        <w:trPr>
          <w:cnfStyle w:val="000000100000"/>
          <w:trHeight w:val="698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NAČIN REALIZACIJE</w:t>
            </w:r>
          </w:p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(Metode i oblici rada)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967D9D">
            <w:pPr>
              <w:numPr>
                <w:ilvl w:val="0"/>
                <w:numId w:val="19"/>
              </w:numPr>
              <w:spacing w:after="0" w:line="276" w:lineRule="auto"/>
              <w:rPr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color w:val="000000"/>
                <w:sz w:val="22"/>
                <w:szCs w:val="22"/>
                <w:lang w:val="es-ES"/>
              </w:rPr>
              <w:t xml:space="preserve">metoda suradničkog učenja, iskustvenog učenja, zorne, verbalne i praktične </w:t>
            </w:r>
          </w:p>
          <w:p w:rsidR="00056E68" w:rsidRPr="002E2A05" w:rsidRDefault="00056E68" w:rsidP="00967D9D">
            <w:pPr>
              <w:numPr>
                <w:ilvl w:val="0"/>
                <w:numId w:val="19"/>
              </w:numPr>
              <w:spacing w:after="0" w:line="276" w:lineRule="auto"/>
              <w:rPr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color w:val="000000"/>
                <w:sz w:val="22"/>
                <w:szCs w:val="22"/>
                <w:lang w:val="es-ES"/>
              </w:rPr>
              <w:t>frontalni, u skupinama i individualni rad</w:t>
            </w:r>
          </w:p>
        </w:tc>
      </w:tr>
      <w:tr w:rsidR="00056E68" w:rsidRPr="002E2A05" w:rsidTr="00056E68">
        <w:trPr>
          <w:trHeight w:val="498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spacing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 xml:space="preserve"> Rujan 2020.,svibanj 2021.</w:t>
            </w:r>
          </w:p>
        </w:tc>
      </w:tr>
      <w:tr w:rsidR="00056E68" w:rsidRPr="002E2A05" w:rsidTr="00056E68">
        <w:trPr>
          <w:cnfStyle w:val="000000100000"/>
          <w:trHeight w:val="332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spacing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/</w:t>
            </w:r>
          </w:p>
        </w:tc>
      </w:tr>
      <w:tr w:rsidR="00056E68" w:rsidRPr="002E2A05" w:rsidTr="00056E68">
        <w:trPr>
          <w:trHeight w:val="623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spacing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Praćenje uspješnosti usvajanja planiranih sadržaja – usmeno i pismeno provjeravanje</w:t>
            </w:r>
          </w:p>
        </w:tc>
      </w:tr>
      <w:tr w:rsidR="00056E68" w:rsidRPr="002E2A05" w:rsidTr="00056E68">
        <w:trPr>
          <w:cnfStyle w:val="000000100000"/>
          <w:trHeight w:val="335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spacing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4.a Šenkovec - 14 učenika</w:t>
            </w:r>
          </w:p>
          <w:p w:rsidR="00056E68" w:rsidRPr="002E2A05" w:rsidRDefault="00056E68" w:rsidP="002E2A05">
            <w:pPr>
              <w:spacing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4.b Šenkovec - 14 učenika</w:t>
            </w:r>
          </w:p>
          <w:p w:rsidR="00056E68" w:rsidRPr="002E2A05" w:rsidRDefault="00056E68" w:rsidP="002E2A05">
            <w:pPr>
              <w:spacing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4.r. Mačkovec - 9 učenika</w:t>
            </w:r>
          </w:p>
          <w:p w:rsidR="00056E68" w:rsidRPr="002E2A05" w:rsidRDefault="00056E68" w:rsidP="002E2A05">
            <w:pPr>
              <w:spacing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4.r. Žiškovec - 5 učenika</w:t>
            </w:r>
          </w:p>
        </w:tc>
      </w:tr>
      <w:tr w:rsidR="00056E68" w:rsidRPr="002E2A05" w:rsidTr="00056E68">
        <w:trPr>
          <w:trHeight w:val="388"/>
        </w:trPr>
        <w:tc>
          <w:tcPr>
            <w:cnfStyle w:val="001000000000"/>
            <w:tcW w:w="2994" w:type="dxa"/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 xml:space="preserve">BROJ SATI 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056E68" w:rsidRPr="002E2A05" w:rsidRDefault="00056E68" w:rsidP="002E2A05">
            <w:pPr>
              <w:spacing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1 sat</w:t>
            </w:r>
          </w:p>
        </w:tc>
      </w:tr>
      <w:tr w:rsidR="00056E68" w:rsidRPr="002E2A05" w:rsidTr="00056E68">
        <w:trPr>
          <w:cnfStyle w:val="010000000000"/>
          <w:trHeight w:val="877"/>
        </w:trPr>
        <w:tc>
          <w:tcPr>
            <w:cnfStyle w:val="001000000000"/>
            <w:tcW w:w="2994" w:type="dxa"/>
            <w:tcBorders>
              <w:top w:val="single" w:sz="12" w:space="0" w:color="000000"/>
            </w:tcBorders>
            <w:shd w:val="clear" w:color="auto" w:fill="FFFFFF"/>
          </w:tcPr>
          <w:p w:rsidR="00056E68" w:rsidRPr="002E2A05" w:rsidRDefault="00056E68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NOSITELJ/I  AKTIVNOSTI</w:t>
            </w:r>
          </w:p>
        </w:tc>
        <w:tc>
          <w:tcPr>
            <w:cnfStyle w:val="000100000000"/>
            <w:tcW w:w="6294" w:type="dxa"/>
            <w:tcBorders>
              <w:top w:val="single" w:sz="12" w:space="0" w:color="000000"/>
            </w:tcBorders>
            <w:shd w:val="clear" w:color="auto" w:fill="CCC0D9" w:themeFill="accent4" w:themeFillTint="66"/>
          </w:tcPr>
          <w:p w:rsidR="00056E68" w:rsidRPr="002E2A05" w:rsidRDefault="00056E68" w:rsidP="002E2A05">
            <w:pPr>
              <w:spacing w:after="0" w:line="276" w:lineRule="auto"/>
              <w:rPr>
                <w:b w:val="0"/>
                <w:bCs w:val="0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b w:val="0"/>
                <w:bCs w:val="0"/>
                <w:color w:val="000000"/>
                <w:sz w:val="22"/>
                <w:szCs w:val="22"/>
              </w:rPr>
              <w:t>Učiteljice: Jasminka Mesarić, Petra Martinković, Karmen Srpak i Martina Moharić</w:t>
            </w:r>
          </w:p>
        </w:tc>
      </w:tr>
    </w:tbl>
    <w:p w:rsidR="008936A8" w:rsidRDefault="008936A8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C74BD6" w:rsidRPr="002E2A05" w:rsidRDefault="00C74BD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3"/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94"/>
        <w:gridCol w:w="6294"/>
      </w:tblGrid>
      <w:tr w:rsidR="0082181D" w:rsidRPr="002E2A05" w:rsidTr="0082181D">
        <w:trPr>
          <w:cnfStyle w:val="100000000000"/>
          <w:trHeight w:val="613"/>
        </w:trPr>
        <w:tc>
          <w:tcPr>
            <w:cnfStyle w:val="001000000100"/>
            <w:tcW w:w="2994" w:type="dxa"/>
            <w:shd w:val="clear" w:color="auto" w:fill="FFFFFF"/>
          </w:tcPr>
          <w:p w:rsidR="0082181D" w:rsidRPr="002E2A05" w:rsidRDefault="0082181D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82181D" w:rsidRPr="002E2A05" w:rsidRDefault="0082181D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</w:p>
          <w:p w:rsidR="0082181D" w:rsidRPr="002E2A05" w:rsidRDefault="0082181D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>Naziv aktivnosti Škola plivanja – Gradski bazeni Čakovec</w:t>
            </w:r>
          </w:p>
          <w:p w:rsidR="0082181D" w:rsidRPr="002E2A05" w:rsidRDefault="0082181D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82181D" w:rsidRPr="002E2A05" w:rsidTr="0082181D">
        <w:trPr>
          <w:cnfStyle w:val="000000100000"/>
          <w:trHeight w:val="1268"/>
        </w:trPr>
        <w:tc>
          <w:tcPr>
            <w:cnfStyle w:val="001000000000"/>
            <w:tcW w:w="2994" w:type="dxa"/>
            <w:shd w:val="clear" w:color="auto" w:fill="FFFFFF"/>
          </w:tcPr>
          <w:p w:rsidR="0082181D" w:rsidRPr="002E2A05" w:rsidRDefault="0082181D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</w:p>
          <w:p w:rsidR="0082181D" w:rsidRPr="002E2A05" w:rsidRDefault="0082181D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82181D" w:rsidRPr="002E2A05" w:rsidRDefault="0082181D" w:rsidP="00967D9D">
            <w:pPr>
              <w:pStyle w:val="Bezproreda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color w:val="000000"/>
                <w:sz w:val="22"/>
                <w:szCs w:val="22"/>
              </w:rPr>
              <w:t>inicijalnim testiranjem dobiti uvid u stanje znanja plivanja</w:t>
            </w:r>
          </w:p>
          <w:p w:rsidR="0082181D" w:rsidRPr="002E2A05" w:rsidRDefault="0082181D" w:rsidP="00967D9D">
            <w:pPr>
              <w:pStyle w:val="Bezproreda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 formirati grupe sa krajnjim ciljem potpune poduke samostalnog plivanja</w:t>
            </w:r>
          </w:p>
        </w:tc>
      </w:tr>
      <w:tr w:rsidR="0082181D" w:rsidRPr="002E2A05" w:rsidTr="0082181D">
        <w:trPr>
          <w:trHeight w:val="645"/>
        </w:trPr>
        <w:tc>
          <w:tcPr>
            <w:cnfStyle w:val="001000000000"/>
            <w:tcW w:w="2994" w:type="dxa"/>
            <w:shd w:val="clear" w:color="auto" w:fill="FFFFFF"/>
          </w:tcPr>
          <w:p w:rsidR="0082181D" w:rsidRPr="002E2A05" w:rsidRDefault="0082181D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82181D" w:rsidRPr="002E2A05" w:rsidRDefault="0082181D" w:rsidP="00967D9D">
            <w:pPr>
              <w:pStyle w:val="Bezproreda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color w:val="000000"/>
                <w:sz w:val="22"/>
                <w:szCs w:val="22"/>
              </w:rPr>
              <w:t>samostalno i sigurno savladavanje plivačke tehnike te samopouzdanja i samokontrole u vodi</w:t>
            </w:r>
          </w:p>
          <w:p w:rsidR="0082181D" w:rsidRPr="002E2A05" w:rsidRDefault="0082181D" w:rsidP="002E2A05">
            <w:pPr>
              <w:pStyle w:val="Bezproreda"/>
              <w:spacing w:line="276" w:lineRule="auto"/>
              <w:ind w:left="360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</w:tc>
      </w:tr>
      <w:tr w:rsidR="0082181D" w:rsidRPr="002E2A05" w:rsidTr="0082181D">
        <w:trPr>
          <w:cnfStyle w:val="000000100000"/>
          <w:trHeight w:val="698"/>
        </w:trPr>
        <w:tc>
          <w:tcPr>
            <w:cnfStyle w:val="001000000000"/>
            <w:tcW w:w="2994" w:type="dxa"/>
            <w:shd w:val="clear" w:color="auto" w:fill="FFFFFF"/>
          </w:tcPr>
          <w:p w:rsidR="0082181D" w:rsidRPr="002E2A05" w:rsidRDefault="0082181D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NAČIN REALIZACIJE</w:t>
            </w:r>
          </w:p>
          <w:p w:rsidR="0082181D" w:rsidRPr="002E2A05" w:rsidRDefault="0082181D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(Metode i oblici rada)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82181D" w:rsidRPr="002E2A05" w:rsidRDefault="0082181D" w:rsidP="00967D9D">
            <w:pPr>
              <w:pStyle w:val="Bezproreda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vođenje aktivnosti na Gradskim bazenima Čakovec</w:t>
            </w:r>
          </w:p>
          <w:p w:rsidR="0082181D" w:rsidRPr="002E2A05" w:rsidRDefault="0082181D" w:rsidP="00967D9D">
            <w:pPr>
              <w:pStyle w:val="Bezproreda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podučavanje, ispravljanje tehnike</w:t>
            </w:r>
          </w:p>
          <w:p w:rsidR="0082181D" w:rsidRPr="002E2A05" w:rsidRDefault="0082181D" w:rsidP="00967D9D">
            <w:pPr>
              <w:pStyle w:val="Bezproreda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skupni i individualni rad</w:t>
            </w:r>
          </w:p>
        </w:tc>
      </w:tr>
      <w:tr w:rsidR="0082181D" w:rsidRPr="002E2A05" w:rsidTr="0082181D">
        <w:trPr>
          <w:trHeight w:val="255"/>
        </w:trPr>
        <w:tc>
          <w:tcPr>
            <w:cnfStyle w:val="001000000000"/>
            <w:tcW w:w="2994" w:type="dxa"/>
            <w:shd w:val="clear" w:color="auto" w:fill="FFFFFF"/>
          </w:tcPr>
          <w:p w:rsidR="0082181D" w:rsidRPr="002E2A05" w:rsidRDefault="0082181D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82181D" w:rsidRPr="002E2A05" w:rsidRDefault="0082181D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Tijekom školske godine</w:t>
            </w:r>
          </w:p>
        </w:tc>
      </w:tr>
      <w:tr w:rsidR="0082181D" w:rsidRPr="002E2A05" w:rsidTr="0082181D">
        <w:trPr>
          <w:cnfStyle w:val="000000100000"/>
          <w:trHeight w:val="374"/>
        </w:trPr>
        <w:tc>
          <w:tcPr>
            <w:cnfStyle w:val="001000000000"/>
            <w:tcW w:w="2994" w:type="dxa"/>
            <w:shd w:val="clear" w:color="auto" w:fill="FFFFFF"/>
          </w:tcPr>
          <w:p w:rsidR="0082181D" w:rsidRPr="002E2A05" w:rsidRDefault="0082181D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82181D" w:rsidRPr="002E2A05" w:rsidRDefault="0082181D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 -</w:t>
            </w:r>
          </w:p>
        </w:tc>
      </w:tr>
      <w:tr w:rsidR="0082181D" w:rsidRPr="002E2A05" w:rsidTr="0082181D">
        <w:trPr>
          <w:trHeight w:val="623"/>
        </w:trPr>
        <w:tc>
          <w:tcPr>
            <w:cnfStyle w:val="001000000000"/>
            <w:tcW w:w="2994" w:type="dxa"/>
            <w:shd w:val="clear" w:color="auto" w:fill="FFFFFF"/>
          </w:tcPr>
          <w:p w:rsidR="0082181D" w:rsidRPr="002E2A05" w:rsidRDefault="0082181D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82181D" w:rsidRPr="002E2A05" w:rsidRDefault="0082181D" w:rsidP="00967D9D">
            <w:pPr>
              <w:pStyle w:val="Bezproreda"/>
              <w:numPr>
                <w:ilvl w:val="0"/>
                <w:numId w:val="21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kontinuiranim praćenjem i provjeravanjem </w:t>
            </w:r>
          </w:p>
          <w:p w:rsidR="0082181D" w:rsidRPr="002E2A05" w:rsidRDefault="0082181D" w:rsidP="00967D9D">
            <w:pPr>
              <w:pStyle w:val="Bezproreda"/>
              <w:numPr>
                <w:ilvl w:val="0"/>
                <w:numId w:val="21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analiza informacija o toku i efektima učenja plivanja </w:t>
            </w:r>
          </w:p>
        </w:tc>
      </w:tr>
      <w:tr w:rsidR="0082181D" w:rsidRPr="002E2A05" w:rsidTr="0082181D">
        <w:trPr>
          <w:cnfStyle w:val="000000100000"/>
          <w:trHeight w:val="335"/>
        </w:trPr>
        <w:tc>
          <w:tcPr>
            <w:cnfStyle w:val="001000000000"/>
            <w:tcW w:w="2994" w:type="dxa"/>
            <w:shd w:val="clear" w:color="auto" w:fill="FFFFFF"/>
          </w:tcPr>
          <w:p w:rsidR="0082181D" w:rsidRPr="002E2A05" w:rsidRDefault="0082181D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82181D" w:rsidRPr="002E2A05" w:rsidRDefault="0082181D" w:rsidP="002E2A05">
            <w:pPr>
              <w:spacing w:before="0"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4.a Šenkovec – 14 učenika</w:t>
            </w:r>
          </w:p>
          <w:p w:rsidR="0082181D" w:rsidRPr="002E2A05" w:rsidRDefault="0082181D" w:rsidP="002E2A05">
            <w:pPr>
              <w:spacing w:before="0"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4.b. Šenkovec - 14 učenika</w:t>
            </w:r>
          </w:p>
          <w:p w:rsidR="0082181D" w:rsidRPr="002E2A05" w:rsidRDefault="0082181D" w:rsidP="002E2A05">
            <w:pPr>
              <w:spacing w:before="0" w:after="0" w:line="276" w:lineRule="auto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4. r. Mačkovec – 9 učenika</w:t>
            </w:r>
          </w:p>
          <w:p w:rsidR="0082181D" w:rsidRPr="002E2A05" w:rsidRDefault="0082181D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4.r. Žiškovec - 5 učenika</w:t>
            </w:r>
          </w:p>
        </w:tc>
      </w:tr>
      <w:tr w:rsidR="0082181D" w:rsidRPr="002E2A05" w:rsidTr="0082181D">
        <w:trPr>
          <w:trHeight w:val="388"/>
        </w:trPr>
        <w:tc>
          <w:tcPr>
            <w:cnfStyle w:val="001000000000"/>
            <w:tcW w:w="2994" w:type="dxa"/>
            <w:shd w:val="clear" w:color="auto" w:fill="FFFFFF"/>
          </w:tcPr>
          <w:p w:rsidR="0082181D" w:rsidRPr="002E2A05" w:rsidRDefault="0082181D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 xml:space="preserve">BROJ SATI 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82181D" w:rsidRPr="002E2A05" w:rsidRDefault="0082181D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     16 sati</w:t>
            </w:r>
          </w:p>
        </w:tc>
      </w:tr>
      <w:tr w:rsidR="0082181D" w:rsidRPr="002E2A05" w:rsidTr="0082181D">
        <w:trPr>
          <w:cnfStyle w:val="010000000000"/>
          <w:trHeight w:val="455"/>
        </w:trPr>
        <w:tc>
          <w:tcPr>
            <w:cnfStyle w:val="001000000000"/>
            <w:tcW w:w="2994" w:type="dxa"/>
            <w:tcBorders>
              <w:top w:val="single" w:sz="12" w:space="0" w:color="000000"/>
            </w:tcBorders>
            <w:shd w:val="clear" w:color="auto" w:fill="FFFFFF"/>
          </w:tcPr>
          <w:p w:rsidR="0082181D" w:rsidRPr="002E2A05" w:rsidRDefault="0082181D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NOSITELJ/I  AKTIVNOSTI</w:t>
            </w:r>
          </w:p>
        </w:tc>
        <w:tc>
          <w:tcPr>
            <w:cnfStyle w:val="000100000000"/>
            <w:tcW w:w="6294" w:type="dxa"/>
            <w:tcBorders>
              <w:top w:val="single" w:sz="12" w:space="0" w:color="000000"/>
            </w:tcBorders>
            <w:shd w:val="clear" w:color="auto" w:fill="CCC0D9" w:themeFill="accent4" w:themeFillTint="66"/>
          </w:tcPr>
          <w:p w:rsidR="0082181D" w:rsidRPr="002E2A05" w:rsidRDefault="0082181D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  <w:t>Učiteljice:  Jasminka Mesarić, Petra Martinković, Karmen Srpak i Martina Moharić</w:t>
            </w:r>
          </w:p>
        </w:tc>
      </w:tr>
    </w:tbl>
    <w:p w:rsidR="00F77408" w:rsidRPr="002E2A05" w:rsidRDefault="00F77408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82181D" w:rsidRPr="002E2A05" w:rsidRDefault="0082181D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82181D" w:rsidRPr="002E2A05" w:rsidRDefault="0082181D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F77408" w:rsidRPr="002E2A05" w:rsidRDefault="00F77408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PREDMETNA NASTAVA</w:t>
      </w:r>
    </w:p>
    <w:p w:rsidR="00F77408" w:rsidRPr="002E2A05" w:rsidRDefault="00FA4AE8" w:rsidP="003331BF">
      <w:pPr>
        <w:pStyle w:val="Odlomakpopisa"/>
        <w:numPr>
          <w:ilvl w:val="2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 xml:space="preserve"> </w:t>
      </w:r>
      <w:r w:rsidR="00F77408" w:rsidRPr="002E2A05">
        <w:rPr>
          <w:rFonts w:asciiTheme="majorHAnsi" w:hAnsiTheme="majorHAnsi"/>
          <w:b/>
          <w:sz w:val="22"/>
          <w:szCs w:val="22"/>
        </w:rPr>
        <w:t>5. RAZRED</w:t>
      </w:r>
    </w:p>
    <w:tbl>
      <w:tblPr>
        <w:tblStyle w:val="Srednjareetka2-Isticanje4"/>
        <w:tblW w:w="0" w:type="auto"/>
        <w:tblLook w:val="01E0"/>
      </w:tblPr>
      <w:tblGrid>
        <w:gridCol w:w="2928"/>
        <w:gridCol w:w="6360"/>
      </w:tblGrid>
      <w:tr w:rsidR="004024CF" w:rsidRPr="002E2A05" w:rsidTr="004024CF">
        <w:trPr>
          <w:cnfStyle w:val="100000000000"/>
          <w:trHeight w:val="474"/>
        </w:trPr>
        <w:tc>
          <w:tcPr>
            <w:cnfStyle w:val="001000000100"/>
            <w:tcW w:w="3168" w:type="dxa"/>
          </w:tcPr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7288" w:type="dxa"/>
          </w:tcPr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/>
                <w:i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Izvanučionička nastava – Orijentacija u zavičaju – 5.r </w:t>
            </w:r>
          </w:p>
        </w:tc>
      </w:tr>
      <w:tr w:rsidR="004024CF" w:rsidRPr="002E2A05" w:rsidTr="004024CF">
        <w:trPr>
          <w:cnfStyle w:val="000000100000"/>
          <w:trHeight w:val="831"/>
        </w:trPr>
        <w:tc>
          <w:tcPr>
            <w:cnfStyle w:val="001000000000"/>
            <w:tcW w:w="3168" w:type="dxa"/>
          </w:tcPr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7288" w:type="dxa"/>
          </w:tcPr>
          <w:p w:rsidR="004024CF" w:rsidRPr="002E2A05" w:rsidRDefault="004024CF" w:rsidP="002E2A05">
            <w:pPr>
              <w:spacing w:line="276" w:lineRule="auto"/>
              <w:rPr>
                <w:rFonts w:cs="Arial"/>
                <w:sz w:val="22"/>
                <w:lang w:eastAsia="en-US"/>
              </w:rPr>
            </w:pPr>
            <w:r w:rsidRPr="002E2A05">
              <w:rPr>
                <w:rFonts w:cs="Arial"/>
                <w:sz w:val="22"/>
                <w:lang w:eastAsia="en-US"/>
              </w:rPr>
              <w:t>Širenje prostorne slike o zavičaju.</w:t>
            </w:r>
          </w:p>
          <w:p w:rsidR="004024CF" w:rsidRPr="002E2A05" w:rsidRDefault="004024CF" w:rsidP="002E2A05">
            <w:pPr>
              <w:spacing w:line="276" w:lineRule="auto"/>
              <w:rPr>
                <w:rFonts w:cs="Arial"/>
                <w:sz w:val="22"/>
                <w:lang w:eastAsia="en-US"/>
              </w:rPr>
            </w:pPr>
            <w:r w:rsidRPr="002E2A05">
              <w:rPr>
                <w:rFonts w:cs="Arial"/>
                <w:sz w:val="22"/>
                <w:lang w:eastAsia="en-US"/>
              </w:rPr>
              <w:t>Usvajanje jednostavnih terenskih istraživačkih metoda – neposrednog promatranja, orijentacije pomoću geografske karte, upotreba kartografskih i drugih izvora znanja te izvođenje zaključaka iz promatranih pojava</w:t>
            </w:r>
          </w:p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  <w:lang w:eastAsia="en-US"/>
              </w:rPr>
              <w:t>Razvijanje sposobnosti uspoređivanja, analiziranja, sintetiziranja i vrednovanja</w:t>
            </w:r>
          </w:p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4024CF" w:rsidRPr="002E2A05" w:rsidTr="004024CF">
        <w:trPr>
          <w:trHeight w:val="831"/>
        </w:trPr>
        <w:tc>
          <w:tcPr>
            <w:cnfStyle w:val="001000000000"/>
            <w:tcW w:w="3168" w:type="dxa"/>
          </w:tcPr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7288" w:type="dxa"/>
          </w:tcPr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</w:rPr>
              <w:t xml:space="preserve">Namijenjena je učenicima petog razreda kako bi praktično primijenili usvojena znanja o orijentaciji i svom zavičaju uz pomoć orijentacijskog kretanja te prema zadacima, utvrđujući </w:t>
            </w:r>
            <w:r w:rsidRPr="002E2A05">
              <w:rPr>
                <w:rFonts w:asciiTheme="majorHAnsi" w:hAnsiTheme="majorHAnsi" w:cs="Arial"/>
                <w:sz w:val="22"/>
                <w:szCs w:val="22"/>
              </w:rPr>
              <w:lastRenderedPageBreak/>
              <w:t>strane svijeta, kretali se značajnim lokacijama na području općine Šenkovec.</w:t>
            </w:r>
          </w:p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4024CF" w:rsidRPr="002E2A05" w:rsidTr="004024CF">
        <w:trPr>
          <w:cnfStyle w:val="000000100000"/>
          <w:trHeight w:val="831"/>
        </w:trPr>
        <w:tc>
          <w:tcPr>
            <w:cnfStyle w:val="001000000000"/>
            <w:tcW w:w="3168" w:type="dxa"/>
          </w:tcPr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NAČIN REALIZACIJE</w:t>
            </w:r>
          </w:p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7288" w:type="dxa"/>
          </w:tcPr>
          <w:p w:rsidR="004024CF" w:rsidRPr="002E2A05" w:rsidRDefault="004024CF" w:rsidP="002E2A05">
            <w:pPr>
              <w:spacing w:line="276" w:lineRule="auto"/>
              <w:rPr>
                <w:rFonts w:cs="Arial"/>
                <w:sz w:val="22"/>
                <w:lang w:eastAsia="en-US"/>
              </w:rPr>
            </w:pPr>
          </w:p>
          <w:p w:rsidR="004024CF" w:rsidRPr="002E2A05" w:rsidRDefault="004024CF" w:rsidP="002E2A05">
            <w:pPr>
              <w:spacing w:line="276" w:lineRule="auto"/>
              <w:rPr>
                <w:rFonts w:cs="Arial"/>
                <w:sz w:val="22"/>
                <w:lang w:eastAsia="en-US"/>
              </w:rPr>
            </w:pPr>
            <w:r w:rsidRPr="002E2A05">
              <w:rPr>
                <w:rFonts w:cs="Arial"/>
                <w:sz w:val="22"/>
                <w:lang w:eastAsia="en-US"/>
              </w:rPr>
              <w:t>Usmena, grafička, kvantitativna i pisana prezentacija stečenih znanja i zaključaka</w:t>
            </w:r>
          </w:p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4024CF" w:rsidRPr="002E2A05" w:rsidTr="004024CF">
        <w:trPr>
          <w:trHeight w:val="831"/>
        </w:trPr>
        <w:tc>
          <w:tcPr>
            <w:cnfStyle w:val="001000000000"/>
            <w:tcW w:w="3168" w:type="dxa"/>
          </w:tcPr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7288" w:type="dxa"/>
          </w:tcPr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</w:rPr>
              <w:t>Svibanj – lipanj 2021.</w:t>
            </w:r>
          </w:p>
        </w:tc>
      </w:tr>
      <w:tr w:rsidR="004024CF" w:rsidRPr="002E2A05" w:rsidTr="004024CF">
        <w:trPr>
          <w:cnfStyle w:val="000000100000"/>
          <w:trHeight w:val="831"/>
        </w:trPr>
        <w:tc>
          <w:tcPr>
            <w:cnfStyle w:val="001000000000"/>
            <w:tcW w:w="3168" w:type="dxa"/>
          </w:tcPr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7288" w:type="dxa"/>
          </w:tcPr>
          <w:p w:rsidR="004024CF" w:rsidRPr="002E2A05" w:rsidRDefault="004024CF" w:rsidP="002E2A05">
            <w:pPr>
              <w:spacing w:line="276" w:lineRule="auto"/>
              <w:rPr>
                <w:rFonts w:cs="Arial"/>
                <w:sz w:val="22"/>
                <w:lang w:eastAsia="en-US"/>
              </w:rPr>
            </w:pPr>
            <w:r w:rsidRPr="002E2A05">
              <w:rPr>
                <w:rFonts w:cs="Arial"/>
                <w:sz w:val="22"/>
                <w:lang w:eastAsia="en-US"/>
              </w:rPr>
              <w:t xml:space="preserve">Potrošni materijal (papir, kopiranje…) </w:t>
            </w:r>
          </w:p>
          <w:p w:rsidR="004024CF" w:rsidRPr="002E2A05" w:rsidRDefault="004024CF" w:rsidP="002E2A05">
            <w:pPr>
              <w:spacing w:line="276" w:lineRule="auto"/>
              <w:rPr>
                <w:rFonts w:cs="Arial"/>
                <w:sz w:val="22"/>
              </w:rPr>
            </w:pPr>
          </w:p>
        </w:tc>
      </w:tr>
      <w:tr w:rsidR="004024CF" w:rsidRPr="002E2A05" w:rsidTr="004024CF">
        <w:trPr>
          <w:trHeight w:val="831"/>
        </w:trPr>
        <w:tc>
          <w:tcPr>
            <w:cnfStyle w:val="001000000000"/>
            <w:tcW w:w="3168" w:type="dxa"/>
          </w:tcPr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7288" w:type="dxa"/>
          </w:tcPr>
          <w:p w:rsidR="004024CF" w:rsidRPr="002E2A05" w:rsidRDefault="004024CF" w:rsidP="002E2A05">
            <w:pPr>
              <w:spacing w:line="276" w:lineRule="auto"/>
              <w:rPr>
                <w:rFonts w:cs="Arial"/>
                <w:sz w:val="22"/>
                <w:lang w:eastAsia="en-US"/>
              </w:rPr>
            </w:pPr>
            <w:r w:rsidRPr="002E2A05">
              <w:rPr>
                <w:rFonts w:cs="Arial"/>
                <w:sz w:val="22"/>
                <w:lang w:eastAsia="en-US"/>
              </w:rPr>
              <w:t>Rezultati istraživanja bit će objavljeni na internetskoj stranici škole i prezentirani na panou učionice.</w:t>
            </w:r>
          </w:p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4024CF" w:rsidRPr="002E2A05" w:rsidTr="004024CF">
        <w:trPr>
          <w:cnfStyle w:val="000000100000"/>
          <w:trHeight w:val="831"/>
        </w:trPr>
        <w:tc>
          <w:tcPr>
            <w:cnfStyle w:val="001000000000"/>
            <w:tcW w:w="3168" w:type="dxa"/>
          </w:tcPr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7288" w:type="dxa"/>
          </w:tcPr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</w:rPr>
              <w:t xml:space="preserve">Svi učenici 5.razreda </w:t>
            </w:r>
          </w:p>
        </w:tc>
      </w:tr>
      <w:tr w:rsidR="004024CF" w:rsidRPr="002E2A05" w:rsidTr="004024CF">
        <w:trPr>
          <w:trHeight w:val="877"/>
        </w:trPr>
        <w:tc>
          <w:tcPr>
            <w:cnfStyle w:val="001000000000"/>
            <w:tcW w:w="3168" w:type="dxa"/>
          </w:tcPr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7288" w:type="dxa"/>
          </w:tcPr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</w:rPr>
              <w:t>2 sata tijekom nastavne godine</w:t>
            </w:r>
          </w:p>
        </w:tc>
      </w:tr>
      <w:tr w:rsidR="004024CF" w:rsidRPr="002E2A05" w:rsidTr="004024CF">
        <w:trPr>
          <w:cnfStyle w:val="010000000000"/>
          <w:trHeight w:val="877"/>
        </w:trPr>
        <w:tc>
          <w:tcPr>
            <w:cnfStyle w:val="001000000000"/>
            <w:tcW w:w="3168" w:type="dxa"/>
          </w:tcPr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7288" w:type="dxa"/>
          </w:tcPr>
          <w:p w:rsidR="004024CF" w:rsidRPr="002E2A05" w:rsidRDefault="004024CF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  <w:lang w:val="pl-PL"/>
              </w:rPr>
              <w:t>Dunja Novak, prof. geografije</w:t>
            </w:r>
          </w:p>
        </w:tc>
      </w:tr>
    </w:tbl>
    <w:p w:rsidR="002463CC" w:rsidRPr="002E2A05" w:rsidRDefault="002463CC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2463CC" w:rsidRPr="002E2A05" w:rsidRDefault="002463CC" w:rsidP="003331BF">
      <w:pPr>
        <w:pStyle w:val="Odlomakpopisa"/>
        <w:numPr>
          <w:ilvl w:val="2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8. RAZRED</w:t>
      </w:r>
    </w:p>
    <w:tbl>
      <w:tblPr>
        <w:tblStyle w:val="Srednjareetka2-Isticanje3"/>
        <w:tblW w:w="9288" w:type="dxa"/>
        <w:tblLook w:val="01E0"/>
      </w:tblPr>
      <w:tblGrid>
        <w:gridCol w:w="2925"/>
        <w:gridCol w:w="6363"/>
      </w:tblGrid>
      <w:tr w:rsidR="00B51A14" w:rsidRPr="002E2A05" w:rsidTr="00B51A14">
        <w:trPr>
          <w:cnfStyle w:val="100000000000"/>
          <w:trHeight w:val="555"/>
        </w:trPr>
        <w:tc>
          <w:tcPr>
            <w:cnfStyle w:val="001000000100"/>
            <w:tcW w:w="2925" w:type="dxa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363" w:type="dxa"/>
            <w:shd w:val="clear" w:color="auto" w:fill="CCC0D9" w:themeFill="accent4" w:themeFillTint="66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Izvanučionična nastava (RAD S TOPOGRAFSKOM KARTOM– 8. r)          </w:t>
            </w:r>
          </w:p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</w:tr>
      <w:tr w:rsidR="00B51A14" w:rsidRPr="002E2A05" w:rsidTr="00B51A14">
        <w:trPr>
          <w:cnfStyle w:val="000000100000"/>
          <w:trHeight w:val="2091"/>
        </w:trPr>
        <w:tc>
          <w:tcPr>
            <w:cnfStyle w:val="001000000000"/>
            <w:tcW w:w="2925" w:type="dxa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363" w:type="dxa"/>
            <w:shd w:val="clear" w:color="auto" w:fill="CCC0D9" w:themeFill="accent4" w:themeFillTint="66"/>
            <w:vAlign w:val="center"/>
          </w:tcPr>
          <w:p w:rsidR="00B51A14" w:rsidRPr="002E2A05" w:rsidRDefault="00B51A14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Razvijati sposobnost služenja kompasom na temelju zadanog azimuta.</w:t>
            </w:r>
          </w:p>
          <w:p w:rsidR="00B51A14" w:rsidRPr="002E2A05" w:rsidRDefault="00B51A14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Razvijati sposobnost kartografskog mišljenja.</w:t>
            </w:r>
          </w:p>
          <w:p w:rsidR="00B51A14" w:rsidRPr="002E2A05" w:rsidRDefault="00B51A14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Razvijanje osobnih kvaliteta, ustrajnost i samopotvrđivanje.</w:t>
            </w:r>
          </w:p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Razvijati praktičnu i funkcionalnu vrijednost određivanja azimuta.</w:t>
            </w:r>
          </w:p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51A14" w:rsidRPr="002E2A05" w:rsidTr="00B51A14">
        <w:trPr>
          <w:trHeight w:val="831"/>
        </w:trPr>
        <w:tc>
          <w:tcPr>
            <w:cnfStyle w:val="001000000000"/>
            <w:tcW w:w="2925" w:type="dxa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363" w:type="dxa"/>
            <w:shd w:val="clear" w:color="auto" w:fill="CCC0D9" w:themeFill="accent4" w:themeFillTint="66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Namijenjena je učenicima osmih razreda prilikom obrade topografskih karata s ciljem orijentacije u prirodi. </w:t>
            </w:r>
          </w:p>
        </w:tc>
      </w:tr>
      <w:tr w:rsidR="00B51A14" w:rsidRPr="002E2A05" w:rsidTr="00B51A14">
        <w:trPr>
          <w:cnfStyle w:val="000000100000"/>
          <w:trHeight w:val="396"/>
        </w:trPr>
        <w:tc>
          <w:tcPr>
            <w:cnfStyle w:val="001000000000"/>
            <w:tcW w:w="2925" w:type="dxa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363" w:type="dxa"/>
            <w:shd w:val="clear" w:color="auto" w:fill="CCC0D9" w:themeFill="accent4" w:themeFillTint="66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Rad u skupinama</w:t>
            </w:r>
          </w:p>
        </w:tc>
      </w:tr>
      <w:tr w:rsidR="00B51A14" w:rsidRPr="002E2A05" w:rsidTr="00B51A14">
        <w:trPr>
          <w:trHeight w:val="390"/>
        </w:trPr>
        <w:tc>
          <w:tcPr>
            <w:cnfStyle w:val="001000000000"/>
            <w:tcW w:w="2925" w:type="dxa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VRIJEME REALIZACIJE</w:t>
            </w:r>
          </w:p>
        </w:tc>
        <w:tc>
          <w:tcPr>
            <w:cnfStyle w:val="000100000000"/>
            <w:tcW w:w="6363" w:type="dxa"/>
            <w:shd w:val="clear" w:color="auto" w:fill="CCC0D9" w:themeFill="accent4" w:themeFillTint="66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Tijekom rujna</w:t>
            </w:r>
          </w:p>
        </w:tc>
      </w:tr>
      <w:tr w:rsidR="00B51A14" w:rsidRPr="002E2A05" w:rsidTr="00B51A14">
        <w:trPr>
          <w:cnfStyle w:val="000000100000"/>
          <w:trHeight w:val="384"/>
        </w:trPr>
        <w:tc>
          <w:tcPr>
            <w:cnfStyle w:val="001000000000"/>
            <w:tcW w:w="2925" w:type="dxa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63" w:type="dxa"/>
            <w:shd w:val="clear" w:color="auto" w:fill="CCC0D9" w:themeFill="accent4" w:themeFillTint="66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</w:tr>
      <w:tr w:rsidR="00B51A14" w:rsidRPr="002E2A05" w:rsidTr="00B51A14">
        <w:trPr>
          <w:trHeight w:val="1113"/>
        </w:trPr>
        <w:tc>
          <w:tcPr>
            <w:cnfStyle w:val="001000000000"/>
            <w:tcW w:w="2925" w:type="dxa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363" w:type="dxa"/>
            <w:shd w:val="clear" w:color="auto" w:fill="CCC0D9" w:themeFill="accent4" w:themeFillTint="66"/>
            <w:vAlign w:val="center"/>
          </w:tcPr>
          <w:p w:rsidR="00B51A14" w:rsidRPr="002E2A05" w:rsidRDefault="00B51A14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Usvojenost potrebnih vještina za prostornu orijentaciju</w:t>
            </w:r>
          </w:p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Brzina kretanja prema zadanim azimutima (ocjenu odličan dobiva grupa koja prva stigne do cilja).</w:t>
            </w:r>
          </w:p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51A14" w:rsidRPr="002E2A05" w:rsidTr="00B51A14">
        <w:trPr>
          <w:cnfStyle w:val="000000100000"/>
          <w:trHeight w:val="831"/>
        </w:trPr>
        <w:tc>
          <w:tcPr>
            <w:cnfStyle w:val="001000000000"/>
            <w:tcW w:w="2925" w:type="dxa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363" w:type="dxa"/>
            <w:shd w:val="clear" w:color="auto" w:fill="CCC0D9" w:themeFill="accent4" w:themeFillTint="66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Svi učenici osmih razreda</w:t>
            </w:r>
          </w:p>
        </w:tc>
      </w:tr>
      <w:tr w:rsidR="00B51A14" w:rsidRPr="002E2A05" w:rsidTr="00B51A14">
        <w:trPr>
          <w:trHeight w:val="721"/>
        </w:trPr>
        <w:tc>
          <w:tcPr>
            <w:cnfStyle w:val="001000000000"/>
            <w:tcW w:w="2925" w:type="dxa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SATI TJEDNO</w:t>
            </w:r>
          </w:p>
        </w:tc>
        <w:tc>
          <w:tcPr>
            <w:cnfStyle w:val="000100000000"/>
            <w:tcW w:w="6363" w:type="dxa"/>
            <w:shd w:val="clear" w:color="auto" w:fill="CCC0D9" w:themeFill="accent4" w:themeFillTint="66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 školski sat u mjesecu rujnu</w:t>
            </w:r>
          </w:p>
        </w:tc>
      </w:tr>
      <w:tr w:rsidR="00B51A14" w:rsidRPr="002E2A05" w:rsidTr="00B51A14">
        <w:trPr>
          <w:cnfStyle w:val="010000000000"/>
          <w:trHeight w:val="877"/>
        </w:trPr>
        <w:tc>
          <w:tcPr>
            <w:cnfStyle w:val="001000000000"/>
            <w:tcW w:w="2925" w:type="dxa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363" w:type="dxa"/>
            <w:shd w:val="clear" w:color="auto" w:fill="CCC0D9" w:themeFill="accent4" w:themeFillTint="66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Dunja Novak, prof. Geografije</w:t>
            </w:r>
          </w:p>
        </w:tc>
      </w:tr>
    </w:tbl>
    <w:p w:rsidR="008A30F4" w:rsidRPr="002E2A05" w:rsidRDefault="008A30F4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3"/>
        <w:tblW w:w="9288" w:type="dxa"/>
        <w:tblLook w:val="01E0"/>
      </w:tblPr>
      <w:tblGrid>
        <w:gridCol w:w="2942"/>
        <w:gridCol w:w="6346"/>
      </w:tblGrid>
      <w:tr w:rsidR="00B51A14" w:rsidRPr="002E2A05" w:rsidTr="00B51A14">
        <w:trPr>
          <w:cnfStyle w:val="100000000000"/>
          <w:trHeight w:val="831"/>
        </w:trPr>
        <w:tc>
          <w:tcPr>
            <w:cnfStyle w:val="001000000100"/>
            <w:tcW w:w="2942" w:type="dxa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346" w:type="dxa"/>
            <w:shd w:val="clear" w:color="auto" w:fill="CCC0D9" w:themeFill="accent4" w:themeFillTint="66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i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Izvanučionička nastava – Orijentacija u Čakovcu – 8.r </w:t>
            </w:r>
          </w:p>
        </w:tc>
      </w:tr>
      <w:tr w:rsidR="00B51A14" w:rsidRPr="002E2A05" w:rsidTr="00B51A14">
        <w:trPr>
          <w:cnfStyle w:val="000000100000"/>
          <w:trHeight w:val="831"/>
        </w:trPr>
        <w:tc>
          <w:tcPr>
            <w:cnfStyle w:val="001000000000"/>
            <w:tcW w:w="2942" w:type="dxa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346" w:type="dxa"/>
            <w:shd w:val="clear" w:color="auto" w:fill="CCC0D9" w:themeFill="accent4" w:themeFillTint="66"/>
            <w:vAlign w:val="center"/>
          </w:tcPr>
          <w:p w:rsidR="00B51A14" w:rsidRPr="002E2A05" w:rsidRDefault="00B51A14" w:rsidP="002E2A05">
            <w:pPr>
              <w:spacing w:line="276" w:lineRule="auto"/>
              <w:rPr>
                <w:rFonts w:cs="Arial"/>
                <w:sz w:val="22"/>
                <w:szCs w:val="22"/>
                <w:lang w:eastAsia="en-US"/>
              </w:rPr>
            </w:pPr>
            <w:r w:rsidRPr="002E2A05">
              <w:rPr>
                <w:rFonts w:cs="Arial"/>
                <w:sz w:val="22"/>
                <w:szCs w:val="22"/>
                <w:lang w:eastAsia="en-US"/>
              </w:rPr>
              <w:t>Širenje prostorne slike o zavičaju.Usvajanje jednostavnih terenskih istraživačkih metoda – neposrednog promatranja, orijentacije pomoću geografske karte, upotreba kartografskih i drugih izvora znanja te izvođenje zaključaka iz promatranih pojava</w:t>
            </w:r>
          </w:p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  <w:lang w:eastAsia="en-US"/>
              </w:rPr>
              <w:t>Razvijanje sposobnosti uspoređivanja, analiziranja, sintetiziranja i vrednovanja</w:t>
            </w:r>
          </w:p>
        </w:tc>
      </w:tr>
      <w:tr w:rsidR="00B51A14" w:rsidRPr="002E2A05" w:rsidTr="00B51A14">
        <w:trPr>
          <w:trHeight w:val="831"/>
        </w:trPr>
        <w:tc>
          <w:tcPr>
            <w:cnfStyle w:val="001000000000"/>
            <w:tcW w:w="2942" w:type="dxa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346" w:type="dxa"/>
            <w:shd w:val="clear" w:color="auto" w:fill="CCC0D9" w:themeFill="accent4" w:themeFillTint="66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</w:rPr>
              <w:t>Namijenjena je učenicima u osmom razredu kako bi praktično primijenili usvojena znanja o azimutu i svom zavičaju uz pomoć orijentacijskog kretanja te prema zadacima, utvrđujući azimut i strane svijeta, kretali se značajnim lokacijama na području grada Čakovca.</w:t>
            </w:r>
          </w:p>
        </w:tc>
      </w:tr>
      <w:tr w:rsidR="00B51A14" w:rsidRPr="002E2A05" w:rsidTr="00B51A14">
        <w:trPr>
          <w:cnfStyle w:val="000000100000"/>
          <w:trHeight w:val="831"/>
        </w:trPr>
        <w:tc>
          <w:tcPr>
            <w:cnfStyle w:val="001000000000"/>
            <w:tcW w:w="2942" w:type="dxa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346" w:type="dxa"/>
            <w:shd w:val="clear" w:color="auto" w:fill="CCC0D9" w:themeFill="accent4" w:themeFillTint="66"/>
            <w:vAlign w:val="center"/>
          </w:tcPr>
          <w:p w:rsidR="00B51A14" w:rsidRPr="002E2A05" w:rsidRDefault="00B51A14" w:rsidP="005F6D3E">
            <w:pPr>
              <w:spacing w:line="276" w:lineRule="auto"/>
              <w:rPr>
                <w:rFonts w:cs="Arial"/>
                <w:sz w:val="22"/>
                <w:szCs w:val="22"/>
                <w:lang w:eastAsia="en-US"/>
              </w:rPr>
            </w:pPr>
            <w:r w:rsidRPr="002E2A05">
              <w:rPr>
                <w:rFonts w:cs="Arial"/>
                <w:sz w:val="22"/>
                <w:szCs w:val="22"/>
                <w:lang w:eastAsia="en-US"/>
              </w:rPr>
              <w:t>Usmena, grafička, kvantitativna i pisana prezentacija stečenih znanja i zaključaka</w:t>
            </w:r>
          </w:p>
        </w:tc>
      </w:tr>
      <w:tr w:rsidR="00B51A14" w:rsidRPr="002E2A05" w:rsidTr="00B51A14">
        <w:trPr>
          <w:trHeight w:val="831"/>
        </w:trPr>
        <w:tc>
          <w:tcPr>
            <w:cnfStyle w:val="001000000000"/>
            <w:tcW w:w="2942" w:type="dxa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346" w:type="dxa"/>
            <w:shd w:val="clear" w:color="auto" w:fill="CCC0D9" w:themeFill="accent4" w:themeFillTint="66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</w:rPr>
              <w:t>Svibanj – lipanj 2021.</w:t>
            </w:r>
          </w:p>
        </w:tc>
      </w:tr>
      <w:tr w:rsidR="00B51A14" w:rsidRPr="002E2A05" w:rsidTr="00B51A14">
        <w:trPr>
          <w:cnfStyle w:val="000000100000"/>
          <w:trHeight w:val="831"/>
        </w:trPr>
        <w:tc>
          <w:tcPr>
            <w:cnfStyle w:val="001000000000"/>
            <w:tcW w:w="2942" w:type="dxa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46" w:type="dxa"/>
            <w:shd w:val="clear" w:color="auto" w:fill="CCC0D9" w:themeFill="accent4" w:themeFillTint="66"/>
            <w:vAlign w:val="center"/>
          </w:tcPr>
          <w:p w:rsidR="00B51A14" w:rsidRPr="002E2A05" w:rsidRDefault="00B51A14" w:rsidP="002E2A05">
            <w:pPr>
              <w:spacing w:line="276" w:lineRule="auto"/>
              <w:rPr>
                <w:rFonts w:cs="Arial"/>
                <w:sz w:val="22"/>
                <w:szCs w:val="22"/>
                <w:lang w:eastAsia="en-US"/>
              </w:rPr>
            </w:pPr>
            <w:r w:rsidRPr="002E2A05">
              <w:rPr>
                <w:rFonts w:cs="Arial"/>
                <w:sz w:val="22"/>
                <w:szCs w:val="22"/>
                <w:lang w:eastAsia="en-US"/>
              </w:rPr>
              <w:t xml:space="preserve">Potrošni materijal (papir, kopiranje…) </w:t>
            </w:r>
          </w:p>
          <w:p w:rsidR="00B51A14" w:rsidRPr="002E2A05" w:rsidRDefault="00B51A14" w:rsidP="002E2A05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2E2A05">
              <w:rPr>
                <w:rFonts w:cs="Arial"/>
                <w:sz w:val="22"/>
                <w:szCs w:val="22"/>
                <w:lang w:eastAsia="en-US"/>
              </w:rPr>
              <w:t>Troškovi prijevoza do Čakovca</w:t>
            </w:r>
          </w:p>
        </w:tc>
      </w:tr>
      <w:tr w:rsidR="00B51A14" w:rsidRPr="002E2A05" w:rsidTr="00B51A14">
        <w:trPr>
          <w:trHeight w:val="831"/>
        </w:trPr>
        <w:tc>
          <w:tcPr>
            <w:cnfStyle w:val="001000000000"/>
            <w:tcW w:w="2942" w:type="dxa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346" w:type="dxa"/>
            <w:shd w:val="clear" w:color="auto" w:fill="CCC0D9" w:themeFill="accent4" w:themeFillTint="66"/>
            <w:vAlign w:val="center"/>
          </w:tcPr>
          <w:p w:rsidR="00B51A14" w:rsidRPr="002E2A05" w:rsidRDefault="00B51A14" w:rsidP="002E2A05">
            <w:pPr>
              <w:spacing w:line="276" w:lineRule="auto"/>
              <w:rPr>
                <w:rFonts w:cs="Arial"/>
                <w:sz w:val="22"/>
                <w:szCs w:val="22"/>
                <w:lang w:eastAsia="en-US"/>
              </w:rPr>
            </w:pPr>
            <w:r w:rsidRPr="002E2A05">
              <w:rPr>
                <w:rFonts w:cs="Arial"/>
                <w:sz w:val="22"/>
                <w:szCs w:val="22"/>
                <w:lang w:eastAsia="en-US"/>
              </w:rPr>
              <w:t>Rezultati istraživanja bit će objavljeni na internetskoj stranici škole i prezentirani na panou učionice.</w:t>
            </w:r>
          </w:p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B51A14" w:rsidRPr="002E2A05" w:rsidTr="00B51A14">
        <w:trPr>
          <w:cnfStyle w:val="000000100000"/>
          <w:trHeight w:val="831"/>
        </w:trPr>
        <w:tc>
          <w:tcPr>
            <w:cnfStyle w:val="001000000000"/>
            <w:tcW w:w="2942" w:type="dxa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BROJ UKLJUČENIH UČENIKA</w:t>
            </w:r>
          </w:p>
        </w:tc>
        <w:tc>
          <w:tcPr>
            <w:cnfStyle w:val="000100000000"/>
            <w:tcW w:w="6346" w:type="dxa"/>
            <w:shd w:val="clear" w:color="auto" w:fill="CCC0D9" w:themeFill="accent4" w:themeFillTint="66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</w:rPr>
              <w:t xml:space="preserve">Svi učenici 8.razreda </w:t>
            </w:r>
          </w:p>
        </w:tc>
      </w:tr>
      <w:tr w:rsidR="00B51A14" w:rsidRPr="002E2A05" w:rsidTr="00B51A14">
        <w:trPr>
          <w:trHeight w:val="877"/>
        </w:trPr>
        <w:tc>
          <w:tcPr>
            <w:cnfStyle w:val="001000000000"/>
            <w:tcW w:w="2942" w:type="dxa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346" w:type="dxa"/>
            <w:shd w:val="clear" w:color="auto" w:fill="CCC0D9" w:themeFill="accent4" w:themeFillTint="66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</w:rPr>
              <w:t>4 sata tijekom nastavne godine</w:t>
            </w:r>
          </w:p>
        </w:tc>
      </w:tr>
      <w:tr w:rsidR="00B51A14" w:rsidRPr="002E2A05" w:rsidTr="00B51A14">
        <w:trPr>
          <w:cnfStyle w:val="010000000000"/>
          <w:trHeight w:val="877"/>
        </w:trPr>
        <w:tc>
          <w:tcPr>
            <w:cnfStyle w:val="001000000000"/>
            <w:tcW w:w="2942" w:type="dxa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346" w:type="dxa"/>
            <w:shd w:val="clear" w:color="auto" w:fill="CCC0D9" w:themeFill="accent4" w:themeFillTint="66"/>
            <w:vAlign w:val="center"/>
          </w:tcPr>
          <w:p w:rsidR="00B51A14" w:rsidRPr="002E2A05" w:rsidRDefault="00B51A14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  <w:lang w:val="pl-PL"/>
              </w:rPr>
              <w:t>Dunja Novak, prof. geografije</w:t>
            </w:r>
          </w:p>
        </w:tc>
      </w:tr>
    </w:tbl>
    <w:p w:rsidR="00B51A14" w:rsidRPr="002E2A05" w:rsidRDefault="00B51A14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B51A14" w:rsidRPr="002E2A05" w:rsidRDefault="00B51A14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3C69AC" w:rsidRPr="002E2A05" w:rsidRDefault="003C69AC" w:rsidP="003331BF">
      <w:pPr>
        <w:pStyle w:val="Odlomakpopisa"/>
        <w:numPr>
          <w:ilvl w:val="2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SKUPINE IZVANNASTAVNIH AKTIVNOSTI</w:t>
      </w:r>
    </w:p>
    <w:p w:rsidR="00960E77" w:rsidRPr="002E2A05" w:rsidRDefault="00960E77" w:rsidP="002E2A05">
      <w:pPr>
        <w:pStyle w:val="Odlomakpopisa"/>
        <w:spacing w:line="276" w:lineRule="auto"/>
        <w:ind w:left="1080"/>
        <w:rPr>
          <w:rFonts w:asciiTheme="majorHAnsi" w:hAnsiTheme="majorHAnsi"/>
          <w:b/>
          <w:sz w:val="22"/>
          <w:szCs w:val="22"/>
        </w:rPr>
      </w:pPr>
    </w:p>
    <w:tbl>
      <w:tblPr>
        <w:tblStyle w:val="Srednjareetka2-Isticanje3"/>
        <w:tblW w:w="9288" w:type="dxa"/>
        <w:tblLook w:val="01E0"/>
      </w:tblPr>
      <w:tblGrid>
        <w:gridCol w:w="2994"/>
        <w:gridCol w:w="6294"/>
      </w:tblGrid>
      <w:tr w:rsidR="00B51A14" w:rsidRPr="002E2A05" w:rsidTr="00B51A14">
        <w:trPr>
          <w:cnfStyle w:val="100000000000"/>
          <w:trHeight w:val="613"/>
        </w:trPr>
        <w:tc>
          <w:tcPr>
            <w:cnfStyle w:val="001000000100"/>
            <w:tcW w:w="2994" w:type="dxa"/>
          </w:tcPr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NAZIV AKTIVNOSTI : Posjet Knjižnici i čitaonici "Nikola Zrinski" Čakovec i Knjižnici i čitaonici Šenkovec; Posjet DV Vrapčić Šenkovec</w:t>
            </w:r>
          </w:p>
        </w:tc>
      </w:tr>
      <w:tr w:rsidR="00B51A14" w:rsidRPr="002E2A05" w:rsidTr="00B51A14">
        <w:trPr>
          <w:cnfStyle w:val="000000100000"/>
          <w:trHeight w:val="1268"/>
        </w:trPr>
        <w:tc>
          <w:tcPr>
            <w:cnfStyle w:val="001000000000"/>
            <w:tcW w:w="2994" w:type="dxa"/>
          </w:tcPr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</w:p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 stvaranje čitateljskih navika</w:t>
            </w:r>
          </w:p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 razvijati čitalačku kulturu učenika</w:t>
            </w:r>
          </w:p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 razvijati osjetljivosti za književnu riječ</w:t>
            </w:r>
          </w:p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 razvijati kulturu ponašanja u različitim institucijama</w:t>
            </w:r>
          </w:p>
        </w:tc>
      </w:tr>
      <w:tr w:rsidR="00B51A14" w:rsidRPr="002E2A05" w:rsidTr="00B51A14">
        <w:trPr>
          <w:trHeight w:val="645"/>
        </w:trPr>
        <w:tc>
          <w:tcPr>
            <w:cnfStyle w:val="001000000000"/>
            <w:tcW w:w="2994" w:type="dxa"/>
          </w:tcPr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-osposobljavanje za samostalno primanje ( recepciju ) književnih djela</w:t>
            </w:r>
          </w:p>
        </w:tc>
      </w:tr>
      <w:tr w:rsidR="00B51A14" w:rsidRPr="002E2A05" w:rsidTr="00B51A14">
        <w:trPr>
          <w:cnfStyle w:val="000000100000"/>
          <w:trHeight w:val="831"/>
        </w:trPr>
        <w:tc>
          <w:tcPr>
            <w:cnfStyle w:val="001000000000"/>
            <w:tcW w:w="2994" w:type="dxa"/>
          </w:tcPr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  <w:t>NAČIN REALIZACIJE</w:t>
            </w:r>
          </w:p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  <w:t>(Metode i oblici rada)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-metoda čitanja, rada na tekstu, razgovora, učenje kroz igru</w:t>
            </w:r>
          </w:p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-neposredno promatranje,demonstracija,razgovor,slušanje, igra</w:t>
            </w:r>
          </w:p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-skupni, individualni i frontalni oblik rada</w:t>
            </w:r>
          </w:p>
        </w:tc>
      </w:tr>
      <w:tr w:rsidR="00B51A14" w:rsidRPr="002E2A05" w:rsidTr="00B51A14">
        <w:trPr>
          <w:trHeight w:val="498"/>
        </w:trPr>
        <w:tc>
          <w:tcPr>
            <w:cnfStyle w:val="001000000000"/>
            <w:tcW w:w="2994" w:type="dxa"/>
          </w:tcPr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Ovisno o povoljnoj epidemiološkoj situaciji u Hrvatskoj</w:t>
            </w:r>
          </w:p>
        </w:tc>
      </w:tr>
      <w:tr w:rsidR="00B51A14" w:rsidRPr="002E2A05" w:rsidTr="00B51A14">
        <w:trPr>
          <w:cnfStyle w:val="000000100000"/>
          <w:trHeight w:val="332"/>
        </w:trPr>
        <w:tc>
          <w:tcPr>
            <w:cnfStyle w:val="001000000000"/>
            <w:tcW w:w="2994" w:type="dxa"/>
          </w:tcPr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/</w:t>
            </w:r>
          </w:p>
        </w:tc>
      </w:tr>
      <w:tr w:rsidR="00B51A14" w:rsidRPr="002E2A05" w:rsidTr="00B51A14">
        <w:trPr>
          <w:trHeight w:val="623"/>
        </w:trPr>
        <w:tc>
          <w:tcPr>
            <w:cnfStyle w:val="001000000000"/>
            <w:tcW w:w="2994" w:type="dxa"/>
          </w:tcPr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 praćenje uspješnosti usvajanja planiranih sadržaja – dijalog</w:t>
            </w:r>
          </w:p>
        </w:tc>
      </w:tr>
      <w:tr w:rsidR="00B51A14" w:rsidRPr="002E2A05" w:rsidTr="00B51A14">
        <w:trPr>
          <w:cnfStyle w:val="000000100000"/>
          <w:trHeight w:val="339"/>
        </w:trPr>
        <w:tc>
          <w:tcPr>
            <w:cnfStyle w:val="001000000000"/>
            <w:tcW w:w="2994" w:type="dxa"/>
          </w:tcPr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-do 20 učenika</w:t>
            </w:r>
          </w:p>
        </w:tc>
      </w:tr>
      <w:tr w:rsidR="00B51A14" w:rsidRPr="002E2A05" w:rsidTr="00B51A14">
        <w:trPr>
          <w:trHeight w:val="388"/>
        </w:trPr>
        <w:tc>
          <w:tcPr>
            <w:cnfStyle w:val="001000000000"/>
            <w:tcW w:w="2994" w:type="dxa"/>
          </w:tcPr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  <w:t xml:space="preserve">BROJ SATI 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2 sata</w:t>
            </w:r>
          </w:p>
        </w:tc>
      </w:tr>
      <w:tr w:rsidR="00B51A14" w:rsidRPr="002E2A05" w:rsidTr="00B51A14">
        <w:trPr>
          <w:cnfStyle w:val="010000000000"/>
          <w:trHeight w:val="877"/>
        </w:trPr>
        <w:tc>
          <w:tcPr>
            <w:cnfStyle w:val="001000000000"/>
            <w:tcW w:w="2994" w:type="dxa"/>
          </w:tcPr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Cs w:val="0"/>
                <w:color w:val="000000"/>
                <w:sz w:val="22"/>
                <w:szCs w:val="22"/>
              </w:rPr>
              <w:t>NOSITELJ/I  AKTIVNOSTI</w:t>
            </w:r>
          </w:p>
        </w:tc>
        <w:tc>
          <w:tcPr>
            <w:cnfStyle w:val="000100000000"/>
            <w:tcW w:w="6294" w:type="dxa"/>
            <w:shd w:val="clear" w:color="auto" w:fill="CCC0D9" w:themeFill="accent4" w:themeFillTint="66"/>
          </w:tcPr>
          <w:p w:rsidR="00B51A14" w:rsidRPr="002E2A05" w:rsidRDefault="00B51A14" w:rsidP="002E2A05">
            <w:pPr>
              <w:pStyle w:val="Bezproreda2"/>
              <w:spacing w:line="276" w:lineRule="auto"/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Cs w:val="0"/>
                <w:color w:val="000000"/>
                <w:sz w:val="22"/>
                <w:szCs w:val="22"/>
              </w:rPr>
              <w:t>Lidija Toth, školska knjižničarka</w:t>
            </w:r>
          </w:p>
        </w:tc>
      </w:tr>
    </w:tbl>
    <w:p w:rsidR="00AA16EE" w:rsidRDefault="00AA16EE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C74BD6" w:rsidRDefault="00C74BD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C74BD6" w:rsidRDefault="00C74BD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C74BD6" w:rsidRDefault="00C74BD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C74BD6" w:rsidRDefault="00C74BD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C74BD6" w:rsidRPr="002E2A05" w:rsidRDefault="00C74BD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DE13A8" w:rsidRPr="002E2A05" w:rsidRDefault="00DE13A8" w:rsidP="003331BF">
      <w:pPr>
        <w:pStyle w:val="Odlomakpopisa"/>
        <w:numPr>
          <w:ilvl w:val="0"/>
          <w:numId w:val="70"/>
        </w:numPr>
        <w:shd w:val="clear" w:color="auto" w:fill="8DB3E2" w:themeFill="text2" w:themeFillTint="66"/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lastRenderedPageBreak/>
        <w:t>PROJEKTI</w:t>
      </w:r>
    </w:p>
    <w:p w:rsidR="00DE13A8" w:rsidRPr="002E2A05" w:rsidRDefault="004039F5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Građa lagana za čitanje</w:t>
      </w:r>
    </w:p>
    <w:tbl>
      <w:tblPr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94"/>
        <w:gridCol w:w="6294"/>
      </w:tblGrid>
      <w:tr w:rsidR="004039F5" w:rsidRPr="002E2A05" w:rsidTr="004039F5">
        <w:trPr>
          <w:trHeight w:val="613"/>
        </w:trPr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294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4039F5" w:rsidRPr="002E2A05" w:rsidRDefault="004039F5" w:rsidP="002E2A05">
            <w:pPr>
              <w:spacing w:line="276" w:lineRule="auto"/>
              <w:jc w:val="both"/>
              <w:rPr>
                <w:rFonts w:asciiTheme="majorHAnsi" w:hAnsiTheme="majorHAnsi"/>
                <w:b/>
                <w:bCs/>
                <w:color w:val="000000"/>
                <w:sz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it-IT"/>
              </w:rPr>
              <w:t>PROJEKT: Građa lagana za čitanje</w:t>
            </w:r>
          </w:p>
        </w:tc>
      </w:tr>
      <w:tr w:rsidR="004039F5" w:rsidRPr="002E2A05" w:rsidTr="004039F5">
        <w:trPr>
          <w:trHeight w:val="1470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</w:p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4039F5" w:rsidRPr="002E2A05" w:rsidRDefault="004039F5" w:rsidP="00967D9D">
            <w:pPr>
              <w:pStyle w:val="Odlomakpopisa"/>
              <w:numPr>
                <w:ilvl w:val="0"/>
                <w:numId w:val="107"/>
              </w:numPr>
              <w:spacing w:before="0" w:after="0" w:line="276" w:lineRule="auto"/>
              <w:jc w:val="both"/>
              <w:rPr>
                <w:rFonts w:asciiTheme="majorHAnsi" w:hAnsiTheme="majorHAnsi"/>
                <w:color w:val="000000"/>
                <w:sz w:val="22"/>
                <w:lang w:val="it-IT"/>
              </w:rPr>
            </w:pPr>
            <w:r w:rsidRPr="002E2A05">
              <w:rPr>
                <w:rFonts w:asciiTheme="majorHAnsi" w:eastAsia="Calibri" w:hAnsiTheme="majorHAnsi"/>
                <w:sz w:val="22"/>
                <w:szCs w:val="22"/>
              </w:rPr>
              <w:t>Cilj projekta je prilagoditi knjigu jednog hrvatskog autora koji se nalazi na popisu lektire u osnovnim školama. S obzirom da djeca sa specifičnim teškoćama čitanja čine 10 % školske populacije, postoji potreba za knjigama koje su prilagođene njihovim potrebama. Ovim bismo projektom prilagodili jednu knjigu u nakladi od 600 primjeraka kako bi ona bila dostupna školskim knjižnicama diljem Hrvatske. Nakon toga bismo knjigu promovirali u svojoj zajednici te bismo je u pdf formatu i u obliku zvučne knjige postavili na internetske stranice naše škole kako bi bila dostupna svakoj osobi s teškoćama čitanja u njezinom domu.</w:t>
            </w:r>
          </w:p>
        </w:tc>
      </w:tr>
      <w:tr w:rsidR="004039F5" w:rsidRPr="002E2A05" w:rsidTr="004039F5">
        <w:trPr>
          <w:trHeight w:val="364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NAMJENA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4039F5" w:rsidRPr="002E2A05" w:rsidRDefault="004039F5" w:rsidP="00967D9D">
            <w:pPr>
              <w:pStyle w:val="Bezproreda2"/>
              <w:numPr>
                <w:ilvl w:val="0"/>
                <w:numId w:val="2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za učenike koji imaju teškoće u čitanju i razumijevanju pročitanog teksta</w:t>
            </w:r>
          </w:p>
        </w:tc>
      </w:tr>
      <w:tr w:rsidR="004039F5" w:rsidRPr="002E2A05" w:rsidTr="004039F5">
        <w:trPr>
          <w:trHeight w:val="831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(Metode i oblici rada)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4039F5" w:rsidRPr="002E2A05" w:rsidRDefault="004039F5" w:rsidP="00967D9D">
            <w:pPr>
              <w:numPr>
                <w:ilvl w:val="0"/>
                <w:numId w:val="23"/>
              </w:numPr>
              <w:spacing w:before="0" w:after="0" w:line="276" w:lineRule="auto"/>
              <w:jc w:val="both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Korisnici su učenici viših i nižih razreda osnovne škole. Projektom će biti obuhvaćeni učenici iz svih županija RH</w:t>
            </w:r>
          </w:p>
        </w:tc>
      </w:tr>
      <w:tr w:rsidR="004039F5" w:rsidRPr="002E2A05" w:rsidTr="004039F5">
        <w:trPr>
          <w:trHeight w:val="498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4039F5" w:rsidRPr="002E2A05" w:rsidRDefault="004039F5" w:rsidP="00967D9D">
            <w:pPr>
              <w:pStyle w:val="Bezproreda2"/>
              <w:numPr>
                <w:ilvl w:val="0"/>
                <w:numId w:val="2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Tijekom školske godine</w:t>
            </w:r>
          </w:p>
          <w:p w:rsidR="004039F5" w:rsidRPr="002E2A05" w:rsidRDefault="004039F5" w:rsidP="00967D9D">
            <w:pPr>
              <w:pStyle w:val="Bezproreda2"/>
              <w:numPr>
                <w:ilvl w:val="0"/>
                <w:numId w:val="2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Online-ovisno o epidemiološkoj situaciji u Hrvatskoj</w:t>
            </w:r>
          </w:p>
        </w:tc>
      </w:tr>
      <w:tr w:rsidR="004039F5" w:rsidRPr="002E2A05" w:rsidTr="004039F5">
        <w:trPr>
          <w:trHeight w:val="332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4039F5" w:rsidRPr="002E2A05" w:rsidRDefault="004039F5" w:rsidP="00967D9D">
            <w:pPr>
              <w:pStyle w:val="Bezproreda2"/>
              <w:numPr>
                <w:ilvl w:val="0"/>
                <w:numId w:val="2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Troškovi tiskanja i izdavanja knjige</w:t>
            </w:r>
          </w:p>
        </w:tc>
      </w:tr>
      <w:tr w:rsidR="004039F5" w:rsidRPr="002E2A05" w:rsidTr="004039F5">
        <w:trPr>
          <w:trHeight w:val="623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4039F5" w:rsidRPr="002E2A05" w:rsidRDefault="004039F5" w:rsidP="002E2A05">
            <w:pPr>
              <w:pStyle w:val="Bezproreda2"/>
              <w:spacing w:line="276" w:lineRule="auto"/>
              <w:ind w:left="720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Predstavljanje, demonstriranje i izvješćivanje o rezultatima rada</w:t>
            </w:r>
          </w:p>
        </w:tc>
      </w:tr>
      <w:tr w:rsidR="004039F5" w:rsidRPr="002E2A05" w:rsidTr="004039F5">
        <w:trPr>
          <w:trHeight w:val="557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4039F5" w:rsidRPr="002E2A05" w:rsidRDefault="004039F5" w:rsidP="00967D9D">
            <w:pPr>
              <w:pStyle w:val="Bezproreda2"/>
              <w:numPr>
                <w:ilvl w:val="0"/>
                <w:numId w:val="25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 xml:space="preserve">do 10-ak učenika koji će ilustracijama sudjelovati u izradi knjige </w:t>
            </w:r>
          </w:p>
        </w:tc>
      </w:tr>
      <w:tr w:rsidR="004039F5" w:rsidRPr="002E2A05" w:rsidTr="004039F5">
        <w:trPr>
          <w:trHeight w:val="388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BROJ SATI TJEDNO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 sat tjedno</w:t>
            </w:r>
          </w:p>
        </w:tc>
      </w:tr>
      <w:tr w:rsidR="004039F5" w:rsidRPr="002E2A05" w:rsidTr="004039F5">
        <w:trPr>
          <w:trHeight w:val="877"/>
        </w:trPr>
        <w:tc>
          <w:tcPr>
            <w:tcW w:w="299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NOSITELJ/I  AKTIVNOSTI</w:t>
            </w:r>
          </w:p>
        </w:tc>
        <w:tc>
          <w:tcPr>
            <w:tcW w:w="629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Logopedinja Janja Crnčec-Munđar, knjižničarka Lidija Toth</w:t>
            </w:r>
          </w:p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FE4AB8" w:rsidRPr="002E2A05" w:rsidRDefault="00FE4AB8" w:rsidP="002E2A05">
      <w:pPr>
        <w:pStyle w:val="Odlomakpopisa"/>
        <w:spacing w:line="276" w:lineRule="auto"/>
        <w:ind w:left="1080"/>
        <w:jc w:val="both"/>
        <w:rPr>
          <w:rFonts w:asciiTheme="majorHAnsi" w:hAnsiTheme="majorHAnsi"/>
          <w:b/>
          <w:sz w:val="22"/>
          <w:szCs w:val="22"/>
        </w:rPr>
      </w:pPr>
    </w:p>
    <w:p w:rsidR="00FE4AB8" w:rsidRPr="002E2A05" w:rsidRDefault="00FE4AB8" w:rsidP="002E2A05">
      <w:pPr>
        <w:spacing w:line="276" w:lineRule="auto"/>
        <w:jc w:val="both"/>
        <w:rPr>
          <w:rFonts w:asciiTheme="majorHAnsi" w:hAnsiTheme="majorHAnsi"/>
          <w:sz w:val="22"/>
          <w:szCs w:val="22"/>
        </w:rPr>
      </w:pPr>
    </w:p>
    <w:p w:rsidR="00DE13A8" w:rsidRPr="002E2A05" w:rsidRDefault="00497A42" w:rsidP="003331BF">
      <w:pPr>
        <w:pStyle w:val="Odlomakpopisa"/>
        <w:numPr>
          <w:ilvl w:val="1"/>
          <w:numId w:val="70"/>
        </w:numPr>
        <w:spacing w:line="276" w:lineRule="auto"/>
        <w:jc w:val="both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TULUM SLOVA</w:t>
      </w:r>
    </w:p>
    <w:tbl>
      <w:tblPr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94"/>
        <w:gridCol w:w="6294"/>
      </w:tblGrid>
      <w:tr w:rsidR="004039F5" w:rsidRPr="002E2A05" w:rsidTr="004039F5">
        <w:trPr>
          <w:trHeight w:val="613"/>
        </w:trPr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294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4039F5" w:rsidRPr="002E2A05" w:rsidRDefault="004039F5" w:rsidP="002E2A05">
            <w:pPr>
              <w:spacing w:line="276" w:lineRule="auto"/>
              <w:jc w:val="both"/>
              <w:rPr>
                <w:rFonts w:asciiTheme="majorHAnsi" w:hAnsiTheme="majorHAnsi"/>
                <w:b/>
                <w:bCs/>
                <w:color w:val="000000"/>
                <w:sz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it-IT"/>
              </w:rPr>
              <w:t>PROJEKT: Tulum slova</w:t>
            </w:r>
          </w:p>
        </w:tc>
      </w:tr>
      <w:tr w:rsidR="004039F5" w:rsidRPr="002E2A05" w:rsidTr="004039F5">
        <w:trPr>
          <w:trHeight w:val="542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</w:p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4039F5" w:rsidRPr="002E2A05" w:rsidRDefault="004039F5" w:rsidP="00967D9D">
            <w:pPr>
              <w:numPr>
                <w:ilvl w:val="0"/>
                <w:numId w:val="25"/>
              </w:numPr>
              <w:spacing w:before="0" w:after="0" w:line="276" w:lineRule="auto"/>
              <w:jc w:val="both"/>
              <w:rPr>
                <w:rFonts w:asciiTheme="majorHAnsi" w:hAnsiTheme="majorHAnsi"/>
                <w:color w:val="000000"/>
                <w:sz w:val="22"/>
                <w:lang w:val="it-IT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nakon stjecanja osnovnih čitalačkih kompetencija, u višim razredima osnovne škole, učenici razvijaju i produbljuju odnos prema pročitanom</w:t>
            </w:r>
          </w:p>
          <w:p w:rsidR="004039F5" w:rsidRPr="002E2A05" w:rsidRDefault="004039F5" w:rsidP="00967D9D">
            <w:pPr>
              <w:numPr>
                <w:ilvl w:val="0"/>
                <w:numId w:val="25"/>
              </w:numPr>
              <w:spacing w:before="0" w:after="0" w:line="276" w:lineRule="auto"/>
              <w:jc w:val="both"/>
              <w:rPr>
                <w:rFonts w:asciiTheme="majorHAnsi" w:hAnsiTheme="majorHAnsi"/>
                <w:color w:val="000000"/>
                <w:sz w:val="22"/>
                <w:lang w:val="it-IT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potaknuti timski rad, ali i individualni napor; poučavati korisnike, posebice djecu i mlade, informacijskim tehnikama, vještinama i znanjima; raditi na unaprjeđenju životnih vještina i sposobnosti djece i mladih; poticati </w:t>
            </w: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razvoj kreativnosti djece i mladih</w:t>
            </w:r>
          </w:p>
        </w:tc>
      </w:tr>
      <w:tr w:rsidR="004039F5" w:rsidRPr="002E2A05" w:rsidTr="004039F5">
        <w:trPr>
          <w:trHeight w:val="364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lastRenderedPageBreak/>
              <w:t>NAMJENA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4039F5" w:rsidRPr="002E2A05" w:rsidRDefault="004039F5" w:rsidP="00967D9D">
            <w:pPr>
              <w:pStyle w:val="Bezproreda2"/>
              <w:numPr>
                <w:ilvl w:val="0"/>
                <w:numId w:val="23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za učenike 7. i 8. razreda </w:t>
            </w:r>
          </w:p>
        </w:tc>
      </w:tr>
      <w:tr w:rsidR="004039F5" w:rsidRPr="002E2A05" w:rsidTr="004039F5">
        <w:trPr>
          <w:trHeight w:val="831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(Metode i oblici rada)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4039F5" w:rsidRPr="002E2A05" w:rsidRDefault="004039F5" w:rsidP="00967D9D">
            <w:pPr>
              <w:numPr>
                <w:ilvl w:val="0"/>
                <w:numId w:val="23"/>
              </w:numPr>
              <w:spacing w:before="0" w:after="0" w:line="276" w:lineRule="auto"/>
              <w:jc w:val="both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Korisnici su učenici viših razreda osnovnih škola. Projektom će biti obuhvaćeni učenici 20 županija u RH</w:t>
            </w:r>
          </w:p>
          <w:p w:rsidR="004039F5" w:rsidRPr="002E2A05" w:rsidRDefault="004039F5" w:rsidP="00967D9D">
            <w:pPr>
              <w:numPr>
                <w:ilvl w:val="0"/>
                <w:numId w:val="23"/>
              </w:numPr>
              <w:spacing w:before="0" w:after="0" w:line="276" w:lineRule="auto"/>
              <w:jc w:val="both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Književna večer u knjižnici-čitanje u mraku, uz pomoć ručne svjetiljke</w:t>
            </w:r>
          </w:p>
          <w:p w:rsidR="004039F5" w:rsidRPr="002E2A05" w:rsidRDefault="004039F5" w:rsidP="00967D9D">
            <w:pPr>
              <w:numPr>
                <w:ilvl w:val="0"/>
                <w:numId w:val="23"/>
              </w:numPr>
              <w:spacing w:before="0" w:after="0" w:line="276" w:lineRule="auto"/>
              <w:jc w:val="both"/>
              <w:rPr>
                <w:rFonts w:asciiTheme="majorHAnsi" w:hAnsiTheme="majorHAnsi"/>
                <w:sz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Poticanje čitanja izvan škole, na javnim mjestima, ulici i trgovima, DV vrtiću, općinskoj knjižnici i čitaonici</w:t>
            </w:r>
          </w:p>
        </w:tc>
      </w:tr>
      <w:tr w:rsidR="004039F5" w:rsidRPr="002E2A05" w:rsidTr="004039F5">
        <w:trPr>
          <w:trHeight w:val="498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4039F5" w:rsidRPr="002E2A05" w:rsidRDefault="004039F5" w:rsidP="00967D9D">
            <w:pPr>
              <w:pStyle w:val="Bezproreda2"/>
              <w:numPr>
                <w:ilvl w:val="0"/>
                <w:numId w:val="2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Kraj listopada (književna večer), svibanj (čitajmo izvan škole)</w:t>
            </w:r>
          </w:p>
          <w:p w:rsidR="004039F5" w:rsidRPr="002E2A05" w:rsidRDefault="004039F5" w:rsidP="00967D9D">
            <w:pPr>
              <w:pStyle w:val="Bezproreda2"/>
              <w:numPr>
                <w:ilvl w:val="0"/>
                <w:numId w:val="2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Online-ovisno o epidemiološkoj situaciji u Hrvatskoj</w:t>
            </w:r>
          </w:p>
        </w:tc>
      </w:tr>
      <w:tr w:rsidR="004039F5" w:rsidRPr="002E2A05" w:rsidTr="004039F5">
        <w:trPr>
          <w:trHeight w:val="332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4039F5" w:rsidRPr="002E2A05" w:rsidRDefault="004039F5" w:rsidP="00967D9D">
            <w:pPr>
              <w:pStyle w:val="Bezproreda2"/>
              <w:numPr>
                <w:ilvl w:val="0"/>
                <w:numId w:val="2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100,00 kuna</w:t>
            </w:r>
          </w:p>
        </w:tc>
      </w:tr>
      <w:tr w:rsidR="004039F5" w:rsidRPr="002E2A05" w:rsidTr="004039F5">
        <w:trPr>
          <w:trHeight w:val="623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4039F5" w:rsidRPr="002E2A05" w:rsidRDefault="004039F5" w:rsidP="00967D9D">
            <w:pPr>
              <w:pStyle w:val="Bezproreda2"/>
              <w:numPr>
                <w:ilvl w:val="0"/>
                <w:numId w:val="2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Izražavanje dojmova o pročitanom</w:t>
            </w:r>
          </w:p>
          <w:p w:rsidR="004039F5" w:rsidRPr="002E2A05" w:rsidRDefault="004039F5" w:rsidP="00967D9D">
            <w:pPr>
              <w:pStyle w:val="Bezproreda2"/>
              <w:numPr>
                <w:ilvl w:val="0"/>
                <w:numId w:val="24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Predstavljanje, demonstriranje i izvješćivanje o rezultatima rada</w:t>
            </w:r>
          </w:p>
        </w:tc>
      </w:tr>
      <w:tr w:rsidR="004039F5" w:rsidRPr="002E2A05" w:rsidTr="004039F5">
        <w:trPr>
          <w:trHeight w:val="557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4039F5" w:rsidRPr="002E2A05" w:rsidRDefault="004039F5" w:rsidP="00967D9D">
            <w:pPr>
              <w:pStyle w:val="Bezproreda2"/>
              <w:numPr>
                <w:ilvl w:val="0"/>
                <w:numId w:val="25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do 15-ak učenika</w:t>
            </w:r>
          </w:p>
        </w:tc>
      </w:tr>
      <w:tr w:rsidR="004039F5" w:rsidRPr="002E2A05" w:rsidTr="004039F5">
        <w:trPr>
          <w:trHeight w:val="388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BROJ SATI TJEDNO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 sat tjedno</w:t>
            </w:r>
          </w:p>
        </w:tc>
      </w:tr>
      <w:tr w:rsidR="004039F5" w:rsidRPr="002E2A05" w:rsidTr="004039F5">
        <w:trPr>
          <w:trHeight w:val="877"/>
        </w:trPr>
        <w:tc>
          <w:tcPr>
            <w:tcW w:w="299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NOSITELJ/I  AKTIVNOSTI</w:t>
            </w:r>
          </w:p>
        </w:tc>
        <w:tc>
          <w:tcPr>
            <w:tcW w:w="629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Knjižničarka Lidija Toth, školski knjižničari-članovi HMŠK</w:t>
            </w:r>
          </w:p>
          <w:p w:rsidR="004039F5" w:rsidRPr="002E2A05" w:rsidRDefault="004039F5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4039F5" w:rsidRPr="002E2A05" w:rsidRDefault="004039F5" w:rsidP="002E2A05">
      <w:pPr>
        <w:pStyle w:val="Odlomakpopisa"/>
        <w:spacing w:line="276" w:lineRule="auto"/>
        <w:ind w:left="1080"/>
        <w:rPr>
          <w:rFonts w:asciiTheme="majorHAnsi" w:hAnsiTheme="majorHAnsi"/>
          <w:b/>
          <w:sz w:val="22"/>
          <w:szCs w:val="22"/>
        </w:rPr>
      </w:pPr>
    </w:p>
    <w:p w:rsidR="004039F5" w:rsidRPr="002E2A05" w:rsidRDefault="004039F5" w:rsidP="002E2A05">
      <w:pPr>
        <w:pStyle w:val="Odlomakpopisa"/>
        <w:spacing w:line="276" w:lineRule="auto"/>
        <w:ind w:left="1080"/>
        <w:rPr>
          <w:rFonts w:asciiTheme="majorHAnsi" w:hAnsiTheme="majorHAnsi"/>
          <w:b/>
          <w:sz w:val="22"/>
          <w:szCs w:val="22"/>
        </w:rPr>
      </w:pPr>
    </w:p>
    <w:p w:rsidR="004039F5" w:rsidRPr="002E2A05" w:rsidRDefault="004039F5" w:rsidP="002E2A05">
      <w:pPr>
        <w:pStyle w:val="Odlomakpopisa"/>
        <w:spacing w:line="276" w:lineRule="auto"/>
        <w:ind w:left="1080"/>
        <w:rPr>
          <w:rFonts w:asciiTheme="majorHAnsi" w:hAnsiTheme="majorHAnsi"/>
          <w:b/>
          <w:sz w:val="22"/>
          <w:szCs w:val="22"/>
        </w:rPr>
      </w:pPr>
    </w:p>
    <w:p w:rsidR="004039F5" w:rsidRPr="002E2A05" w:rsidRDefault="004039F5" w:rsidP="002E2A05">
      <w:pPr>
        <w:pStyle w:val="Odlomakpopisa"/>
        <w:spacing w:line="276" w:lineRule="auto"/>
        <w:ind w:left="1080"/>
        <w:rPr>
          <w:rFonts w:asciiTheme="majorHAnsi" w:hAnsiTheme="majorHAnsi"/>
          <w:b/>
          <w:sz w:val="22"/>
          <w:szCs w:val="22"/>
        </w:rPr>
      </w:pPr>
    </w:p>
    <w:p w:rsidR="00DE13A8" w:rsidRPr="002E2A05" w:rsidRDefault="00AC5A0A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TRENING ŽIVOTNIH VJEŠTINA</w:t>
      </w:r>
    </w:p>
    <w:tbl>
      <w:tblPr>
        <w:tblStyle w:val="Srednjareetka2-Isticanje3"/>
        <w:tblW w:w="9288" w:type="dxa"/>
        <w:tblLook w:val="01E0"/>
      </w:tblPr>
      <w:tblGrid>
        <w:gridCol w:w="2994"/>
        <w:gridCol w:w="6294"/>
      </w:tblGrid>
      <w:tr w:rsidR="00AC5A0A" w:rsidRPr="002E2A05" w:rsidTr="007F324D">
        <w:trPr>
          <w:cnfStyle w:val="100000000000"/>
          <w:trHeight w:val="360"/>
        </w:trPr>
        <w:tc>
          <w:tcPr>
            <w:cnfStyle w:val="001000000100"/>
            <w:tcW w:w="2994" w:type="dxa"/>
          </w:tcPr>
          <w:p w:rsidR="00AC5A0A" w:rsidRPr="002E2A05" w:rsidRDefault="00AC5A0A" w:rsidP="002E2A05">
            <w:pPr>
              <w:pStyle w:val="Bezproreda"/>
              <w:spacing w:line="276" w:lineRule="auto"/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cnfStyle w:val="000100000000"/>
            <w:tcW w:w="6294" w:type="dxa"/>
            <w:shd w:val="clear" w:color="auto" w:fill="8DB3E2" w:themeFill="text2" w:themeFillTint="66"/>
            <w:hideMark/>
          </w:tcPr>
          <w:p w:rsidR="00AC5A0A" w:rsidRPr="002E2A05" w:rsidRDefault="00AC5A0A" w:rsidP="002E2A05">
            <w:pPr>
              <w:pStyle w:val="Bezproreda"/>
              <w:spacing w:line="276" w:lineRule="auto"/>
              <w:rPr>
                <w:rFonts w:asciiTheme="majorHAnsi" w:hAnsiTheme="majorHAnsi"/>
                <w:bCs w:val="0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bCs w:val="0"/>
                <w:color w:val="auto"/>
                <w:sz w:val="22"/>
                <w:szCs w:val="22"/>
                <w:lang w:eastAsia="en-US"/>
              </w:rPr>
              <w:t>TRENING</w:t>
            </w:r>
            <w:r w:rsidR="000C7224" w:rsidRPr="002E2A05">
              <w:rPr>
                <w:rFonts w:asciiTheme="majorHAnsi" w:hAnsiTheme="majorHAnsi"/>
                <w:bCs w:val="0"/>
                <w:color w:val="auto"/>
                <w:sz w:val="22"/>
                <w:szCs w:val="22"/>
                <w:lang w:eastAsia="en-US"/>
              </w:rPr>
              <w:t xml:space="preserve"> ŽIVOTNIH VJEŠTINA</w:t>
            </w:r>
          </w:p>
        </w:tc>
      </w:tr>
      <w:tr w:rsidR="00AC5A0A" w:rsidRPr="002E2A05" w:rsidTr="007F324D">
        <w:trPr>
          <w:cnfStyle w:val="000000100000"/>
          <w:trHeight w:val="1268"/>
        </w:trPr>
        <w:tc>
          <w:tcPr>
            <w:cnfStyle w:val="001000000000"/>
            <w:tcW w:w="2994" w:type="dxa"/>
          </w:tcPr>
          <w:p w:rsidR="00AC5A0A" w:rsidRPr="002E2A05" w:rsidRDefault="00AC5A0A" w:rsidP="002E2A05">
            <w:pPr>
              <w:pStyle w:val="Bezproreda"/>
              <w:spacing w:line="276" w:lineRule="auto"/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</w:pPr>
          </w:p>
          <w:p w:rsidR="00AC5A0A" w:rsidRPr="002E2A05" w:rsidRDefault="00AC5A0A" w:rsidP="002E2A05">
            <w:pPr>
              <w:pStyle w:val="Bezproreda"/>
              <w:spacing w:line="276" w:lineRule="auto"/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 xml:space="preserve">CILJEVI </w:t>
            </w:r>
          </w:p>
        </w:tc>
        <w:tc>
          <w:tcPr>
            <w:cnfStyle w:val="000100000000"/>
            <w:tcW w:w="6294" w:type="dxa"/>
            <w:shd w:val="clear" w:color="auto" w:fill="8DB3E2" w:themeFill="text2" w:themeFillTint="66"/>
            <w:hideMark/>
          </w:tcPr>
          <w:p w:rsidR="000C7224" w:rsidRPr="002E2A05" w:rsidRDefault="000C7224" w:rsidP="00967D9D">
            <w:pPr>
              <w:pStyle w:val="Odlomakpopisa"/>
              <w:numPr>
                <w:ilvl w:val="0"/>
                <w:numId w:val="36"/>
              </w:numPr>
              <w:spacing w:after="0" w:line="276" w:lineRule="auto"/>
              <w:rPr>
                <w:rStyle w:val="article"/>
                <w:rFonts w:eastAsiaTheme="majorEastAsia"/>
                <w:sz w:val="22"/>
                <w:szCs w:val="22"/>
              </w:rPr>
            </w:pPr>
            <w:r w:rsidRPr="002E2A05">
              <w:rPr>
                <w:rStyle w:val="article"/>
                <w:rFonts w:eastAsiaTheme="majorEastAsia"/>
                <w:sz w:val="22"/>
                <w:szCs w:val="22"/>
              </w:rPr>
              <w:t xml:space="preserve">informirati i djelovati na formiranje stavova o štetnosti sredstava ovisnosti, </w:t>
            </w:r>
          </w:p>
          <w:p w:rsidR="00AC5A0A" w:rsidRPr="002E2A05" w:rsidRDefault="000C7224" w:rsidP="00967D9D">
            <w:pPr>
              <w:pStyle w:val="Odlomakpopisa"/>
              <w:numPr>
                <w:ilvl w:val="0"/>
                <w:numId w:val="36"/>
              </w:numPr>
              <w:spacing w:after="0" w:line="276" w:lineRule="auto"/>
              <w:rPr>
                <w:rStyle w:val="article"/>
                <w:rFonts w:eastAsiaTheme="majorEastAsia"/>
                <w:sz w:val="22"/>
                <w:szCs w:val="22"/>
              </w:rPr>
            </w:pPr>
            <w:r w:rsidRPr="002E2A05">
              <w:rPr>
                <w:rStyle w:val="article"/>
                <w:rFonts w:eastAsiaTheme="majorEastAsia"/>
                <w:sz w:val="22"/>
                <w:szCs w:val="22"/>
              </w:rPr>
              <w:t>pomoći u razvoju samopouzdanja i životnih vještina (donošenje odluka, kontrola ljutnje i anksioznosti, rješavanje sukoba, itd.) potrebnih za odupiranje vršnjačkom pritisku i razvoju ovisničkog ponašanja.</w:t>
            </w:r>
          </w:p>
          <w:p w:rsidR="00585008" w:rsidRPr="002E2A05" w:rsidRDefault="00585008" w:rsidP="00967D9D">
            <w:pPr>
              <w:pStyle w:val="Odlomakpopisa"/>
              <w:numPr>
                <w:ilvl w:val="0"/>
                <w:numId w:val="36"/>
              </w:numPr>
              <w:spacing w:after="0" w:line="276" w:lineRule="auto"/>
              <w:rPr>
                <w:rFonts w:eastAsiaTheme="majorEastAsia"/>
                <w:sz w:val="22"/>
                <w:szCs w:val="22"/>
              </w:rPr>
            </w:pPr>
            <w:r w:rsidRPr="002E2A05">
              <w:rPr>
                <w:rFonts w:cs="Tahoma"/>
                <w:color w:val="000000"/>
                <w:sz w:val="22"/>
                <w:szCs w:val="22"/>
                <w:shd w:val="clear" w:color="auto" w:fill="8DB3E2" w:themeFill="text2" w:themeFillTint="66"/>
              </w:rPr>
              <w:t>razvijati niz vještina koje učenike čine kompetentnijim i spremnijim za djelotvorno suočavanje sa životnim izazovima (osobne vještine samoregulacije, komunikacijske i socijalne vještine te vještine odupiranja).</w:t>
            </w:r>
          </w:p>
        </w:tc>
      </w:tr>
      <w:tr w:rsidR="00AC5A0A" w:rsidRPr="002E2A05" w:rsidTr="007F324D">
        <w:trPr>
          <w:trHeight w:val="645"/>
        </w:trPr>
        <w:tc>
          <w:tcPr>
            <w:cnfStyle w:val="001000000000"/>
            <w:tcW w:w="2994" w:type="dxa"/>
            <w:hideMark/>
          </w:tcPr>
          <w:p w:rsidR="00AC5A0A" w:rsidRPr="002E2A05" w:rsidRDefault="00AC5A0A" w:rsidP="002E2A05">
            <w:pPr>
              <w:pStyle w:val="Bezproreda"/>
              <w:spacing w:line="276" w:lineRule="auto"/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NAMJENA</w:t>
            </w:r>
          </w:p>
        </w:tc>
        <w:tc>
          <w:tcPr>
            <w:cnfStyle w:val="000100000000"/>
            <w:tcW w:w="6294" w:type="dxa"/>
            <w:shd w:val="clear" w:color="auto" w:fill="8DB3E2" w:themeFill="text2" w:themeFillTint="66"/>
            <w:hideMark/>
          </w:tcPr>
          <w:p w:rsidR="00AC5A0A" w:rsidRPr="002E2A05" w:rsidRDefault="000C7224" w:rsidP="002E2A05">
            <w:pPr>
              <w:pStyle w:val="Bezproreda"/>
              <w:spacing w:line="276" w:lineRule="auto"/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Prevencija ri</w:t>
            </w:r>
            <w:r w:rsidR="00C1696A"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 xml:space="preserve">zičnih ponašanja kod učenika 4., </w:t>
            </w:r>
            <w:r w:rsidR="00497A42"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 xml:space="preserve"> 5. </w:t>
            </w:r>
            <w:r w:rsidR="00C1696A"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 xml:space="preserve"> i 6. </w:t>
            </w: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razreda</w:t>
            </w:r>
          </w:p>
        </w:tc>
      </w:tr>
      <w:tr w:rsidR="00AC5A0A" w:rsidRPr="002E2A05" w:rsidTr="007F324D">
        <w:trPr>
          <w:cnfStyle w:val="000000100000"/>
          <w:trHeight w:val="575"/>
        </w:trPr>
        <w:tc>
          <w:tcPr>
            <w:cnfStyle w:val="001000000000"/>
            <w:tcW w:w="2994" w:type="dxa"/>
            <w:hideMark/>
          </w:tcPr>
          <w:p w:rsidR="00AC5A0A" w:rsidRPr="002E2A05" w:rsidRDefault="00AC5A0A" w:rsidP="002E2A05">
            <w:pPr>
              <w:pStyle w:val="Bezproreda"/>
              <w:spacing w:line="276" w:lineRule="auto"/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NAČIN REALIZACIJE</w:t>
            </w:r>
          </w:p>
          <w:p w:rsidR="00AC5A0A" w:rsidRPr="002E2A05" w:rsidRDefault="00AC5A0A" w:rsidP="002E2A05">
            <w:pPr>
              <w:pStyle w:val="Bezproreda"/>
              <w:spacing w:line="276" w:lineRule="auto"/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(Metode i oblici rada)</w:t>
            </w:r>
          </w:p>
        </w:tc>
        <w:tc>
          <w:tcPr>
            <w:cnfStyle w:val="000100000000"/>
            <w:tcW w:w="6294" w:type="dxa"/>
            <w:shd w:val="clear" w:color="auto" w:fill="8DB3E2" w:themeFill="text2" w:themeFillTint="66"/>
            <w:hideMark/>
          </w:tcPr>
          <w:p w:rsidR="00AC5A0A" w:rsidRPr="002E2A05" w:rsidRDefault="00AC5A0A" w:rsidP="002E2A05">
            <w:pPr>
              <w:pStyle w:val="Bezproreda"/>
              <w:spacing w:line="276" w:lineRule="auto"/>
              <w:rPr>
                <w:rFonts w:asciiTheme="majorHAnsi" w:hAnsiTheme="majorHAnsi"/>
                <w:color w:val="auto"/>
                <w:sz w:val="22"/>
                <w:szCs w:val="22"/>
                <w:lang w:val="pl-PL" w:eastAsia="en-US"/>
              </w:rPr>
            </w:pP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val="pl-PL" w:eastAsia="en-US"/>
              </w:rPr>
              <w:t>Interaktivna predavanja, edukativna brošura, plakat</w:t>
            </w:r>
          </w:p>
        </w:tc>
      </w:tr>
      <w:tr w:rsidR="00AC5A0A" w:rsidRPr="002E2A05" w:rsidTr="007F324D">
        <w:trPr>
          <w:trHeight w:val="280"/>
        </w:trPr>
        <w:tc>
          <w:tcPr>
            <w:cnfStyle w:val="001000000000"/>
            <w:tcW w:w="2994" w:type="dxa"/>
            <w:hideMark/>
          </w:tcPr>
          <w:p w:rsidR="00AC5A0A" w:rsidRPr="002E2A05" w:rsidRDefault="00AC5A0A" w:rsidP="002E2A05">
            <w:pPr>
              <w:pStyle w:val="Bezproreda"/>
              <w:spacing w:line="276" w:lineRule="auto"/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lastRenderedPageBreak/>
              <w:t>VRIJEME REALIZACIJE</w:t>
            </w:r>
          </w:p>
        </w:tc>
        <w:tc>
          <w:tcPr>
            <w:cnfStyle w:val="000100000000"/>
            <w:tcW w:w="6294" w:type="dxa"/>
            <w:shd w:val="clear" w:color="auto" w:fill="8DB3E2" w:themeFill="text2" w:themeFillTint="66"/>
            <w:hideMark/>
          </w:tcPr>
          <w:p w:rsidR="00AC5A0A" w:rsidRPr="002E2A05" w:rsidRDefault="00AC5A0A" w:rsidP="002E2A05">
            <w:pPr>
              <w:pStyle w:val="Bezproreda"/>
              <w:spacing w:line="276" w:lineRule="auto"/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Tijekom školske godine</w:t>
            </w:r>
          </w:p>
        </w:tc>
      </w:tr>
      <w:tr w:rsidR="00AC5A0A" w:rsidRPr="002E2A05" w:rsidTr="007F324D">
        <w:trPr>
          <w:cnfStyle w:val="000000100000"/>
          <w:trHeight w:val="332"/>
        </w:trPr>
        <w:tc>
          <w:tcPr>
            <w:cnfStyle w:val="001000000000"/>
            <w:tcW w:w="2994" w:type="dxa"/>
            <w:hideMark/>
          </w:tcPr>
          <w:p w:rsidR="00AC5A0A" w:rsidRPr="002E2A05" w:rsidRDefault="00AC5A0A" w:rsidP="002E2A05">
            <w:pPr>
              <w:pStyle w:val="Bezproreda"/>
              <w:spacing w:line="276" w:lineRule="auto"/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TROŠKOVI</w:t>
            </w:r>
          </w:p>
        </w:tc>
        <w:tc>
          <w:tcPr>
            <w:cnfStyle w:val="000100000000"/>
            <w:tcW w:w="6294" w:type="dxa"/>
            <w:shd w:val="clear" w:color="auto" w:fill="8DB3E2" w:themeFill="text2" w:themeFillTint="66"/>
            <w:hideMark/>
          </w:tcPr>
          <w:p w:rsidR="00AC5A0A" w:rsidRPr="002E2A05" w:rsidRDefault="00AC5A0A" w:rsidP="002E2A05">
            <w:pPr>
              <w:pStyle w:val="Bezproreda"/>
              <w:spacing w:line="276" w:lineRule="auto"/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-</w:t>
            </w:r>
          </w:p>
        </w:tc>
      </w:tr>
      <w:tr w:rsidR="00AC5A0A" w:rsidRPr="002E2A05" w:rsidTr="007F324D">
        <w:trPr>
          <w:trHeight w:val="623"/>
        </w:trPr>
        <w:tc>
          <w:tcPr>
            <w:cnfStyle w:val="001000000000"/>
            <w:tcW w:w="2994" w:type="dxa"/>
            <w:hideMark/>
          </w:tcPr>
          <w:p w:rsidR="00AC5A0A" w:rsidRPr="002E2A05" w:rsidRDefault="00AC5A0A" w:rsidP="002E2A05">
            <w:pPr>
              <w:pStyle w:val="Bezproreda"/>
              <w:spacing w:line="276" w:lineRule="auto"/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NAČIN VREDNOVANJA I KORIŠTENJA REZULTATA</w:t>
            </w:r>
          </w:p>
        </w:tc>
        <w:tc>
          <w:tcPr>
            <w:cnfStyle w:val="000100000000"/>
            <w:tcW w:w="6294" w:type="dxa"/>
            <w:shd w:val="clear" w:color="auto" w:fill="8DB3E2" w:themeFill="text2" w:themeFillTint="66"/>
            <w:hideMark/>
          </w:tcPr>
          <w:p w:rsidR="00AC5A0A" w:rsidRPr="002E2A05" w:rsidRDefault="00AC5A0A" w:rsidP="002E2A05">
            <w:pPr>
              <w:pStyle w:val="Bezproreda"/>
              <w:spacing w:line="276" w:lineRule="auto"/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Praćenje učenika i njihovih navika</w:t>
            </w:r>
            <w:r w:rsidR="000C7224"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, prezentacija radova i izvješća na roditeljskim sa</w:t>
            </w:r>
            <w:r w:rsidR="00497A42"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S</w:t>
            </w:r>
            <w:r w:rsidR="000C7224"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tancima</w:t>
            </w:r>
          </w:p>
        </w:tc>
      </w:tr>
      <w:tr w:rsidR="00AC5A0A" w:rsidRPr="002E2A05" w:rsidTr="007F324D">
        <w:trPr>
          <w:cnfStyle w:val="000000100000"/>
          <w:trHeight w:val="242"/>
        </w:trPr>
        <w:tc>
          <w:tcPr>
            <w:cnfStyle w:val="001000000000"/>
            <w:tcW w:w="2994" w:type="dxa"/>
            <w:hideMark/>
          </w:tcPr>
          <w:p w:rsidR="00AC5A0A" w:rsidRPr="002E2A05" w:rsidRDefault="00AC5A0A" w:rsidP="002E2A05">
            <w:pPr>
              <w:pStyle w:val="Bezproreda"/>
              <w:spacing w:line="276" w:lineRule="auto"/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BROJ UKLJUČENIH UČENIKA</w:t>
            </w:r>
          </w:p>
        </w:tc>
        <w:tc>
          <w:tcPr>
            <w:cnfStyle w:val="000100000000"/>
            <w:tcW w:w="6294" w:type="dxa"/>
            <w:shd w:val="clear" w:color="auto" w:fill="8DB3E2" w:themeFill="text2" w:themeFillTint="66"/>
            <w:hideMark/>
          </w:tcPr>
          <w:p w:rsidR="00AC5A0A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 xml:space="preserve">40 </w:t>
            </w:r>
            <w:r w:rsidR="00497A42"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učenika</w:t>
            </w:r>
            <w:r w:rsidR="000C7224"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 xml:space="preserve"> 4. razreda</w:t>
            </w:r>
            <w:r w:rsidR="00497A42"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 xml:space="preserve"> i </w:t>
            </w: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59</w:t>
            </w:r>
            <w:r w:rsidR="00497A42"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 xml:space="preserve"> učenika 5. razreda</w:t>
            </w: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 xml:space="preserve"> i 49 </w:t>
            </w:r>
            <w:r w:rsidR="00C1696A"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učenika 6. razreda</w:t>
            </w:r>
          </w:p>
        </w:tc>
      </w:tr>
      <w:tr w:rsidR="00AC5A0A" w:rsidRPr="002E2A05" w:rsidTr="007F324D">
        <w:trPr>
          <w:trHeight w:val="388"/>
        </w:trPr>
        <w:tc>
          <w:tcPr>
            <w:cnfStyle w:val="001000000000"/>
            <w:tcW w:w="2994" w:type="dxa"/>
            <w:hideMark/>
          </w:tcPr>
          <w:p w:rsidR="00AC5A0A" w:rsidRPr="002E2A05" w:rsidRDefault="00AC5A0A" w:rsidP="002E2A05">
            <w:pPr>
              <w:pStyle w:val="Bezproreda"/>
              <w:spacing w:line="276" w:lineRule="auto"/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 xml:space="preserve">BROJ SATI </w:t>
            </w:r>
          </w:p>
        </w:tc>
        <w:tc>
          <w:tcPr>
            <w:cnfStyle w:val="000100000000"/>
            <w:tcW w:w="6294" w:type="dxa"/>
            <w:shd w:val="clear" w:color="auto" w:fill="8DB3E2" w:themeFill="text2" w:themeFillTint="66"/>
            <w:hideMark/>
          </w:tcPr>
          <w:p w:rsidR="00AC5A0A" w:rsidRPr="002E2A05" w:rsidRDefault="00497A42" w:rsidP="002E2A05">
            <w:pPr>
              <w:pStyle w:val="Bezproreda"/>
              <w:spacing w:line="276" w:lineRule="auto"/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8</w:t>
            </w:r>
            <w:r w:rsidR="000C7224"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 xml:space="preserve"> </w:t>
            </w:r>
            <w:r w:rsidR="00AC5A0A"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sat</w:t>
            </w:r>
            <w:r w:rsidR="004039F5"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i</w:t>
            </w: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 xml:space="preserve"> po razrednom odjelu</w:t>
            </w:r>
          </w:p>
        </w:tc>
      </w:tr>
      <w:tr w:rsidR="00AC5A0A" w:rsidRPr="002E2A05" w:rsidTr="00C1696A">
        <w:trPr>
          <w:cnfStyle w:val="010000000000"/>
          <w:trHeight w:val="391"/>
        </w:trPr>
        <w:tc>
          <w:tcPr>
            <w:cnfStyle w:val="001000000000"/>
            <w:tcW w:w="2994" w:type="dxa"/>
            <w:hideMark/>
          </w:tcPr>
          <w:p w:rsidR="00AC5A0A" w:rsidRPr="002E2A05" w:rsidRDefault="00AC5A0A" w:rsidP="002E2A05">
            <w:pPr>
              <w:pStyle w:val="Bezproreda"/>
              <w:spacing w:line="276" w:lineRule="auto"/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NOSITELJ/I  AKTIVNOSTI</w:t>
            </w:r>
          </w:p>
        </w:tc>
        <w:tc>
          <w:tcPr>
            <w:cnfStyle w:val="000100000000"/>
            <w:tcW w:w="6294" w:type="dxa"/>
            <w:shd w:val="clear" w:color="auto" w:fill="8DB3E2" w:themeFill="text2" w:themeFillTint="66"/>
            <w:hideMark/>
          </w:tcPr>
          <w:p w:rsidR="00AC5A0A" w:rsidRPr="002E2A05" w:rsidRDefault="000C7224" w:rsidP="002E2A05">
            <w:pPr>
              <w:pStyle w:val="Bezproreda"/>
              <w:spacing w:line="276" w:lineRule="auto"/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Z</w:t>
            </w:r>
            <w:r w:rsidR="00AC5A0A"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avod za javno zdravstvo</w:t>
            </w: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 xml:space="preserve"> Međimurske županije, Povjerenstvo za suzbijanje zlouporabe droga Međimurske županije</w:t>
            </w:r>
            <w:r w:rsidR="00AC5A0A"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 xml:space="preserve">, </w:t>
            </w: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 xml:space="preserve">Ivana Kirić Balažić, pedagoginja škole, </w:t>
            </w:r>
            <w:r w:rsidR="00497A42"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Razrednici</w:t>
            </w:r>
            <w:r w:rsidR="00C1696A"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 xml:space="preserve"> 4., </w:t>
            </w:r>
            <w:r w:rsidR="00497A42"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 xml:space="preserve">5. </w:t>
            </w:r>
            <w:r w:rsidR="00C1696A"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 xml:space="preserve">i 6. </w:t>
            </w:r>
            <w:r w:rsidRPr="002E2A05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 xml:space="preserve">razreda </w:t>
            </w:r>
          </w:p>
        </w:tc>
      </w:tr>
    </w:tbl>
    <w:p w:rsidR="00610B58" w:rsidRPr="002E2A05" w:rsidRDefault="00610B58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4039F5" w:rsidRPr="002E2A05" w:rsidRDefault="004039F5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31532D" w:rsidRPr="002E2A05" w:rsidRDefault="0031532D" w:rsidP="003331BF">
      <w:pPr>
        <w:pStyle w:val="Odlomakpopisa"/>
        <w:numPr>
          <w:ilvl w:val="1"/>
          <w:numId w:val="70"/>
        </w:numPr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ERASMUS +</w:t>
      </w:r>
    </w:p>
    <w:tbl>
      <w:tblPr>
        <w:tblStyle w:val="Srednjareetka2-Isticanje3"/>
        <w:tblW w:w="9288" w:type="dxa"/>
        <w:tblLook w:val="01E0"/>
      </w:tblPr>
      <w:tblGrid>
        <w:gridCol w:w="2973"/>
        <w:gridCol w:w="6315"/>
      </w:tblGrid>
      <w:tr w:rsidR="004039F5" w:rsidRPr="002E2A05" w:rsidTr="004039F5">
        <w:trPr>
          <w:cnfStyle w:val="100000000000"/>
          <w:trHeight w:val="831"/>
        </w:trPr>
        <w:tc>
          <w:tcPr>
            <w:cnfStyle w:val="001000000100"/>
            <w:tcW w:w="2973" w:type="dxa"/>
            <w:vAlign w:val="center"/>
          </w:tcPr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315" w:type="dxa"/>
            <w:shd w:val="clear" w:color="auto" w:fill="8DB3E2" w:themeFill="text2" w:themeFillTint="66"/>
            <w:vAlign w:val="center"/>
          </w:tcPr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Erasmus + KA2 strateško partnerstvo 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„Listen, look and take part in! This is our cultural heritage.“     </w:t>
            </w:r>
          </w:p>
        </w:tc>
      </w:tr>
      <w:tr w:rsidR="004039F5" w:rsidRPr="002E2A05" w:rsidTr="004039F5">
        <w:trPr>
          <w:cnfStyle w:val="000000100000"/>
          <w:trHeight w:val="831"/>
        </w:trPr>
        <w:tc>
          <w:tcPr>
            <w:cnfStyle w:val="001000000000"/>
            <w:tcW w:w="2973" w:type="dxa"/>
            <w:vAlign w:val="center"/>
          </w:tcPr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315" w:type="dxa"/>
            <w:shd w:val="clear" w:color="auto" w:fill="8DB3E2" w:themeFill="text2" w:themeFillTint="66"/>
            <w:vAlign w:val="center"/>
          </w:tcPr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</w:rPr>
              <w:t xml:space="preserve">Usvajanje novih znanja i vještina, razvoj socijalnih vještina, kreativnosti, samostalnosti i odgovornosti. 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</w:rPr>
              <w:t>Zajedno sa zemljama partnerima u projektu, a kojeg čine Španjolska, Portugal, Italija, Ujedinjeno Kraljevstvo (Engleska) i Turska sudjelovati u različitim aktivnostima te se uključiti u razmjenu učenika i suradnju svih sudionika u projektu.</w:t>
            </w:r>
          </w:p>
        </w:tc>
      </w:tr>
      <w:tr w:rsidR="004039F5" w:rsidRPr="002E2A05" w:rsidTr="005F6D3E">
        <w:trPr>
          <w:trHeight w:val="547"/>
        </w:trPr>
        <w:tc>
          <w:tcPr>
            <w:cnfStyle w:val="001000000000"/>
            <w:tcW w:w="2973" w:type="dxa"/>
            <w:vAlign w:val="center"/>
          </w:tcPr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315" w:type="dxa"/>
            <w:shd w:val="clear" w:color="auto" w:fill="8DB3E2" w:themeFill="text2" w:themeFillTint="66"/>
            <w:vAlign w:val="center"/>
          </w:tcPr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eastAsiaTheme="minorHAnsi" w:hAnsiTheme="majorHAnsi" w:cs="Arial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eastAsiaTheme="minorHAnsi" w:hAnsiTheme="majorHAnsi" w:cs="Arial"/>
                <w:color w:val="auto"/>
                <w:sz w:val="22"/>
                <w:szCs w:val="22"/>
                <w:lang w:eastAsia="en-US"/>
              </w:rPr>
              <w:t>Upoznavanje europskih kultura i tradicija, njegovanje multikulturalnosti.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eastAsiaTheme="minorHAnsi" w:hAnsiTheme="majorHAnsi" w:cs="Arial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eastAsiaTheme="minorHAnsi" w:hAnsiTheme="majorHAnsi" w:cs="Arial"/>
                <w:color w:val="auto"/>
                <w:sz w:val="22"/>
                <w:szCs w:val="22"/>
                <w:lang w:eastAsia="en-US"/>
              </w:rPr>
              <w:t xml:space="preserve">Produbiti osjećaj pripadnosti Europi kod svih sudionika (učenika i nastavnog osoblja) i pritom smanjiti predrasude kroz upoznavanje stranih kultura i drugačijeg načina razmišljanja. 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eastAsiaTheme="minorHAnsi" w:hAnsiTheme="majorHAnsi" w:cs="Arial"/>
                <w:color w:val="auto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eastAsiaTheme="minorHAnsi" w:hAnsiTheme="majorHAnsi" w:cs="Arial"/>
                <w:color w:val="auto"/>
                <w:sz w:val="22"/>
                <w:szCs w:val="22"/>
                <w:lang w:eastAsia="en-US"/>
              </w:rPr>
              <w:t xml:space="preserve">Približiti kulturnu baštinu zemalja Europe koje sudjeluju u projektu najmlađim sudionicima (učenicima) kroz ples, glazbu i tradicijske običaje te ih potaknuti na daljnje njegovanje svoje kulturne baštine i aktivno sudjelovanje u lokalnoj zajednici. 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eastAsiaTheme="minorHAnsi" w:hAnsiTheme="majorHAnsi" w:cs="Arial"/>
                <w:color w:val="auto"/>
                <w:sz w:val="22"/>
                <w:szCs w:val="22"/>
                <w:lang w:eastAsia="en-US"/>
              </w:rPr>
            </w:pP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eastAsiaTheme="minorHAnsi" w:hAnsiTheme="majorHAnsi" w:cs="Arial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eastAsiaTheme="minorHAnsi" w:hAnsiTheme="majorHAnsi" w:cs="Arial"/>
                <w:sz w:val="22"/>
                <w:szCs w:val="22"/>
                <w:lang w:eastAsia="en-US"/>
              </w:rPr>
              <w:t>Poboljšati znanje engleskog jezika.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eastAsiaTheme="minorHAnsi" w:hAnsiTheme="majorHAnsi" w:cs="Arial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eastAsiaTheme="minorHAnsi" w:hAnsiTheme="majorHAnsi" w:cs="Arial"/>
                <w:sz w:val="22"/>
                <w:szCs w:val="22"/>
                <w:lang w:eastAsia="en-US"/>
              </w:rPr>
              <w:t>Razvijati digitalne kompetencije učenika.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eastAsiaTheme="minorHAnsi" w:hAnsiTheme="majorHAnsi" w:cs="Arial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eastAsiaTheme="minorHAnsi" w:hAnsiTheme="majorHAnsi" w:cs="Arial"/>
                <w:sz w:val="22"/>
                <w:szCs w:val="22"/>
                <w:lang w:eastAsia="en-US"/>
              </w:rPr>
              <w:t>Poboljšati interkulturalnu svijest svih sudionika u projektu.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eastAsiaTheme="minorHAnsi" w:hAnsiTheme="majorHAnsi" w:cs="Arial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eastAsiaTheme="minorHAnsi" w:hAnsiTheme="majorHAnsi" w:cs="Arial"/>
                <w:sz w:val="22"/>
                <w:szCs w:val="22"/>
                <w:lang w:eastAsia="en-US"/>
              </w:rPr>
              <w:t xml:space="preserve">Unaprijediti i proširiti znanje o kulturama drugih zemalja, njihovoj tradiciji, načinu života te svjesno i ciljano raditi na poštivanju različitosti. 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eastAsiaTheme="minorHAnsi" w:hAnsiTheme="majorHAnsi" w:cs="Arial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eastAsiaTheme="minorHAnsi" w:hAnsiTheme="majorHAnsi" w:cs="Arial"/>
                <w:sz w:val="22"/>
                <w:szCs w:val="22"/>
                <w:lang w:eastAsia="en-US"/>
              </w:rPr>
              <w:t>Razvijati nove metode motivacije učenika.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eastAsiaTheme="minorHAnsi" w:hAnsiTheme="majorHAnsi" w:cs="Arial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eastAsiaTheme="minorHAnsi" w:hAnsiTheme="majorHAnsi" w:cs="Arial"/>
                <w:sz w:val="22"/>
                <w:szCs w:val="22"/>
                <w:lang w:eastAsia="en-US"/>
              </w:rPr>
              <w:t>Naučiti učenike raditi u internacionalnim grupama.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eastAsiaTheme="minorHAnsi" w:hAnsiTheme="majorHAnsi" w:cs="Arial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eastAsiaTheme="minorHAnsi" w:hAnsiTheme="majorHAnsi" w:cs="Arial"/>
                <w:sz w:val="22"/>
                <w:szCs w:val="22"/>
                <w:lang w:eastAsia="en-US"/>
              </w:rPr>
              <w:t>Ohrabriti učitelje da istražuju nove metode poučavanja i proširuju svoje vidike.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eastAsiaTheme="minorHAnsi" w:hAnsiTheme="majorHAnsi" w:cs="Arial"/>
                <w:sz w:val="22"/>
                <w:szCs w:val="22"/>
                <w:lang w:eastAsia="en-US"/>
              </w:rPr>
            </w:pPr>
            <w:r w:rsidRPr="002E2A05">
              <w:rPr>
                <w:rFonts w:asciiTheme="majorHAnsi" w:eastAsiaTheme="minorHAnsi" w:hAnsiTheme="majorHAnsi" w:cs="Arial"/>
                <w:sz w:val="22"/>
                <w:szCs w:val="22"/>
                <w:lang w:eastAsia="en-US"/>
              </w:rPr>
              <w:t>Omogućiti profesionalan razvoj djelatnicima škole.</w:t>
            </w:r>
          </w:p>
        </w:tc>
      </w:tr>
      <w:tr w:rsidR="004039F5" w:rsidRPr="002E2A05" w:rsidTr="004039F5">
        <w:trPr>
          <w:cnfStyle w:val="000000100000"/>
          <w:trHeight w:val="831"/>
        </w:trPr>
        <w:tc>
          <w:tcPr>
            <w:cnfStyle w:val="001000000000"/>
            <w:tcW w:w="2973" w:type="dxa"/>
            <w:vAlign w:val="center"/>
          </w:tcPr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NAČIN REALIZACIJE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315" w:type="dxa"/>
            <w:shd w:val="clear" w:color="auto" w:fill="8DB3E2" w:themeFill="text2" w:themeFillTint="66"/>
            <w:vAlign w:val="center"/>
          </w:tcPr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</w:rPr>
              <w:t>Projekt će se ostvariti kroz suradnju sa školama partnerima i nizom zajedničkih aktivnosti te ostvarenjem 12 mobilnosti učitelja i 12 međunarodnih mobilnosti učenika.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Tijek aktivnosti: 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Tijekom nastavne godine 2020./2021. na razini škole nastavljaju se aktivnosti vezane uz treću godinu provođenja projekta Erasmus+, a koje je odobreno izvanredno zbog situacije povezane s Coronavirusom. Aktivnosti su vezane uz rad s učenicima na grupi, priprema materijala za eTwinning, izrada čestitaka, adventskog kalendara, uređenje panoa, te suradnju s projektnim partnerima. 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Tijek mobilnosti ovisi o epidemiološkoj situaciji na razini Europe. Aktivnosti i mobilnosti koje su prebačene u treću godinu projektne provedbe su: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– mobilnost učenika (Engleska)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– završni sastanak koordinatora (Turska)</w:t>
            </w:r>
          </w:p>
        </w:tc>
      </w:tr>
      <w:tr w:rsidR="004039F5" w:rsidRPr="002E2A05" w:rsidTr="004039F5">
        <w:trPr>
          <w:trHeight w:val="831"/>
        </w:trPr>
        <w:tc>
          <w:tcPr>
            <w:cnfStyle w:val="001000000000"/>
            <w:tcW w:w="2973" w:type="dxa"/>
            <w:vAlign w:val="center"/>
          </w:tcPr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315" w:type="dxa"/>
            <w:shd w:val="clear" w:color="auto" w:fill="8DB3E2" w:themeFill="text2" w:themeFillTint="66"/>
            <w:vAlign w:val="center"/>
          </w:tcPr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Tijekom tri nastavne godine 2018./2019., 2019./2020. te 2020./2021. Početak projekta je rujan 2018., a završetak kolovoz 2021.</w:t>
            </w:r>
          </w:p>
        </w:tc>
      </w:tr>
      <w:tr w:rsidR="004039F5" w:rsidRPr="002E2A05" w:rsidTr="004039F5">
        <w:trPr>
          <w:cnfStyle w:val="000000100000"/>
          <w:trHeight w:val="831"/>
        </w:trPr>
        <w:tc>
          <w:tcPr>
            <w:cnfStyle w:val="001000000000"/>
            <w:tcW w:w="2973" w:type="dxa"/>
            <w:vAlign w:val="center"/>
          </w:tcPr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15" w:type="dxa"/>
            <w:shd w:val="clear" w:color="auto" w:fill="8DB3E2" w:themeFill="text2" w:themeFillTint="66"/>
            <w:vAlign w:val="center"/>
          </w:tcPr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 skladu s namijenjenim sredstvima Agencije za mobilnost i programe u EU za provođenje programa.</w:t>
            </w:r>
          </w:p>
        </w:tc>
      </w:tr>
      <w:tr w:rsidR="004039F5" w:rsidRPr="002E2A05" w:rsidTr="004039F5">
        <w:trPr>
          <w:trHeight w:val="831"/>
        </w:trPr>
        <w:tc>
          <w:tcPr>
            <w:cnfStyle w:val="001000000000"/>
            <w:tcW w:w="2973" w:type="dxa"/>
            <w:vAlign w:val="center"/>
          </w:tcPr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315" w:type="dxa"/>
            <w:shd w:val="clear" w:color="auto" w:fill="8DB3E2" w:themeFill="text2" w:themeFillTint="66"/>
            <w:vAlign w:val="center"/>
          </w:tcPr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</w:rPr>
              <w:t>Na zajedničkim susretima kolega iz partnerskih škola bit će vrednovan rad svake škole, kao i kroz predstavljanje uradaka ostvarenih kroz program.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</w:rPr>
              <w:t>Praćenje i bilježenje motiviranosti učenika, samostalnosti i odgovornosti u radu.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 w:cs="Arial"/>
                <w:sz w:val="22"/>
                <w:szCs w:val="22"/>
              </w:rPr>
            </w:pPr>
            <w:r w:rsidRPr="002E2A05">
              <w:rPr>
                <w:rFonts w:asciiTheme="majorHAnsi" w:hAnsiTheme="majorHAnsi" w:cs="Arial"/>
                <w:sz w:val="22"/>
                <w:szCs w:val="22"/>
              </w:rPr>
              <w:t>Predstavljanje lokalnoj i međunarodnoj zajednici.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Učenici i nastavnici uključeni u projekat prezentirat će rezultate projekta različitim aktivnostima: izradom postera, e book-ova, spomenarom aktivnosti, izradom knjige glazbala, pp prezentacijama, izradom interaktivne tematske karte Europe na temu kulturne baštine.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Svi će rezultati biti prezentirani  na web stranici škole, web stranici projekta, eTwinning portalu, na Erasmus + kutku naše škole te u lokalnim i regionalnim novinarskim i TV kućama.  Uvesti sadržaje projekta u izbornu nastavu.</w:t>
            </w:r>
          </w:p>
        </w:tc>
      </w:tr>
      <w:tr w:rsidR="004039F5" w:rsidRPr="002E2A05" w:rsidTr="004039F5">
        <w:trPr>
          <w:cnfStyle w:val="000000100000"/>
          <w:trHeight w:val="831"/>
        </w:trPr>
        <w:tc>
          <w:tcPr>
            <w:cnfStyle w:val="001000000000"/>
            <w:tcW w:w="2973" w:type="dxa"/>
            <w:vAlign w:val="center"/>
          </w:tcPr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315" w:type="dxa"/>
            <w:shd w:val="clear" w:color="auto" w:fill="8DB3E2" w:themeFill="text2" w:themeFillTint="66"/>
            <w:vAlign w:val="center"/>
          </w:tcPr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Do 50 učenika</w:t>
            </w:r>
          </w:p>
        </w:tc>
      </w:tr>
      <w:tr w:rsidR="004039F5" w:rsidRPr="002E2A05" w:rsidTr="005F6D3E">
        <w:trPr>
          <w:trHeight w:val="550"/>
        </w:trPr>
        <w:tc>
          <w:tcPr>
            <w:cnfStyle w:val="001000000000"/>
            <w:tcW w:w="2973" w:type="dxa"/>
            <w:vAlign w:val="center"/>
          </w:tcPr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315" w:type="dxa"/>
            <w:shd w:val="clear" w:color="auto" w:fill="8DB3E2" w:themeFill="text2" w:themeFillTint="66"/>
            <w:vAlign w:val="center"/>
          </w:tcPr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 sat tjedno</w:t>
            </w:r>
          </w:p>
        </w:tc>
      </w:tr>
      <w:tr w:rsidR="004039F5" w:rsidRPr="002E2A05" w:rsidTr="004039F5">
        <w:trPr>
          <w:cnfStyle w:val="010000000000"/>
          <w:trHeight w:val="877"/>
        </w:trPr>
        <w:tc>
          <w:tcPr>
            <w:cnfStyle w:val="001000000000"/>
            <w:tcW w:w="2973" w:type="dxa"/>
            <w:vAlign w:val="center"/>
          </w:tcPr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315" w:type="dxa"/>
            <w:shd w:val="clear" w:color="auto" w:fill="8DB3E2" w:themeFill="text2" w:themeFillTint="66"/>
            <w:vAlign w:val="center"/>
          </w:tcPr>
          <w:p w:rsidR="004039F5" w:rsidRPr="002E2A05" w:rsidRDefault="004039F5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Dunja Novak, prof.geografije, učitelji i učenici koji će se aktivno uključiti u izvedbu projekta</w:t>
            </w:r>
          </w:p>
        </w:tc>
      </w:tr>
    </w:tbl>
    <w:p w:rsidR="00610B58" w:rsidRPr="002E2A05" w:rsidRDefault="00610B58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395CA3" w:rsidRPr="005F6D3E" w:rsidRDefault="003D73DB" w:rsidP="005F6D3E">
      <w:pPr>
        <w:pStyle w:val="Odlomakpopisa"/>
        <w:spacing w:line="276" w:lineRule="auto"/>
        <w:ind w:left="108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lastRenderedPageBreak/>
        <w:t>6.5</w:t>
      </w:r>
      <w:r w:rsidR="00610B58" w:rsidRPr="002E2A05">
        <w:rPr>
          <w:rFonts w:asciiTheme="majorHAnsi" w:hAnsiTheme="majorHAnsi"/>
          <w:b/>
          <w:sz w:val="22"/>
          <w:szCs w:val="22"/>
        </w:rPr>
        <w:t xml:space="preserve">.  </w:t>
      </w:r>
      <w:r w:rsidR="00AA16EE">
        <w:rPr>
          <w:rFonts w:asciiTheme="majorHAnsi" w:hAnsiTheme="majorHAnsi"/>
          <w:b/>
          <w:sz w:val="22"/>
          <w:szCs w:val="22"/>
        </w:rPr>
        <w:t>EU CODE OF WEEK</w:t>
      </w:r>
    </w:p>
    <w:tbl>
      <w:tblPr>
        <w:tblStyle w:val="Srednjareetka2-Isticanje3"/>
        <w:tblW w:w="0" w:type="auto"/>
        <w:tblLook w:val="01E0"/>
      </w:tblPr>
      <w:tblGrid>
        <w:gridCol w:w="2958"/>
        <w:gridCol w:w="6330"/>
      </w:tblGrid>
      <w:tr w:rsidR="00DC26C7" w:rsidRPr="002E2A05" w:rsidTr="00DC26C7">
        <w:trPr>
          <w:cnfStyle w:val="100000000000"/>
          <w:trHeight w:val="831"/>
        </w:trPr>
        <w:tc>
          <w:tcPr>
            <w:cnfStyle w:val="0010000001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Naziv /razred:    INFORMATIKA 5. – 8. RAZREDA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EU CODE OF WEEK  (Tjedan kodiranja)                  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</w:tr>
      <w:tr w:rsidR="00DC26C7" w:rsidRPr="002E2A05" w:rsidTr="00DC26C7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Približiti kodiranje i digitalnu pismenost učenicima na lagan i zanimljiv način</w:t>
            </w:r>
          </w:p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razvijanje logičkog i problemskog mišljenja</w:t>
            </w:r>
          </w:p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razvijanje pozitivnih stavova prema područjima i načinima primjena tehnologija koje služe kao uporište za cjeloživotno učenje, suradnju, razvijanje interesa i stvaralaštvo</w:t>
            </w:r>
          </w:p>
        </w:tc>
      </w:tr>
      <w:tr w:rsidR="00DC26C7" w:rsidRPr="002E2A05" w:rsidTr="00DC26C7">
        <w:trPr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stjecanje vještina rješavanja problema i kritičkog razmišljanja koje je osnova za uspješno rješavanje problema programiranjem</w:t>
            </w:r>
          </w:p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učenik se koristi programskim alatom za stvaranje programa u kojemu se koristi ulaznim i izlaznim vrijednostima te ponavljanjem</w:t>
            </w:r>
          </w:p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učenik stvara algoritam za rješavanje jednostavnoga zadatka, provjerava ispravnost algoritma, otkriva i popravlja pogreške.</w:t>
            </w:r>
          </w:p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 odgovornost za vlastito učenje kako bi se učenici što uspješnije nosili s brzim promjenama razvijajući vještine i sposobnosti koje će im pomoći da se prilagode životu u novom vremenu</w:t>
            </w:r>
          </w:p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 razvoj emocionalne inteligencije, komunikacijskih vještina, kreativnosti i inovativnosti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C26C7" w:rsidRPr="002E2A05" w:rsidTr="00DC26C7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MEĐUPREDMETNE TEME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spacing w:line="276" w:lineRule="auto"/>
              <w:rPr>
                <w:b/>
                <w:sz w:val="22"/>
                <w:szCs w:val="22"/>
              </w:rPr>
            </w:pPr>
            <w:r w:rsidRPr="002E2A05">
              <w:rPr>
                <w:b/>
                <w:sz w:val="22"/>
                <w:szCs w:val="22"/>
              </w:rPr>
              <w:t xml:space="preserve">MPT Učiti kako učiti 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A 2.1. Učenik se koristi različitim strategijama učenja i primjenjuje ih pri ostvarivanju ciljeva učenja i rješavanju problema u svim područjima učenja uz povremeno praćenje učitelja.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A 3.1. Učenik samostalno oblikuje svoje ideje i kreativno pristupa rješavanju problema.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C 2.1. Učenik iskazuje pozitivna i visoka očekivanja i vjeruje u svoj uspjeh u učenju.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C 3.1. Učenik iskazuje interes za različita područja, preuzima odgovornost za svoje učenje i ustraje u učenju.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D 2.1. Učenik ostvaruje dobru komunikaciju s drugima, uspješno surađuje u različitim situacijama i spreman je zatražiti i ponuditi pomoć.</w:t>
            </w:r>
          </w:p>
          <w:p w:rsidR="00DC26C7" w:rsidRPr="002E2A05" w:rsidRDefault="00DC26C7" w:rsidP="002E2A05">
            <w:pPr>
              <w:spacing w:line="276" w:lineRule="auto"/>
              <w:rPr>
                <w:b/>
                <w:sz w:val="22"/>
                <w:szCs w:val="22"/>
              </w:rPr>
            </w:pPr>
            <w:r w:rsidRPr="002E2A05">
              <w:rPr>
                <w:b/>
                <w:sz w:val="22"/>
                <w:szCs w:val="22"/>
              </w:rPr>
              <w:t>MPT Uporaba informacijske i komunikacijske tehnologije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D 3.2. Učenik rješava složenije probleme služeći se digitalnom </w:t>
            </w: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tehnologijom</w:t>
            </w:r>
          </w:p>
        </w:tc>
      </w:tr>
      <w:tr w:rsidR="00DC26C7" w:rsidRPr="002E2A05" w:rsidTr="00DC26C7">
        <w:trPr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NAČIN REALIZACIJE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967D9D">
            <w:pPr>
              <w:numPr>
                <w:ilvl w:val="0"/>
                <w:numId w:val="61"/>
              </w:numPr>
              <w:spacing w:before="0" w:after="0" w:line="276" w:lineRule="auto"/>
              <w:rPr>
                <w:color w:val="auto"/>
                <w:sz w:val="22"/>
                <w:szCs w:val="22"/>
              </w:rPr>
            </w:pPr>
            <w:r w:rsidRPr="002E2A05">
              <w:rPr>
                <w:color w:val="auto"/>
                <w:sz w:val="22"/>
                <w:szCs w:val="22"/>
              </w:rPr>
              <w:t>informatička učionica</w:t>
            </w:r>
          </w:p>
          <w:p w:rsidR="00DC26C7" w:rsidRPr="002E2A05" w:rsidRDefault="00DC26C7" w:rsidP="00967D9D">
            <w:pPr>
              <w:numPr>
                <w:ilvl w:val="0"/>
                <w:numId w:val="61"/>
              </w:numPr>
              <w:spacing w:before="0" w:after="0" w:line="276" w:lineRule="auto"/>
              <w:rPr>
                <w:color w:val="auto"/>
                <w:sz w:val="22"/>
                <w:szCs w:val="22"/>
              </w:rPr>
            </w:pPr>
            <w:r w:rsidRPr="002E2A05">
              <w:rPr>
                <w:color w:val="auto"/>
                <w:sz w:val="22"/>
                <w:szCs w:val="22"/>
              </w:rPr>
              <w:t>samostalni rad po uputama učitelja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C26C7" w:rsidRPr="002E2A05" w:rsidTr="00DC26C7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listopad ( 10. – 25. 10. 2020.)</w:t>
            </w:r>
          </w:p>
        </w:tc>
      </w:tr>
      <w:tr w:rsidR="00DC26C7" w:rsidRPr="002E2A05" w:rsidTr="00DC26C7">
        <w:trPr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</w:tr>
      <w:tr w:rsidR="00DC26C7" w:rsidRPr="002E2A05" w:rsidTr="00DC26C7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 xml:space="preserve">-korištenje programskim alatom za stvaranje programa u kojemu se koristi ulaznim i izlaznim vrijednostima te ponavljanjem 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- stvaranje algoritma za rješavanje jednostavnoga zadatka, provjeravanje ispravnosti algoritma, otkrivanje i ispravljanje pogrešaka</w:t>
            </w:r>
          </w:p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C26C7" w:rsidRPr="002E2A05" w:rsidTr="00DC26C7">
        <w:trPr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Svi učenici od 5. do 8. razreda</w:t>
            </w:r>
          </w:p>
        </w:tc>
      </w:tr>
      <w:tr w:rsidR="00DC26C7" w:rsidRPr="002E2A05" w:rsidTr="00DC26C7">
        <w:trPr>
          <w:cnfStyle w:val="000000100000"/>
          <w:trHeight w:val="877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2 sata </w:t>
            </w:r>
          </w:p>
        </w:tc>
      </w:tr>
      <w:tr w:rsidR="00DC26C7" w:rsidRPr="002E2A05" w:rsidTr="00DC26C7">
        <w:trPr>
          <w:cnfStyle w:val="010000000000"/>
          <w:trHeight w:val="877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Lidija Matoša</w:t>
            </w:r>
          </w:p>
        </w:tc>
      </w:tr>
    </w:tbl>
    <w:p w:rsidR="00395CA3" w:rsidRPr="002E2A05" w:rsidRDefault="00395CA3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395CA3" w:rsidRPr="00AA16EE" w:rsidRDefault="003D73D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6.6</w:t>
      </w:r>
      <w:r w:rsidR="00AA16EE" w:rsidRPr="00AA16EE">
        <w:rPr>
          <w:rFonts w:asciiTheme="majorHAnsi" w:hAnsiTheme="majorHAnsi"/>
          <w:b/>
          <w:sz w:val="22"/>
          <w:szCs w:val="22"/>
        </w:rPr>
        <w:t>. HOUR OF CODE</w:t>
      </w:r>
    </w:p>
    <w:tbl>
      <w:tblPr>
        <w:tblStyle w:val="Srednjareetka2-Isticanje3"/>
        <w:tblW w:w="0" w:type="auto"/>
        <w:tblLook w:val="01E0"/>
      </w:tblPr>
      <w:tblGrid>
        <w:gridCol w:w="2958"/>
        <w:gridCol w:w="6330"/>
      </w:tblGrid>
      <w:tr w:rsidR="00DC26C7" w:rsidRPr="002E2A05" w:rsidTr="00DC26C7">
        <w:trPr>
          <w:cnfStyle w:val="100000000000"/>
          <w:trHeight w:val="831"/>
        </w:trPr>
        <w:tc>
          <w:tcPr>
            <w:cnfStyle w:val="0010000001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Naziv /razred:    INFORMATIKA 5. – 8. RAZREDA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HOUR OF CODE  (Tjedan informatičke edukacije)                  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</w:tr>
      <w:tr w:rsidR="00DC26C7" w:rsidRPr="002E2A05" w:rsidTr="00DC26C7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razvijanje pozitivnih stavova prema područjima i načinima primjena tehnologija koje služe kao uporište za cjeloživotno učenje, suradnju, razvijanje interesa i stvaralaštvo</w:t>
            </w:r>
          </w:p>
        </w:tc>
      </w:tr>
      <w:tr w:rsidR="00DC26C7" w:rsidRPr="002E2A05" w:rsidTr="00DC26C7">
        <w:trPr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stjecanje vještina rješavanja problema i kritičkog razmišljanja koje je osnova za uspješno rješavanje problema programiranjem</w:t>
            </w:r>
          </w:p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 odgovornost za vlastito učenje kako bi se učenici što uspješnije nosili s brzim promjenama razvijajući vještine i sposobnosti koje će im pomoći da se prilagode životu u novom vremenu</w:t>
            </w:r>
          </w:p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 razvoj emocionalne inteligencije, komunikacijskih vještina, kreativnosti i inovativnosti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C26C7" w:rsidRPr="002E2A05" w:rsidTr="00DC26C7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MEĐUPREDMETNE TEME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spacing w:line="276" w:lineRule="auto"/>
              <w:rPr>
                <w:b/>
                <w:sz w:val="22"/>
                <w:szCs w:val="22"/>
              </w:rPr>
            </w:pPr>
            <w:r w:rsidRPr="002E2A05">
              <w:rPr>
                <w:b/>
                <w:sz w:val="22"/>
                <w:szCs w:val="22"/>
              </w:rPr>
              <w:t xml:space="preserve">MPT Učiti kako učiti 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A 2.1. Učenik se koristi različitim strategijama učenja i primjenjuje ih pri ostvarivanju ciljeva učenja i rješavanju problema u svim područjima učenja uz povremeno praćenje učitelja.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A 3.1. Učenik samostalno oblikuje svoje ideje i kreativno pristupa rješavanju problema.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C 2.1. Učenik iskazuje pozitivna i visoka očekivanja i vjeruje u svoj uspjeh u učenju.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C 3.1. Učenik iskazuje interes za različita područja, preuzima odgovornost za svoje učenje i ustraje u učenju.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D 2.1. Učenik ostvaruje dobru komunikaciju s drugima, uspješno surađuje u različitim situacijama i spreman je zatražiti i ponuditi pomoć.</w:t>
            </w:r>
          </w:p>
          <w:p w:rsidR="00DC26C7" w:rsidRPr="002E2A05" w:rsidRDefault="00DC26C7" w:rsidP="002E2A05">
            <w:pPr>
              <w:spacing w:line="276" w:lineRule="auto"/>
              <w:rPr>
                <w:b/>
                <w:sz w:val="22"/>
                <w:szCs w:val="22"/>
              </w:rPr>
            </w:pPr>
            <w:r w:rsidRPr="002E2A05">
              <w:rPr>
                <w:b/>
                <w:sz w:val="22"/>
                <w:szCs w:val="22"/>
              </w:rPr>
              <w:t>MPT Uporaba informacijske i komunikacijske tehnologije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D 3.2. Učenik rješava složenije probleme služeći se digitalnom tehnologijom.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C26C7" w:rsidRPr="002E2A05" w:rsidTr="00DC26C7">
        <w:trPr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967D9D">
            <w:pPr>
              <w:numPr>
                <w:ilvl w:val="0"/>
                <w:numId w:val="61"/>
              </w:numPr>
              <w:spacing w:before="0" w:after="0" w:line="276" w:lineRule="auto"/>
              <w:rPr>
                <w:color w:val="auto"/>
                <w:sz w:val="22"/>
                <w:szCs w:val="22"/>
              </w:rPr>
            </w:pPr>
            <w:r w:rsidRPr="002E2A05">
              <w:rPr>
                <w:color w:val="auto"/>
                <w:sz w:val="22"/>
                <w:szCs w:val="22"/>
              </w:rPr>
              <w:t>informatička učionica</w:t>
            </w:r>
          </w:p>
          <w:p w:rsidR="00DC26C7" w:rsidRPr="002E2A05" w:rsidRDefault="00DC26C7" w:rsidP="00967D9D">
            <w:pPr>
              <w:numPr>
                <w:ilvl w:val="0"/>
                <w:numId w:val="61"/>
              </w:numPr>
              <w:spacing w:before="0" w:after="0" w:line="276" w:lineRule="auto"/>
              <w:rPr>
                <w:color w:val="auto"/>
                <w:sz w:val="22"/>
                <w:szCs w:val="22"/>
              </w:rPr>
            </w:pPr>
            <w:r w:rsidRPr="002E2A05">
              <w:rPr>
                <w:color w:val="auto"/>
                <w:sz w:val="22"/>
                <w:szCs w:val="22"/>
              </w:rPr>
              <w:t>samostalni rad po uputama učitelja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C26C7" w:rsidRPr="002E2A05" w:rsidTr="00DC26C7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prosinac (7. – 13. prosinac 2020.)</w:t>
            </w:r>
          </w:p>
        </w:tc>
      </w:tr>
      <w:tr w:rsidR="00DC26C7" w:rsidRPr="002E2A05" w:rsidTr="00DC26C7">
        <w:trPr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</w:tr>
      <w:tr w:rsidR="00DC26C7" w:rsidRPr="002E2A05" w:rsidTr="00DC26C7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 xml:space="preserve">-korištenje programskim alatom za stvaranje programa u kojemu se koristi ulaznim i izlaznim vrijednostima te ponavljanjem 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- stvaranje algoritma za rješavanje jednostavnoga zadatka, provjeravanje ispravnosti algoritma, otkrivanje i ispravljanje pogrešaka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C26C7" w:rsidRPr="002E2A05" w:rsidTr="00DC26C7">
        <w:trPr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Svi učenici od 5. do 8. razreda</w:t>
            </w:r>
          </w:p>
        </w:tc>
      </w:tr>
      <w:tr w:rsidR="00DC26C7" w:rsidRPr="002E2A05" w:rsidTr="00DC26C7">
        <w:trPr>
          <w:cnfStyle w:val="000000100000"/>
          <w:trHeight w:val="877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 xml:space="preserve">BROJ SATI 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2 sata </w:t>
            </w:r>
          </w:p>
        </w:tc>
      </w:tr>
      <w:tr w:rsidR="00DC26C7" w:rsidRPr="002E2A05" w:rsidTr="00DC26C7">
        <w:trPr>
          <w:cnfStyle w:val="010000000000"/>
          <w:trHeight w:val="877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Lidija Matoša</w:t>
            </w:r>
          </w:p>
        </w:tc>
      </w:tr>
    </w:tbl>
    <w:p w:rsidR="00180E64" w:rsidRDefault="00180E64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AA16EE" w:rsidRPr="00AA16EE" w:rsidRDefault="003D73D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6.7</w:t>
      </w:r>
      <w:r w:rsidR="00AA16EE" w:rsidRPr="00AA16EE">
        <w:rPr>
          <w:rFonts w:asciiTheme="majorHAnsi" w:hAnsiTheme="majorHAnsi"/>
          <w:b/>
          <w:sz w:val="22"/>
          <w:szCs w:val="22"/>
        </w:rPr>
        <w:t>. DABAR</w:t>
      </w:r>
    </w:p>
    <w:tbl>
      <w:tblPr>
        <w:tblStyle w:val="Srednjareetka2-Isticanje3"/>
        <w:tblW w:w="0" w:type="auto"/>
        <w:tblLook w:val="01E0"/>
      </w:tblPr>
      <w:tblGrid>
        <w:gridCol w:w="2958"/>
        <w:gridCol w:w="6330"/>
      </w:tblGrid>
      <w:tr w:rsidR="00DC26C7" w:rsidRPr="002E2A05" w:rsidTr="00DC26C7">
        <w:trPr>
          <w:cnfStyle w:val="100000000000"/>
          <w:trHeight w:val="831"/>
        </w:trPr>
        <w:tc>
          <w:tcPr>
            <w:cnfStyle w:val="001000000100"/>
            <w:tcW w:w="3168" w:type="dxa"/>
            <w:shd w:val="clear" w:color="auto" w:fill="auto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Naziv /razred:    INFORMATIKA 5. – 8. RAZREDA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DABAR 2020.                    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</w:tr>
      <w:tr w:rsidR="00DC26C7" w:rsidRPr="002E2A05" w:rsidTr="00DC26C7">
        <w:trPr>
          <w:cnfStyle w:val="000000100000"/>
          <w:trHeight w:val="831"/>
        </w:trPr>
        <w:tc>
          <w:tcPr>
            <w:cnfStyle w:val="001000000000"/>
            <w:tcW w:w="3168" w:type="dxa"/>
            <w:shd w:val="clear" w:color="auto" w:fill="auto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razvijanje logičkog i problemskog mišljenja</w:t>
            </w:r>
          </w:p>
          <w:p w:rsidR="00DC26C7" w:rsidRPr="002E2A05" w:rsidRDefault="00DC26C7" w:rsidP="00967D9D">
            <w:pPr>
              <w:pStyle w:val="Odlomakpopisa"/>
              <w:numPr>
                <w:ilvl w:val="0"/>
                <w:numId w:val="61"/>
              </w:num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potiče razvoj računalnog razmišljanja od prvog razreda osnovne škole kroz rješavanje primjerenih problemskih i logičkih zadataka, stvaranje strategija za analiziranje i rješavanje problema te programiranje čime se postupno uvodi učenike u svijet digitalne tehnologije</w:t>
            </w:r>
          </w:p>
        </w:tc>
      </w:tr>
      <w:tr w:rsidR="00DC26C7" w:rsidRPr="002E2A05" w:rsidTr="00DC26C7">
        <w:trPr>
          <w:trHeight w:val="831"/>
        </w:trPr>
        <w:tc>
          <w:tcPr>
            <w:cnfStyle w:val="001000000000"/>
            <w:tcW w:w="3168" w:type="dxa"/>
            <w:shd w:val="clear" w:color="auto" w:fill="auto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stjecanje vještina rješavanja problema i kritičkog razmišljanja koje je osnova za uspješno rješavanje problema programiranjem</w:t>
            </w:r>
          </w:p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 odgovornost za vlastito učenje kako bi se učenici što uspješnije nosili s brzim promjenama razvijajući vještine i sposobnosti koje će im pomoći da se prilagode životu u novom vremenu</w:t>
            </w:r>
          </w:p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 razvoj emocionalne inteligencije, komunikacijskih vještina, kreativnosti i inovativnosti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C26C7" w:rsidRPr="002E2A05" w:rsidTr="00DC26C7">
        <w:trPr>
          <w:cnfStyle w:val="000000100000"/>
          <w:trHeight w:val="831"/>
        </w:trPr>
        <w:tc>
          <w:tcPr>
            <w:cnfStyle w:val="001000000000"/>
            <w:tcW w:w="3168" w:type="dxa"/>
            <w:shd w:val="clear" w:color="auto" w:fill="auto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MEĐUPREDMETNE TEME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spacing w:line="276" w:lineRule="auto"/>
              <w:rPr>
                <w:b/>
                <w:sz w:val="22"/>
                <w:szCs w:val="22"/>
              </w:rPr>
            </w:pPr>
            <w:r w:rsidRPr="002E2A05">
              <w:rPr>
                <w:b/>
                <w:sz w:val="22"/>
                <w:szCs w:val="22"/>
              </w:rPr>
              <w:t>MPT Učiti kako učiti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A. 2. 2 Učenik primjenjuje strategije učenja i rješava probleme u svim područjima učenja uz praćenje i podršku učitelja</w:t>
            </w:r>
          </w:p>
          <w:p w:rsidR="00DC26C7" w:rsidRPr="002E2A05" w:rsidRDefault="00DC26C7" w:rsidP="002E2A05">
            <w:pPr>
              <w:spacing w:line="276" w:lineRule="auto"/>
              <w:rPr>
                <w:b/>
                <w:sz w:val="22"/>
                <w:szCs w:val="22"/>
              </w:rPr>
            </w:pPr>
            <w:r w:rsidRPr="002E2A05">
              <w:rPr>
                <w:b/>
                <w:sz w:val="22"/>
                <w:szCs w:val="22"/>
              </w:rPr>
              <w:t>MPT Osobni i socijalni razvoj</w:t>
            </w:r>
          </w:p>
          <w:p w:rsidR="00DC26C7" w:rsidRPr="002E2A05" w:rsidRDefault="00DC26C7" w:rsidP="00967D9D">
            <w:pPr>
              <w:pStyle w:val="Bezproreda"/>
              <w:numPr>
                <w:ilvl w:val="0"/>
                <w:numId w:val="110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2. 3 Razvija osobne potencijale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C26C7" w:rsidRPr="002E2A05" w:rsidTr="00DC26C7">
        <w:trPr>
          <w:trHeight w:val="831"/>
        </w:trPr>
        <w:tc>
          <w:tcPr>
            <w:cnfStyle w:val="001000000000"/>
            <w:tcW w:w="3168" w:type="dxa"/>
            <w:shd w:val="clear" w:color="auto" w:fill="auto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967D9D">
            <w:pPr>
              <w:numPr>
                <w:ilvl w:val="0"/>
                <w:numId w:val="61"/>
              </w:numPr>
              <w:spacing w:before="0" w:after="0" w:line="276" w:lineRule="auto"/>
              <w:rPr>
                <w:color w:val="auto"/>
                <w:sz w:val="22"/>
                <w:szCs w:val="22"/>
              </w:rPr>
            </w:pPr>
            <w:r w:rsidRPr="002E2A05">
              <w:rPr>
                <w:color w:val="auto"/>
                <w:sz w:val="22"/>
                <w:szCs w:val="22"/>
              </w:rPr>
              <w:t>informatička učionica</w:t>
            </w:r>
          </w:p>
          <w:p w:rsidR="00DC26C7" w:rsidRPr="002E2A05" w:rsidRDefault="00DC26C7" w:rsidP="00967D9D">
            <w:pPr>
              <w:numPr>
                <w:ilvl w:val="0"/>
                <w:numId w:val="61"/>
              </w:numPr>
              <w:spacing w:before="0" w:after="0" w:line="276" w:lineRule="auto"/>
              <w:rPr>
                <w:color w:val="auto"/>
                <w:sz w:val="22"/>
                <w:szCs w:val="22"/>
              </w:rPr>
            </w:pPr>
            <w:r w:rsidRPr="002E2A05">
              <w:rPr>
                <w:color w:val="auto"/>
                <w:sz w:val="22"/>
                <w:szCs w:val="22"/>
              </w:rPr>
              <w:t>samostalni rad po uputama učitelja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C26C7" w:rsidRPr="002E2A05" w:rsidTr="00DC26C7">
        <w:trPr>
          <w:cnfStyle w:val="000000100000"/>
          <w:trHeight w:val="831"/>
        </w:trPr>
        <w:tc>
          <w:tcPr>
            <w:cnfStyle w:val="001000000000"/>
            <w:tcW w:w="3168" w:type="dxa"/>
            <w:shd w:val="clear" w:color="auto" w:fill="auto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studeni ( 09. – 13. 11. 2020.)</w:t>
            </w:r>
          </w:p>
        </w:tc>
      </w:tr>
      <w:tr w:rsidR="00DC26C7" w:rsidRPr="002E2A05" w:rsidTr="00DC26C7">
        <w:trPr>
          <w:trHeight w:val="831"/>
        </w:trPr>
        <w:tc>
          <w:tcPr>
            <w:cnfStyle w:val="001000000000"/>
            <w:tcW w:w="3168" w:type="dxa"/>
            <w:shd w:val="clear" w:color="auto" w:fill="auto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      -</w:t>
            </w:r>
          </w:p>
        </w:tc>
      </w:tr>
      <w:tr w:rsidR="00DC26C7" w:rsidRPr="002E2A05" w:rsidTr="00DC26C7">
        <w:trPr>
          <w:cnfStyle w:val="000000100000"/>
          <w:trHeight w:val="831"/>
        </w:trPr>
        <w:tc>
          <w:tcPr>
            <w:cnfStyle w:val="001000000000"/>
            <w:tcW w:w="3168" w:type="dxa"/>
            <w:shd w:val="clear" w:color="auto" w:fill="auto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NAČIN VREDNOVANJA I KORIŠTENJA REZULTATA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 xml:space="preserve"> sudjelovanje kroz online natjecanje preko sustava Loomen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Organizator natjecanja za Hrvatsku je udruga “Suradnici u učenju” uz podršku Hrvatskog saveza informatičara, Visokog učilišta Algebra i CARNET-a, a pod pokroviteljstvom Ministarstva znanosti i obrazovanja</w:t>
            </w:r>
          </w:p>
        </w:tc>
      </w:tr>
      <w:tr w:rsidR="00DC26C7" w:rsidRPr="002E2A05" w:rsidTr="00DC26C7">
        <w:trPr>
          <w:trHeight w:val="831"/>
        </w:trPr>
        <w:tc>
          <w:tcPr>
            <w:cnfStyle w:val="001000000000"/>
            <w:tcW w:w="3168" w:type="dxa"/>
            <w:shd w:val="clear" w:color="auto" w:fill="auto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Svi učenici od 5. do 8. razreda</w:t>
            </w:r>
          </w:p>
        </w:tc>
      </w:tr>
      <w:tr w:rsidR="00DC26C7" w:rsidRPr="002E2A05" w:rsidTr="00DC26C7">
        <w:trPr>
          <w:cnfStyle w:val="000000100000"/>
          <w:trHeight w:val="877"/>
        </w:trPr>
        <w:tc>
          <w:tcPr>
            <w:cnfStyle w:val="001000000000"/>
            <w:tcW w:w="3168" w:type="dxa"/>
            <w:shd w:val="clear" w:color="auto" w:fill="auto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4 sata  (Pseudodabar – pripremni dio i natjecanje Dabar)</w:t>
            </w:r>
          </w:p>
        </w:tc>
      </w:tr>
      <w:tr w:rsidR="00DC26C7" w:rsidRPr="002E2A05" w:rsidTr="00DC26C7">
        <w:trPr>
          <w:cnfStyle w:val="010000000000"/>
          <w:trHeight w:val="877"/>
        </w:trPr>
        <w:tc>
          <w:tcPr>
            <w:cnfStyle w:val="001000000000"/>
            <w:tcW w:w="3168" w:type="dxa"/>
            <w:shd w:val="clear" w:color="auto" w:fill="auto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7288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Lidija Matoša</w:t>
            </w:r>
          </w:p>
        </w:tc>
      </w:tr>
    </w:tbl>
    <w:p w:rsidR="00180E64" w:rsidRPr="002E2A05" w:rsidRDefault="00180E64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180E64" w:rsidRPr="00AA16EE" w:rsidRDefault="003D73D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6.8.</w:t>
      </w:r>
      <w:r w:rsidR="00AA16EE" w:rsidRPr="00AA16EE">
        <w:rPr>
          <w:rFonts w:asciiTheme="majorHAnsi" w:hAnsiTheme="majorHAnsi"/>
          <w:b/>
          <w:sz w:val="22"/>
          <w:szCs w:val="22"/>
        </w:rPr>
        <w:t xml:space="preserve"> DAN SIGURNIJEG INTERNETA</w:t>
      </w:r>
    </w:p>
    <w:tbl>
      <w:tblPr>
        <w:tblStyle w:val="Srednjareetka2-Isticanje3"/>
        <w:tblW w:w="0" w:type="auto"/>
        <w:tblLook w:val="01E0"/>
      </w:tblPr>
      <w:tblGrid>
        <w:gridCol w:w="2917"/>
        <w:gridCol w:w="6155"/>
      </w:tblGrid>
      <w:tr w:rsidR="00DC26C7" w:rsidRPr="002E2A05" w:rsidTr="00DC26C7">
        <w:trPr>
          <w:cnfStyle w:val="100000000000"/>
          <w:trHeight w:val="831"/>
        </w:trPr>
        <w:tc>
          <w:tcPr>
            <w:cnfStyle w:val="001000000100"/>
            <w:tcW w:w="2917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155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Naziv /razred:    INFORMATIKA 5. – 8. RAZREDA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Dan sigurnijeg interneta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</w:tr>
      <w:tr w:rsidR="00DC26C7" w:rsidRPr="002E2A05" w:rsidTr="00DC26C7">
        <w:trPr>
          <w:cnfStyle w:val="000000100000"/>
          <w:trHeight w:val="831"/>
        </w:trPr>
        <w:tc>
          <w:tcPr>
            <w:cnfStyle w:val="001000000000"/>
            <w:tcW w:w="2917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155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 xml:space="preserve">        - izrada, objava te predstavljanje digitalnih sadržaja s   pomoću nekoga online i/ili offline programa pri čemu učenik  poštuje uvjete korištenja programom te postavke privatnosti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 xml:space="preserve">      - korištenje  online pohranom podataka i primjerenim programima kao potporom u učenju i istraživanju te suradnji</w:t>
            </w:r>
          </w:p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izrada plakata, stripova koristeći web alate (učenici osmišljavaju priču, odabiru likove, pozadine i stvaraju multimedijsku priču razvijajući svoju digitalnu kreativnost)</w:t>
            </w:r>
          </w:p>
        </w:tc>
      </w:tr>
      <w:tr w:rsidR="00DC26C7" w:rsidRPr="002E2A05" w:rsidTr="00DC26C7">
        <w:trPr>
          <w:trHeight w:val="831"/>
        </w:trPr>
        <w:tc>
          <w:tcPr>
            <w:cnfStyle w:val="001000000000"/>
            <w:tcW w:w="2917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155" w:type="dxa"/>
            <w:shd w:val="clear" w:color="auto" w:fill="95B3D7" w:themeFill="accent1" w:themeFillTint="99"/>
            <w:vAlign w:val="center"/>
          </w:tcPr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 odgovornost za vlastito učenje kako bi se učenici što uspješnije nosili s brzim promjenama razvijajući vještine i sposobnosti koje će im pomoći da se prilagode životu u novom vremenu</w:t>
            </w:r>
          </w:p>
          <w:p w:rsidR="00DC26C7" w:rsidRPr="005F6D3E" w:rsidRDefault="00DC26C7" w:rsidP="002E2A05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 razvoj emocionalne inteligencije, komunikacijskih vještina, kreativnosti i inovativnosti</w:t>
            </w:r>
          </w:p>
        </w:tc>
      </w:tr>
      <w:tr w:rsidR="00DC26C7" w:rsidRPr="002E2A05" w:rsidTr="00DC26C7">
        <w:trPr>
          <w:cnfStyle w:val="000000100000"/>
          <w:trHeight w:val="831"/>
        </w:trPr>
        <w:tc>
          <w:tcPr>
            <w:cnfStyle w:val="001000000000"/>
            <w:tcW w:w="2917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MEĐUPREDMETNE TEME</w:t>
            </w:r>
          </w:p>
        </w:tc>
        <w:tc>
          <w:tcPr>
            <w:cnfStyle w:val="000100000000"/>
            <w:tcW w:w="6155" w:type="dxa"/>
            <w:shd w:val="clear" w:color="auto" w:fill="95B3D7" w:themeFill="accent1" w:themeFillTint="99"/>
          </w:tcPr>
          <w:p w:rsidR="00DC26C7" w:rsidRPr="002E2A05" w:rsidRDefault="00DC26C7" w:rsidP="002E2A05">
            <w:pPr>
              <w:spacing w:line="276" w:lineRule="auto"/>
              <w:rPr>
                <w:b/>
                <w:sz w:val="22"/>
                <w:szCs w:val="22"/>
              </w:rPr>
            </w:pPr>
            <w:r w:rsidRPr="002E2A05">
              <w:rPr>
                <w:b/>
                <w:sz w:val="22"/>
                <w:szCs w:val="22"/>
              </w:rPr>
              <w:t xml:space="preserve">MPT Učiti kako učiti 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A 1.1. Učenik samostalno traži nove informacije iz različitih izvora, transformira ih u novo znanje i uspješno primjenjuje pri rješavanju problema.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A 3.1. Učenik samostalno oblikuje svoje ideje i kreativno pristupa rješavanju problema.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 xml:space="preserve">A 4.1. Učenik kritički promišlja i vrednuje ideje uz podršku </w:t>
            </w:r>
            <w:r w:rsidRPr="002E2A05">
              <w:rPr>
                <w:sz w:val="22"/>
                <w:szCs w:val="22"/>
              </w:rPr>
              <w:lastRenderedPageBreak/>
              <w:t>učitelja.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D 2.1. Učenik ostvaruje dobru komunikaciju s drugima, uspješno surađuje u različitim situacijama i spreman je zatražiti i ponuditi pomoć.</w:t>
            </w:r>
          </w:p>
          <w:p w:rsidR="00DC26C7" w:rsidRPr="002E2A05" w:rsidRDefault="00DC26C7" w:rsidP="002E2A05">
            <w:pPr>
              <w:spacing w:line="276" w:lineRule="auto"/>
              <w:rPr>
                <w:b/>
                <w:sz w:val="22"/>
                <w:szCs w:val="22"/>
              </w:rPr>
            </w:pPr>
            <w:r w:rsidRPr="002E2A05">
              <w:rPr>
                <w:b/>
                <w:sz w:val="22"/>
                <w:szCs w:val="22"/>
              </w:rPr>
              <w:t>MPT Uporaba informacijske i komunikacijske tehnologije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A 3.1. Učenik samostalno odabire odgovarajuću digitalnu tehnologiju.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A 3.3. Učenik aktivno sudjeluje u oblikovanju vlastitoga sigurnog digitalnog okružja.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B 3.1. Učenik samostalno komunicira s poznatim osobama u sigurnome digitalnom okružju.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 xml:space="preserve">C 3.2. Učenik samostalno i djelotvorno provodi jednostavno pretraživanje, a uz pomoć učitelja složeno pretraživanje informacija u digitalnom okružju.  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 xml:space="preserve">C 3.3. Učenik samostalno ili uz manju pomoć učitelja procjenjuje i odabire potrebne informacije između pronađenih informacija.  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 xml:space="preserve">C 3.4. Učenik uz pomoć učitelja ili samostalno odgovorno upravlja prikupljenim informacijama. </w:t>
            </w:r>
          </w:p>
          <w:p w:rsidR="00DC26C7" w:rsidRPr="002E2A05" w:rsidRDefault="00DC26C7" w:rsidP="002E2A05">
            <w:pPr>
              <w:spacing w:line="276" w:lineRule="auto"/>
              <w:rPr>
                <w:b/>
                <w:sz w:val="22"/>
                <w:szCs w:val="22"/>
              </w:rPr>
            </w:pPr>
            <w:r w:rsidRPr="002E2A05">
              <w:rPr>
                <w:b/>
                <w:sz w:val="22"/>
                <w:szCs w:val="22"/>
              </w:rPr>
              <w:t>MPT Osobni i socijalni razvoj</w:t>
            </w:r>
          </w:p>
          <w:p w:rsidR="00DC26C7" w:rsidRPr="002E2A05" w:rsidRDefault="00DC26C7" w:rsidP="002E2A05">
            <w:pPr>
              <w:spacing w:line="276" w:lineRule="auto"/>
              <w:rPr>
                <w:sz w:val="22"/>
                <w:szCs w:val="22"/>
              </w:rPr>
            </w:pPr>
            <w:r w:rsidRPr="002E2A05">
              <w:rPr>
                <w:sz w:val="22"/>
                <w:szCs w:val="22"/>
              </w:rPr>
              <w:t>C 3.1. Razlikuje sigurne od rizičnih situacija i ima razvijene osnovne strategije samozaštite.</w:t>
            </w:r>
          </w:p>
        </w:tc>
      </w:tr>
      <w:tr w:rsidR="00DC26C7" w:rsidRPr="002E2A05" w:rsidTr="00DC26C7">
        <w:trPr>
          <w:trHeight w:val="831"/>
        </w:trPr>
        <w:tc>
          <w:tcPr>
            <w:cnfStyle w:val="001000000000"/>
            <w:tcW w:w="2917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NAČIN REALIZACIJE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155" w:type="dxa"/>
            <w:shd w:val="clear" w:color="auto" w:fill="95B3D7" w:themeFill="accent1" w:themeFillTint="99"/>
            <w:vAlign w:val="center"/>
          </w:tcPr>
          <w:p w:rsidR="00DC26C7" w:rsidRPr="002E2A05" w:rsidRDefault="00DC26C7" w:rsidP="00967D9D">
            <w:pPr>
              <w:numPr>
                <w:ilvl w:val="0"/>
                <w:numId w:val="61"/>
              </w:numPr>
              <w:spacing w:before="0" w:after="0" w:line="276" w:lineRule="auto"/>
              <w:rPr>
                <w:color w:val="auto"/>
                <w:sz w:val="22"/>
                <w:szCs w:val="22"/>
              </w:rPr>
            </w:pPr>
            <w:r w:rsidRPr="002E2A05">
              <w:rPr>
                <w:color w:val="auto"/>
                <w:sz w:val="22"/>
                <w:szCs w:val="22"/>
              </w:rPr>
              <w:t>informatička učionica</w:t>
            </w:r>
          </w:p>
          <w:p w:rsidR="00DC26C7" w:rsidRPr="005F6D3E" w:rsidRDefault="00DC26C7" w:rsidP="002E2A05">
            <w:pPr>
              <w:numPr>
                <w:ilvl w:val="0"/>
                <w:numId w:val="61"/>
              </w:numPr>
              <w:spacing w:before="0" w:after="0" w:line="276" w:lineRule="auto"/>
              <w:rPr>
                <w:color w:val="auto"/>
                <w:sz w:val="22"/>
                <w:szCs w:val="22"/>
              </w:rPr>
            </w:pPr>
            <w:r w:rsidRPr="002E2A05">
              <w:rPr>
                <w:color w:val="auto"/>
                <w:sz w:val="22"/>
                <w:szCs w:val="22"/>
              </w:rPr>
              <w:t>samostalni rad po uputama učitelja</w:t>
            </w:r>
          </w:p>
        </w:tc>
      </w:tr>
      <w:tr w:rsidR="00DC26C7" w:rsidRPr="002E2A05" w:rsidTr="005F6D3E">
        <w:trPr>
          <w:cnfStyle w:val="000000100000"/>
          <w:trHeight w:val="330"/>
        </w:trPr>
        <w:tc>
          <w:tcPr>
            <w:cnfStyle w:val="001000000000"/>
            <w:tcW w:w="2917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155" w:type="dxa"/>
            <w:shd w:val="clear" w:color="auto" w:fill="95B3D7" w:themeFill="accent1" w:themeFillTint="99"/>
            <w:vAlign w:val="center"/>
          </w:tcPr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veljača  2020.</w:t>
            </w:r>
          </w:p>
        </w:tc>
      </w:tr>
      <w:tr w:rsidR="00DC26C7" w:rsidRPr="002E2A05" w:rsidTr="005F6D3E">
        <w:trPr>
          <w:trHeight w:val="534"/>
        </w:trPr>
        <w:tc>
          <w:tcPr>
            <w:cnfStyle w:val="001000000000"/>
            <w:tcW w:w="2917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155" w:type="dxa"/>
            <w:shd w:val="clear" w:color="auto" w:fill="95B3D7" w:themeFill="accent1" w:themeFillTint="99"/>
            <w:vAlign w:val="center"/>
          </w:tcPr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0 kn</w:t>
            </w:r>
          </w:p>
        </w:tc>
      </w:tr>
      <w:tr w:rsidR="00DC26C7" w:rsidRPr="002E2A05" w:rsidTr="005F6D3E">
        <w:trPr>
          <w:cnfStyle w:val="000000100000"/>
          <w:trHeight w:val="413"/>
        </w:trPr>
        <w:tc>
          <w:tcPr>
            <w:cnfStyle w:val="001000000000"/>
            <w:tcW w:w="2917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155" w:type="dxa"/>
            <w:shd w:val="clear" w:color="auto" w:fill="95B3D7" w:themeFill="accent1" w:themeFillTint="99"/>
            <w:vAlign w:val="center"/>
          </w:tcPr>
          <w:p w:rsidR="00DC26C7" w:rsidRPr="002E2A05" w:rsidRDefault="00DC26C7" w:rsidP="00967D9D">
            <w:pPr>
              <w:pStyle w:val="Bezproreda"/>
              <w:numPr>
                <w:ilvl w:val="0"/>
                <w:numId w:val="61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izrada digitalnih uradaka i spremanje u svoj e-portfolio</w:t>
            </w:r>
          </w:p>
        </w:tc>
      </w:tr>
      <w:tr w:rsidR="00DC26C7" w:rsidRPr="002E2A05" w:rsidTr="005F6D3E">
        <w:trPr>
          <w:trHeight w:val="508"/>
        </w:trPr>
        <w:tc>
          <w:tcPr>
            <w:cnfStyle w:val="001000000000"/>
            <w:tcW w:w="2917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155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Svi učenici od 5. do 8. razreda</w:t>
            </w:r>
          </w:p>
        </w:tc>
      </w:tr>
      <w:tr w:rsidR="00DC26C7" w:rsidRPr="002E2A05" w:rsidTr="005F6D3E">
        <w:trPr>
          <w:cnfStyle w:val="000000100000"/>
          <w:trHeight w:val="474"/>
        </w:trPr>
        <w:tc>
          <w:tcPr>
            <w:cnfStyle w:val="001000000000"/>
            <w:tcW w:w="2917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155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2 sata </w:t>
            </w:r>
          </w:p>
        </w:tc>
      </w:tr>
      <w:tr w:rsidR="00DC26C7" w:rsidRPr="002E2A05" w:rsidTr="005F6D3E">
        <w:trPr>
          <w:cnfStyle w:val="010000000000"/>
          <w:trHeight w:val="402"/>
        </w:trPr>
        <w:tc>
          <w:tcPr>
            <w:cnfStyle w:val="001000000000"/>
            <w:tcW w:w="2917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155" w:type="dxa"/>
            <w:shd w:val="clear" w:color="auto" w:fill="95B3D7" w:themeFill="accent1" w:themeFillTint="99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Lidija Matoša</w:t>
            </w:r>
          </w:p>
        </w:tc>
      </w:tr>
    </w:tbl>
    <w:p w:rsidR="00180E64" w:rsidRPr="002E2A05" w:rsidRDefault="00180E64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180E64" w:rsidRPr="002E2A05" w:rsidRDefault="00180E64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180E64" w:rsidRDefault="00180E64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B31E9A" w:rsidRDefault="00B31E9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B31E9A" w:rsidRPr="00B31E9A" w:rsidRDefault="00B31E9A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  <w:r w:rsidRPr="00B31E9A">
        <w:rPr>
          <w:rFonts w:asciiTheme="majorHAnsi" w:hAnsiTheme="majorHAnsi"/>
          <w:b/>
          <w:sz w:val="22"/>
          <w:szCs w:val="22"/>
        </w:rPr>
        <w:lastRenderedPageBreak/>
        <w:t>6.9. UNIVERZALNA SPORTSKA ŠKOLA</w:t>
      </w:r>
    </w:p>
    <w:tbl>
      <w:tblPr>
        <w:tblStyle w:val="Srednjareetka2-Isticanje3"/>
        <w:tblW w:w="9288" w:type="dxa"/>
        <w:tblLook w:val="01E0"/>
      </w:tblPr>
      <w:tblGrid>
        <w:gridCol w:w="2973"/>
        <w:gridCol w:w="6315"/>
      </w:tblGrid>
      <w:tr w:rsidR="00B31E9A" w:rsidRPr="00D8121C" w:rsidTr="00B31E9A">
        <w:trPr>
          <w:cnfStyle w:val="100000000000"/>
          <w:trHeight w:val="831"/>
        </w:trPr>
        <w:tc>
          <w:tcPr>
            <w:cnfStyle w:val="001000000100"/>
            <w:tcW w:w="2973" w:type="dxa"/>
            <w:vAlign w:val="center"/>
          </w:tcPr>
          <w:p w:rsidR="00B31E9A" w:rsidRPr="00D8121C" w:rsidRDefault="00B31E9A" w:rsidP="00B31E9A">
            <w:pPr>
              <w:pStyle w:val="Bezproreda"/>
              <w:rPr>
                <w:rFonts w:asciiTheme="minorHAnsi" w:hAnsiTheme="minorHAnsi"/>
              </w:rPr>
            </w:pPr>
          </w:p>
        </w:tc>
        <w:tc>
          <w:tcPr>
            <w:cnfStyle w:val="000100000000"/>
            <w:tcW w:w="6315" w:type="dxa"/>
            <w:shd w:val="clear" w:color="auto" w:fill="8DB3E2" w:themeFill="text2" w:themeFillTint="66"/>
            <w:vAlign w:val="center"/>
          </w:tcPr>
          <w:p w:rsidR="00B31E9A" w:rsidRPr="00C1696A" w:rsidRDefault="00B31E9A" w:rsidP="00B31E9A">
            <w:pPr>
              <w:pStyle w:val="Bezproreda"/>
            </w:pPr>
            <w:r w:rsidRPr="00E317EA">
              <w:t xml:space="preserve">Naziv /razred:        </w:t>
            </w:r>
            <w:r>
              <w:t>Univerzalna sportska škola</w:t>
            </w:r>
            <w:r w:rsidRPr="00E317EA">
              <w:t xml:space="preserve">              </w:t>
            </w:r>
          </w:p>
        </w:tc>
      </w:tr>
      <w:tr w:rsidR="00B31E9A" w:rsidRPr="00D8121C" w:rsidTr="00B31E9A">
        <w:trPr>
          <w:cnfStyle w:val="000000100000"/>
          <w:trHeight w:val="831"/>
        </w:trPr>
        <w:tc>
          <w:tcPr>
            <w:cnfStyle w:val="001000000000"/>
            <w:tcW w:w="2973" w:type="dxa"/>
            <w:vAlign w:val="center"/>
          </w:tcPr>
          <w:p w:rsidR="00B31E9A" w:rsidRPr="00D8121C" w:rsidRDefault="00B31E9A" w:rsidP="00B31E9A">
            <w:pPr>
              <w:pStyle w:val="Bezproreda"/>
              <w:rPr>
                <w:rFonts w:asciiTheme="minorHAnsi" w:hAnsiTheme="minorHAnsi"/>
              </w:rPr>
            </w:pPr>
            <w:r w:rsidRPr="00D8121C">
              <w:rPr>
                <w:rFonts w:asciiTheme="minorHAnsi" w:hAnsiTheme="minorHAnsi"/>
              </w:rPr>
              <w:t xml:space="preserve">CILJEVI </w:t>
            </w:r>
          </w:p>
        </w:tc>
        <w:tc>
          <w:tcPr>
            <w:cnfStyle w:val="000100000000"/>
            <w:tcW w:w="6315" w:type="dxa"/>
            <w:shd w:val="clear" w:color="auto" w:fill="8DB3E2" w:themeFill="text2" w:themeFillTint="66"/>
            <w:vAlign w:val="center"/>
          </w:tcPr>
          <w:p w:rsidR="00B31E9A" w:rsidRPr="00DB6CB2" w:rsidRDefault="00B31E9A" w:rsidP="00B31E9A">
            <w:pPr>
              <w:pStyle w:val="Bezproreda"/>
            </w:pPr>
            <w:r>
              <w:t>Uključiti što veći broj najmlađih učenika u sportske i tjelovježbene aktivnosti.</w:t>
            </w:r>
          </w:p>
        </w:tc>
      </w:tr>
      <w:tr w:rsidR="00B31E9A" w:rsidRPr="00D8121C" w:rsidTr="00B31E9A">
        <w:trPr>
          <w:trHeight w:val="831"/>
        </w:trPr>
        <w:tc>
          <w:tcPr>
            <w:cnfStyle w:val="001000000000"/>
            <w:tcW w:w="2973" w:type="dxa"/>
            <w:vAlign w:val="center"/>
          </w:tcPr>
          <w:p w:rsidR="00B31E9A" w:rsidRPr="00D8121C" w:rsidRDefault="00B31E9A" w:rsidP="00B31E9A">
            <w:pPr>
              <w:pStyle w:val="Bezproreda"/>
              <w:rPr>
                <w:rFonts w:asciiTheme="minorHAnsi" w:hAnsiTheme="minorHAnsi"/>
              </w:rPr>
            </w:pPr>
          </w:p>
          <w:p w:rsidR="00B31E9A" w:rsidRPr="00D8121C" w:rsidRDefault="00B31E9A" w:rsidP="00B31E9A">
            <w:pPr>
              <w:pStyle w:val="Bezproreda"/>
              <w:rPr>
                <w:rFonts w:asciiTheme="minorHAnsi" w:hAnsiTheme="minorHAnsi"/>
              </w:rPr>
            </w:pPr>
          </w:p>
          <w:p w:rsidR="00B31E9A" w:rsidRPr="00D8121C" w:rsidRDefault="00B31E9A" w:rsidP="00B31E9A">
            <w:pPr>
              <w:pStyle w:val="Bezproreda"/>
              <w:rPr>
                <w:rFonts w:asciiTheme="minorHAnsi" w:hAnsiTheme="minorHAnsi"/>
              </w:rPr>
            </w:pPr>
            <w:r w:rsidRPr="00D8121C">
              <w:rPr>
                <w:rFonts w:asciiTheme="minorHAnsi" w:hAnsiTheme="minorHAnsi"/>
              </w:rPr>
              <w:t>NAMJENA</w:t>
            </w:r>
          </w:p>
        </w:tc>
        <w:tc>
          <w:tcPr>
            <w:cnfStyle w:val="000100000000"/>
            <w:tcW w:w="6315" w:type="dxa"/>
            <w:shd w:val="clear" w:color="auto" w:fill="8DB3E2" w:themeFill="text2" w:themeFillTint="66"/>
            <w:vAlign w:val="center"/>
          </w:tcPr>
          <w:p w:rsidR="00B31E9A" w:rsidRPr="00DB6CB2" w:rsidRDefault="00B31E9A" w:rsidP="00B31E9A">
            <w:pPr>
              <w:pStyle w:val="Bezproreda"/>
            </w:pPr>
            <w:r>
              <w:t>Namijenjena djeci od šeste do desete godine života, odnosno učenicima od prvoga do četvrtoga razreda osnovne škole.</w:t>
            </w:r>
          </w:p>
        </w:tc>
      </w:tr>
      <w:tr w:rsidR="00B31E9A" w:rsidRPr="00D8121C" w:rsidTr="00B31E9A">
        <w:trPr>
          <w:cnfStyle w:val="000000100000"/>
          <w:trHeight w:val="831"/>
        </w:trPr>
        <w:tc>
          <w:tcPr>
            <w:cnfStyle w:val="001000000000"/>
            <w:tcW w:w="2973" w:type="dxa"/>
            <w:vAlign w:val="center"/>
          </w:tcPr>
          <w:p w:rsidR="00B31E9A" w:rsidRPr="00D8121C" w:rsidRDefault="00B31E9A" w:rsidP="00B31E9A">
            <w:pPr>
              <w:pStyle w:val="Bezproreda"/>
              <w:rPr>
                <w:rFonts w:asciiTheme="minorHAnsi" w:hAnsiTheme="minorHAnsi"/>
              </w:rPr>
            </w:pPr>
            <w:r w:rsidRPr="00D8121C">
              <w:rPr>
                <w:rFonts w:asciiTheme="minorHAnsi" w:hAnsiTheme="minorHAnsi"/>
              </w:rPr>
              <w:t>NAČIN REALIZACIJE</w:t>
            </w:r>
          </w:p>
          <w:p w:rsidR="00B31E9A" w:rsidRPr="00D8121C" w:rsidRDefault="00B31E9A" w:rsidP="00B31E9A">
            <w:pPr>
              <w:pStyle w:val="Bezproreda"/>
              <w:rPr>
                <w:rFonts w:asciiTheme="minorHAnsi" w:hAnsiTheme="minorHAnsi"/>
              </w:rPr>
            </w:pPr>
            <w:r w:rsidRPr="00D8121C">
              <w:rPr>
                <w:rFonts w:asciiTheme="minorHAnsi" w:hAnsiTheme="minorHAnsi"/>
              </w:rPr>
              <w:t>(Oblici i metode rada)</w:t>
            </w:r>
          </w:p>
        </w:tc>
        <w:tc>
          <w:tcPr>
            <w:cnfStyle w:val="000100000000"/>
            <w:tcW w:w="6315" w:type="dxa"/>
            <w:shd w:val="clear" w:color="auto" w:fill="8DB3E2" w:themeFill="text2" w:themeFillTint="66"/>
            <w:vAlign w:val="center"/>
          </w:tcPr>
          <w:p w:rsidR="00B31E9A" w:rsidRPr="00DB6CB2" w:rsidRDefault="00B31E9A" w:rsidP="00B31E9A">
            <w:pPr>
              <w:pStyle w:val="Bezproreda"/>
            </w:pPr>
            <w:r>
              <w:t>Metode rada primjerene dobi i sposobnostima učenika, metode demonstracije, metoda usmenog izlaganja, metoda postavljanja i rješavnja motoričkih zadataka i kombinirane metode vježbanja.</w:t>
            </w:r>
          </w:p>
        </w:tc>
      </w:tr>
      <w:tr w:rsidR="00B31E9A" w:rsidRPr="00D8121C" w:rsidTr="00B31E9A">
        <w:trPr>
          <w:trHeight w:val="831"/>
        </w:trPr>
        <w:tc>
          <w:tcPr>
            <w:cnfStyle w:val="001000000000"/>
            <w:tcW w:w="2973" w:type="dxa"/>
            <w:vAlign w:val="center"/>
          </w:tcPr>
          <w:p w:rsidR="00B31E9A" w:rsidRPr="00D8121C" w:rsidRDefault="00B31E9A" w:rsidP="00B31E9A">
            <w:pPr>
              <w:pStyle w:val="Bezproreda"/>
              <w:rPr>
                <w:rFonts w:asciiTheme="minorHAnsi" w:hAnsiTheme="minorHAnsi"/>
              </w:rPr>
            </w:pPr>
            <w:r w:rsidRPr="00D8121C">
              <w:rPr>
                <w:rFonts w:asciiTheme="minorHAnsi" w:hAnsiTheme="minorHAnsi"/>
              </w:rPr>
              <w:t>VRIJEME REALIZACIJE</w:t>
            </w:r>
          </w:p>
        </w:tc>
        <w:tc>
          <w:tcPr>
            <w:cnfStyle w:val="000100000000"/>
            <w:tcW w:w="6315" w:type="dxa"/>
            <w:shd w:val="clear" w:color="auto" w:fill="8DB3E2" w:themeFill="text2" w:themeFillTint="66"/>
            <w:vAlign w:val="center"/>
          </w:tcPr>
          <w:p w:rsidR="00B31E9A" w:rsidRPr="00DB6CB2" w:rsidRDefault="00B31E9A" w:rsidP="00C63764">
            <w:pPr>
              <w:pStyle w:val="Bezproreda"/>
            </w:pPr>
            <w:r>
              <w:t>2</w:t>
            </w:r>
            <w:r w:rsidR="00C63764">
              <w:t>020./2021.</w:t>
            </w:r>
          </w:p>
        </w:tc>
      </w:tr>
      <w:tr w:rsidR="00B31E9A" w:rsidRPr="00D8121C" w:rsidTr="00C63764">
        <w:trPr>
          <w:cnfStyle w:val="000000100000"/>
          <w:trHeight w:val="330"/>
        </w:trPr>
        <w:tc>
          <w:tcPr>
            <w:cnfStyle w:val="001000000000"/>
            <w:tcW w:w="2973" w:type="dxa"/>
            <w:vAlign w:val="center"/>
          </w:tcPr>
          <w:p w:rsidR="00B31E9A" w:rsidRPr="00D8121C" w:rsidRDefault="00B31E9A" w:rsidP="00B31E9A">
            <w:pPr>
              <w:pStyle w:val="Bezproreda"/>
              <w:rPr>
                <w:rFonts w:asciiTheme="minorHAnsi" w:hAnsiTheme="minorHAnsi"/>
              </w:rPr>
            </w:pPr>
            <w:r w:rsidRPr="00D8121C">
              <w:rPr>
                <w:rFonts w:asciiTheme="minorHAnsi" w:hAnsiTheme="minorHAnsi"/>
              </w:rPr>
              <w:t>TROŠKOVI</w:t>
            </w:r>
          </w:p>
        </w:tc>
        <w:tc>
          <w:tcPr>
            <w:cnfStyle w:val="000100000000"/>
            <w:tcW w:w="6315" w:type="dxa"/>
            <w:shd w:val="clear" w:color="auto" w:fill="8DB3E2" w:themeFill="text2" w:themeFillTint="66"/>
            <w:vAlign w:val="center"/>
          </w:tcPr>
          <w:p w:rsidR="00B31E9A" w:rsidRPr="00DB6CB2" w:rsidRDefault="00C63764" w:rsidP="00B31E9A">
            <w:pPr>
              <w:pStyle w:val="Bezproreda"/>
            </w:pPr>
            <w:r>
              <w:t>Nabava potrebne opreme</w:t>
            </w:r>
          </w:p>
        </w:tc>
      </w:tr>
      <w:tr w:rsidR="00B31E9A" w:rsidRPr="00D8121C" w:rsidTr="00B31E9A">
        <w:trPr>
          <w:trHeight w:val="831"/>
        </w:trPr>
        <w:tc>
          <w:tcPr>
            <w:cnfStyle w:val="001000000000"/>
            <w:tcW w:w="2973" w:type="dxa"/>
            <w:vAlign w:val="center"/>
          </w:tcPr>
          <w:p w:rsidR="00B31E9A" w:rsidRPr="00D8121C" w:rsidRDefault="00B31E9A" w:rsidP="00B31E9A">
            <w:pPr>
              <w:pStyle w:val="Bezproreda"/>
              <w:rPr>
                <w:rFonts w:asciiTheme="minorHAnsi" w:hAnsiTheme="minorHAnsi"/>
              </w:rPr>
            </w:pPr>
            <w:r w:rsidRPr="00D8121C">
              <w:rPr>
                <w:rFonts w:asciiTheme="minorHAnsi" w:hAnsiTheme="minorHAnsi"/>
              </w:rPr>
              <w:t>NAČIN VREDNOVANJA I KORIŠTENJA REZULTATA</w:t>
            </w:r>
          </w:p>
        </w:tc>
        <w:tc>
          <w:tcPr>
            <w:cnfStyle w:val="000100000000"/>
            <w:tcW w:w="6315" w:type="dxa"/>
            <w:shd w:val="clear" w:color="auto" w:fill="8DB3E2" w:themeFill="text2" w:themeFillTint="66"/>
            <w:vAlign w:val="center"/>
          </w:tcPr>
          <w:p w:rsidR="00B31E9A" w:rsidRPr="00DB6CB2" w:rsidRDefault="00B31E9A" w:rsidP="00B31E9A">
            <w:pPr>
              <w:pStyle w:val="Bezproreda"/>
            </w:pPr>
            <w:r>
              <w:t>Inicijalno i finalno testiranje, iz rezutata baterije testova vidi se napredak koji je ostvaren u tekućoj školskoj godini.</w:t>
            </w:r>
          </w:p>
        </w:tc>
      </w:tr>
      <w:tr w:rsidR="00B31E9A" w:rsidRPr="00D8121C" w:rsidTr="00C63764">
        <w:trPr>
          <w:cnfStyle w:val="000000100000"/>
          <w:trHeight w:val="404"/>
        </w:trPr>
        <w:tc>
          <w:tcPr>
            <w:cnfStyle w:val="001000000000"/>
            <w:tcW w:w="2973" w:type="dxa"/>
            <w:vAlign w:val="center"/>
          </w:tcPr>
          <w:p w:rsidR="00B31E9A" w:rsidRPr="00D8121C" w:rsidRDefault="00B31E9A" w:rsidP="00B31E9A">
            <w:pPr>
              <w:pStyle w:val="Bezproreda"/>
              <w:rPr>
                <w:rFonts w:asciiTheme="minorHAnsi" w:hAnsiTheme="minorHAnsi"/>
              </w:rPr>
            </w:pPr>
            <w:r w:rsidRPr="00D8121C">
              <w:rPr>
                <w:rFonts w:asciiTheme="minorHAnsi" w:hAnsiTheme="minorHAnsi"/>
              </w:rPr>
              <w:t>BROJ UKLJUČENIH UČENIKA</w:t>
            </w:r>
          </w:p>
        </w:tc>
        <w:tc>
          <w:tcPr>
            <w:cnfStyle w:val="000100000000"/>
            <w:tcW w:w="6315" w:type="dxa"/>
            <w:shd w:val="clear" w:color="auto" w:fill="8DB3E2" w:themeFill="text2" w:themeFillTint="66"/>
            <w:vAlign w:val="center"/>
          </w:tcPr>
          <w:p w:rsidR="00B31E9A" w:rsidRPr="00DB6CB2" w:rsidRDefault="00B31E9A" w:rsidP="00B31E9A">
            <w:pPr>
              <w:pStyle w:val="Bezproreda"/>
            </w:pPr>
            <w:r>
              <w:t xml:space="preserve">20 – 25 učenika </w:t>
            </w:r>
          </w:p>
        </w:tc>
      </w:tr>
      <w:tr w:rsidR="00B31E9A" w:rsidRPr="00D8121C" w:rsidTr="00C63764">
        <w:trPr>
          <w:trHeight w:val="498"/>
        </w:trPr>
        <w:tc>
          <w:tcPr>
            <w:cnfStyle w:val="001000000000"/>
            <w:tcW w:w="2973" w:type="dxa"/>
            <w:vAlign w:val="center"/>
          </w:tcPr>
          <w:p w:rsidR="00B31E9A" w:rsidRPr="00D8121C" w:rsidRDefault="00B31E9A" w:rsidP="00B31E9A">
            <w:pPr>
              <w:pStyle w:val="Bezproreda"/>
              <w:rPr>
                <w:rFonts w:asciiTheme="minorHAnsi" w:hAnsiTheme="minorHAnsi"/>
              </w:rPr>
            </w:pPr>
            <w:r w:rsidRPr="00D8121C">
              <w:rPr>
                <w:rFonts w:asciiTheme="minorHAnsi" w:hAnsiTheme="minorHAnsi"/>
              </w:rPr>
              <w:t xml:space="preserve">BROJ SATI </w:t>
            </w:r>
          </w:p>
          <w:p w:rsidR="00B31E9A" w:rsidRPr="00D8121C" w:rsidRDefault="00B31E9A" w:rsidP="00B31E9A">
            <w:pPr>
              <w:pStyle w:val="Bezproreda"/>
              <w:rPr>
                <w:rFonts w:asciiTheme="minorHAnsi" w:hAnsiTheme="minorHAnsi"/>
              </w:rPr>
            </w:pPr>
            <w:r w:rsidRPr="00D8121C">
              <w:rPr>
                <w:rFonts w:asciiTheme="minorHAnsi" w:hAnsiTheme="minorHAnsi"/>
              </w:rPr>
              <w:t>TJEDNO</w:t>
            </w:r>
          </w:p>
        </w:tc>
        <w:tc>
          <w:tcPr>
            <w:cnfStyle w:val="000100000000"/>
            <w:tcW w:w="6315" w:type="dxa"/>
            <w:shd w:val="clear" w:color="auto" w:fill="8DB3E2" w:themeFill="text2" w:themeFillTint="66"/>
            <w:vAlign w:val="center"/>
          </w:tcPr>
          <w:p w:rsidR="00B31E9A" w:rsidRPr="00DB6CB2" w:rsidRDefault="00B31E9A" w:rsidP="00B31E9A">
            <w:pPr>
              <w:pStyle w:val="Bezproreda"/>
            </w:pPr>
            <w:r>
              <w:t>2 sata tjedno</w:t>
            </w:r>
          </w:p>
        </w:tc>
      </w:tr>
      <w:tr w:rsidR="00B31E9A" w:rsidRPr="00D8121C" w:rsidTr="00B31E9A">
        <w:trPr>
          <w:cnfStyle w:val="010000000000"/>
          <w:trHeight w:val="877"/>
        </w:trPr>
        <w:tc>
          <w:tcPr>
            <w:cnfStyle w:val="001000000000"/>
            <w:tcW w:w="2973" w:type="dxa"/>
            <w:vAlign w:val="center"/>
          </w:tcPr>
          <w:p w:rsidR="00B31E9A" w:rsidRPr="00D8121C" w:rsidRDefault="00B31E9A" w:rsidP="00B31E9A">
            <w:pPr>
              <w:pStyle w:val="Bezproreda"/>
              <w:rPr>
                <w:rFonts w:asciiTheme="minorHAnsi" w:hAnsiTheme="minorHAnsi"/>
              </w:rPr>
            </w:pPr>
            <w:r w:rsidRPr="00D8121C">
              <w:rPr>
                <w:rFonts w:asciiTheme="minorHAnsi" w:hAnsiTheme="minorHAnsi"/>
              </w:rPr>
              <w:t xml:space="preserve">NOSITELJ/I </w:t>
            </w:r>
          </w:p>
          <w:p w:rsidR="00B31E9A" w:rsidRPr="00D8121C" w:rsidRDefault="00B31E9A" w:rsidP="00B31E9A">
            <w:pPr>
              <w:pStyle w:val="Bezproreda"/>
              <w:rPr>
                <w:rFonts w:asciiTheme="minorHAnsi" w:hAnsiTheme="minorHAnsi"/>
              </w:rPr>
            </w:pPr>
            <w:r w:rsidRPr="00D8121C">
              <w:rPr>
                <w:rFonts w:asciiTheme="minorHAnsi" w:hAnsiTheme="minorHAnsi"/>
              </w:rPr>
              <w:t>AKTIVNOSTI</w:t>
            </w:r>
          </w:p>
        </w:tc>
        <w:tc>
          <w:tcPr>
            <w:cnfStyle w:val="000100000000"/>
            <w:tcW w:w="6315" w:type="dxa"/>
            <w:shd w:val="clear" w:color="auto" w:fill="8DB3E2" w:themeFill="text2" w:themeFillTint="66"/>
            <w:vAlign w:val="center"/>
          </w:tcPr>
          <w:p w:rsidR="00B31E9A" w:rsidRPr="00E317EA" w:rsidRDefault="00C63764" w:rsidP="00B31E9A">
            <w:pPr>
              <w:pStyle w:val="Bezproreda"/>
              <w:rPr>
                <w:lang w:val="pl-PL"/>
              </w:rPr>
            </w:pPr>
            <w:r>
              <w:rPr>
                <w:lang w:val="pl-PL"/>
              </w:rPr>
              <w:t>Tomislav Horvat</w:t>
            </w:r>
            <w:r w:rsidR="00B31E9A">
              <w:rPr>
                <w:lang w:val="pl-PL"/>
              </w:rPr>
              <w:t>, prof.</w:t>
            </w:r>
          </w:p>
        </w:tc>
      </w:tr>
    </w:tbl>
    <w:p w:rsidR="00B31E9A" w:rsidRPr="002E2A05" w:rsidRDefault="00B31E9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2761EA" w:rsidRDefault="002761E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B31E9A" w:rsidRDefault="00B31E9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B31E9A" w:rsidRDefault="00B31E9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B31E9A" w:rsidRDefault="00B31E9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B31E9A" w:rsidRDefault="00B31E9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B31E9A" w:rsidRDefault="00B31E9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B31E9A" w:rsidRDefault="00B31E9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B31E9A" w:rsidRDefault="00B31E9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B31E9A" w:rsidRDefault="00B31E9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C63764" w:rsidRDefault="00C63764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C63764" w:rsidRDefault="00C63764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B31E9A" w:rsidRPr="002E2A05" w:rsidRDefault="00B31E9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180E64" w:rsidRPr="002E2A05" w:rsidRDefault="00180E64" w:rsidP="003331BF">
      <w:pPr>
        <w:pStyle w:val="Odlomakpopisa"/>
        <w:numPr>
          <w:ilvl w:val="0"/>
          <w:numId w:val="70"/>
        </w:numPr>
        <w:shd w:val="clear" w:color="auto" w:fill="66FF99"/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lastRenderedPageBreak/>
        <w:t>RAZREDNI PROJEKTI</w:t>
      </w:r>
    </w:p>
    <w:p w:rsidR="00180E64" w:rsidRPr="002E2A05" w:rsidRDefault="00180E64" w:rsidP="002E2A05">
      <w:pPr>
        <w:pStyle w:val="Odlomakpopisa"/>
        <w:spacing w:line="276" w:lineRule="auto"/>
        <w:rPr>
          <w:rFonts w:asciiTheme="majorHAnsi" w:hAnsiTheme="majorHAnsi"/>
          <w:sz w:val="22"/>
          <w:szCs w:val="22"/>
        </w:rPr>
      </w:pPr>
    </w:p>
    <w:tbl>
      <w:tblPr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73"/>
        <w:gridCol w:w="6315"/>
      </w:tblGrid>
      <w:tr w:rsidR="002761EA" w:rsidRPr="002E2A05" w:rsidTr="00AA16EE">
        <w:trPr>
          <w:trHeight w:val="831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nil"/>
              <w:right w:val="nil"/>
            </w:tcBorders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Naziv /razred:   </w:t>
            </w:r>
          </w:p>
          <w:p w:rsidR="002761EA" w:rsidRPr="00C63764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sz w:val="22"/>
                <w:szCs w:val="22"/>
              </w:rPr>
            </w:pPr>
            <w:r w:rsidRPr="00C63764">
              <w:rPr>
                <w:rFonts w:asciiTheme="majorHAnsi" w:hAnsiTheme="majorHAnsi"/>
                <w:b/>
                <w:sz w:val="22"/>
                <w:szCs w:val="22"/>
              </w:rPr>
              <w:t xml:space="preserve">Školski medni dan s hrvatskih pčelinjaka – 1. razred                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</w:tr>
      <w:tr w:rsidR="002761EA" w:rsidRPr="002E2A05" w:rsidTr="00AA16EE">
        <w:trPr>
          <w:trHeight w:val="831"/>
        </w:trPr>
        <w:tc>
          <w:tcPr>
            <w:tcW w:w="297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tcW w:w="631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Podizanje razine znanja o važnosti zdrave prehrane i nutritivnim vrijednostima meda te educiranje učenika o važnosti pčelarstva za biološku raznolikost.</w:t>
            </w:r>
          </w:p>
        </w:tc>
      </w:tr>
      <w:tr w:rsidR="002761EA" w:rsidRPr="002E2A05" w:rsidTr="00AA16EE">
        <w:trPr>
          <w:trHeight w:val="831"/>
        </w:trPr>
        <w:tc>
          <w:tcPr>
            <w:tcW w:w="297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NAMJENA</w:t>
            </w:r>
          </w:p>
        </w:tc>
        <w:tc>
          <w:tcPr>
            <w:tcW w:w="631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Razvijanje prehrambenih navika djece s ciljem trajnog povećanja udjela meda u njihovoj  prehrani.</w:t>
            </w:r>
          </w:p>
        </w:tc>
      </w:tr>
      <w:tr w:rsidR="002761EA" w:rsidRPr="002E2A05" w:rsidTr="00AA16EE">
        <w:trPr>
          <w:trHeight w:val="831"/>
        </w:trPr>
        <w:tc>
          <w:tcPr>
            <w:tcW w:w="297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(Oblici i metode rada)</w:t>
            </w:r>
          </w:p>
        </w:tc>
        <w:tc>
          <w:tcPr>
            <w:tcW w:w="631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Istraživački rad, praktične aktivnosti.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Frontalni, grupni i individualni oblik rada.</w:t>
            </w:r>
          </w:p>
        </w:tc>
      </w:tr>
      <w:tr w:rsidR="002761EA" w:rsidRPr="002E2A05" w:rsidTr="00AA16EE">
        <w:trPr>
          <w:trHeight w:val="831"/>
        </w:trPr>
        <w:tc>
          <w:tcPr>
            <w:tcW w:w="297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tcW w:w="631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7.prosinac 2020.</w:t>
            </w:r>
          </w:p>
        </w:tc>
      </w:tr>
      <w:tr w:rsidR="002761EA" w:rsidRPr="002E2A05" w:rsidTr="00AA16EE">
        <w:trPr>
          <w:trHeight w:val="831"/>
        </w:trPr>
        <w:tc>
          <w:tcPr>
            <w:tcW w:w="297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31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/</w:t>
            </w:r>
          </w:p>
        </w:tc>
      </w:tr>
      <w:tr w:rsidR="002761EA" w:rsidRPr="002E2A05" w:rsidTr="00AA16EE">
        <w:trPr>
          <w:trHeight w:val="831"/>
        </w:trPr>
        <w:tc>
          <w:tcPr>
            <w:tcW w:w="297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tcW w:w="631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Praćenje uspješnosti usvajanja planiranih aktivnosti.</w:t>
            </w:r>
          </w:p>
        </w:tc>
      </w:tr>
      <w:tr w:rsidR="002761EA" w:rsidRPr="002E2A05" w:rsidTr="00AA16EE">
        <w:trPr>
          <w:trHeight w:val="831"/>
        </w:trPr>
        <w:tc>
          <w:tcPr>
            <w:tcW w:w="297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tcW w:w="631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ind w:left="720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1.a Šenkovec – 19 učenika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1.r. Mačkovec – 10 učenika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1.r. Žiškovec – 8  učenika</w:t>
            </w:r>
          </w:p>
        </w:tc>
      </w:tr>
      <w:tr w:rsidR="002761EA" w:rsidRPr="002E2A05" w:rsidTr="00AA16EE">
        <w:trPr>
          <w:trHeight w:val="877"/>
        </w:trPr>
        <w:tc>
          <w:tcPr>
            <w:tcW w:w="2973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BROJ SATI 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1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1-2</w:t>
            </w:r>
          </w:p>
        </w:tc>
      </w:tr>
      <w:tr w:rsidR="002761EA" w:rsidRPr="002E2A05" w:rsidTr="00AA16EE">
        <w:trPr>
          <w:trHeight w:val="877"/>
        </w:trPr>
        <w:tc>
          <w:tcPr>
            <w:tcW w:w="2973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NOSITELJ/I 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AKTIVNOSTI</w:t>
            </w:r>
          </w:p>
        </w:tc>
        <w:tc>
          <w:tcPr>
            <w:tcW w:w="631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Učiteljice razredne nastave: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Nataša Toplek Veseli, Ivana Horvat, Mateja Levačić</w:t>
            </w:r>
          </w:p>
        </w:tc>
      </w:tr>
    </w:tbl>
    <w:p w:rsidR="005725D6" w:rsidRPr="002E2A05" w:rsidRDefault="005725D6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tbl>
      <w:tblPr>
        <w:tblStyle w:val="Srednjareetka2-Isticanje3"/>
        <w:tblW w:w="0" w:type="auto"/>
        <w:tblLook w:val="01E0"/>
      </w:tblPr>
      <w:tblGrid>
        <w:gridCol w:w="2953"/>
        <w:gridCol w:w="6335"/>
      </w:tblGrid>
      <w:tr w:rsidR="002761EA" w:rsidRPr="002E2A05" w:rsidTr="002761EA">
        <w:trPr>
          <w:cnfStyle w:val="100000000000"/>
          <w:trHeight w:val="831"/>
        </w:trPr>
        <w:tc>
          <w:tcPr>
            <w:cnfStyle w:val="001000000100"/>
            <w:tcW w:w="2953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335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Naziv /razred:  Razredni projekt „100. dan škole“                    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</w:tr>
      <w:tr w:rsidR="002761EA" w:rsidRPr="002E2A05" w:rsidTr="002761EA">
        <w:trPr>
          <w:cnfStyle w:val="000000100000"/>
          <w:trHeight w:val="831"/>
        </w:trPr>
        <w:tc>
          <w:tcPr>
            <w:cnfStyle w:val="001000000000"/>
            <w:tcW w:w="2953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335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Uključiti se zajedno sa što više učitelja i učenika osnovnih škola na nacionalnoj razini u obilježavanju stotog dana nastave.</w:t>
            </w:r>
          </w:p>
        </w:tc>
      </w:tr>
      <w:tr w:rsidR="002761EA" w:rsidRPr="002E2A05" w:rsidTr="002761EA">
        <w:trPr>
          <w:trHeight w:val="831"/>
        </w:trPr>
        <w:tc>
          <w:tcPr>
            <w:cnfStyle w:val="001000000000"/>
            <w:tcW w:w="2953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335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Razvijanje malih razrednih aktivnosti koje će poslužiti razvijanju kreativnosti i pozitivnog ozračja unutar razreda; poticanje učenika na što više zajedničkih organiziranih aktivnosti; poticanje na istraživanje na učenicima zanimljiv i zabavan način.</w:t>
            </w:r>
          </w:p>
        </w:tc>
      </w:tr>
      <w:tr w:rsidR="002761EA" w:rsidRPr="002E2A05" w:rsidTr="002761EA">
        <w:trPr>
          <w:cnfStyle w:val="000000100000"/>
          <w:trHeight w:val="831"/>
        </w:trPr>
        <w:tc>
          <w:tcPr>
            <w:cnfStyle w:val="001000000000"/>
            <w:tcW w:w="2953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335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Izrada plana projekta; razgovor i dogovor; istraživački rad, praktične aktivnosti, gluma, ples.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Frontalni, grupni i individualni oblik rada.</w:t>
            </w:r>
          </w:p>
        </w:tc>
      </w:tr>
      <w:tr w:rsidR="002761EA" w:rsidRPr="002E2A05" w:rsidTr="002761EA">
        <w:trPr>
          <w:trHeight w:val="831"/>
        </w:trPr>
        <w:tc>
          <w:tcPr>
            <w:cnfStyle w:val="001000000000"/>
            <w:tcW w:w="2953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VRIJEME REALIZACIJE</w:t>
            </w:r>
          </w:p>
        </w:tc>
        <w:tc>
          <w:tcPr>
            <w:cnfStyle w:val="000100000000"/>
            <w:tcW w:w="6335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veljača 2020.</w:t>
            </w:r>
          </w:p>
        </w:tc>
      </w:tr>
      <w:tr w:rsidR="002761EA" w:rsidRPr="002E2A05" w:rsidTr="002761EA">
        <w:trPr>
          <w:cnfStyle w:val="000000100000"/>
          <w:trHeight w:val="831"/>
        </w:trPr>
        <w:tc>
          <w:tcPr>
            <w:cnfStyle w:val="001000000000"/>
            <w:tcW w:w="2953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35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100 kn</w:t>
            </w:r>
          </w:p>
        </w:tc>
      </w:tr>
      <w:tr w:rsidR="002761EA" w:rsidRPr="002E2A05" w:rsidTr="002761EA">
        <w:trPr>
          <w:trHeight w:val="831"/>
        </w:trPr>
        <w:tc>
          <w:tcPr>
            <w:cnfStyle w:val="001000000000"/>
            <w:tcW w:w="2953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335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Praćenje uspješnosti usvajanja planiranih aktivnosti.</w:t>
            </w:r>
          </w:p>
        </w:tc>
      </w:tr>
      <w:tr w:rsidR="002761EA" w:rsidRPr="002E2A05" w:rsidTr="002761EA">
        <w:trPr>
          <w:cnfStyle w:val="000000100000"/>
          <w:trHeight w:val="831"/>
        </w:trPr>
        <w:tc>
          <w:tcPr>
            <w:cnfStyle w:val="001000000000"/>
            <w:tcW w:w="2953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335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ind w:left="720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1.a Šenkovec – 19 učenika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1.r. Mačkovec – 10 učenika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1.r. Žiškovec – 8  učenika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761EA" w:rsidRPr="002E2A05" w:rsidTr="002761EA">
        <w:trPr>
          <w:trHeight w:val="877"/>
        </w:trPr>
        <w:tc>
          <w:tcPr>
            <w:cnfStyle w:val="001000000000"/>
            <w:tcW w:w="2953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335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1-2</w:t>
            </w:r>
          </w:p>
        </w:tc>
      </w:tr>
      <w:tr w:rsidR="002761EA" w:rsidRPr="002E2A05" w:rsidTr="002761EA">
        <w:trPr>
          <w:cnfStyle w:val="010000000000"/>
          <w:trHeight w:val="877"/>
        </w:trPr>
        <w:tc>
          <w:tcPr>
            <w:cnfStyle w:val="001000000000"/>
            <w:tcW w:w="2953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335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Učiteljice razredne nastave: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Nataša Toplek Veseli, Ivana Horvat, Mateja Levačić</w:t>
            </w:r>
          </w:p>
        </w:tc>
      </w:tr>
    </w:tbl>
    <w:p w:rsidR="002761EA" w:rsidRPr="002E2A05" w:rsidRDefault="002761E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tbl>
      <w:tblPr>
        <w:tblStyle w:val="Srednjareetka2-Isticanje3"/>
        <w:tblW w:w="0" w:type="auto"/>
        <w:tblLook w:val="01E0"/>
      </w:tblPr>
      <w:tblGrid>
        <w:gridCol w:w="2924"/>
        <w:gridCol w:w="6364"/>
      </w:tblGrid>
      <w:tr w:rsidR="002761EA" w:rsidRPr="002E2A05" w:rsidTr="002761EA">
        <w:trPr>
          <w:cnfStyle w:val="100000000000"/>
          <w:trHeight w:val="831"/>
        </w:trPr>
        <w:tc>
          <w:tcPr>
            <w:cnfStyle w:val="001000000100"/>
            <w:tcW w:w="3168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2761EA" w:rsidRPr="005F6D3E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Naziv /razred: Razredni projekt „ 20 dana dobrote“                     </w:t>
            </w:r>
          </w:p>
        </w:tc>
      </w:tr>
      <w:tr w:rsidR="002761EA" w:rsidRPr="002E2A05" w:rsidTr="002761EA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Osvijestiti važnost međusobnog pomaganja i osjećaja solidarnosti.</w:t>
            </w:r>
          </w:p>
        </w:tc>
      </w:tr>
      <w:tr w:rsidR="002761EA" w:rsidRPr="002E2A05" w:rsidTr="002761EA">
        <w:trPr>
          <w:trHeight w:val="831"/>
        </w:trPr>
        <w:tc>
          <w:tcPr>
            <w:cnfStyle w:val="001000000000"/>
            <w:tcW w:w="3168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Razvijanje malih razrednih aktivnosti koje će poslužiti razvijanju kreativnosti i pozitivnog ozračja unutar razreda; poticanje učenika na što više zajedničkih organiziranih aktivnosti; poticanje na razvoj pomaganja drugima.</w:t>
            </w:r>
          </w:p>
        </w:tc>
      </w:tr>
      <w:tr w:rsidR="002761EA" w:rsidRPr="002E2A05" w:rsidTr="002761EA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Izrada plana projekta; razgovor i dogovor; istraživački rad, praktične aktivnosti, gluma, ples.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Frontalni, grupni i individualni oblik rada.</w:t>
            </w:r>
          </w:p>
        </w:tc>
      </w:tr>
      <w:tr w:rsidR="002761EA" w:rsidRPr="002E2A05" w:rsidTr="002761EA">
        <w:trPr>
          <w:trHeight w:val="831"/>
        </w:trPr>
        <w:tc>
          <w:tcPr>
            <w:cnfStyle w:val="001000000000"/>
            <w:tcW w:w="3168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Studeni i prosinac 2020.</w:t>
            </w:r>
          </w:p>
        </w:tc>
      </w:tr>
      <w:tr w:rsidR="002761EA" w:rsidRPr="002E2A05" w:rsidTr="002761EA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100 kn</w:t>
            </w:r>
          </w:p>
        </w:tc>
      </w:tr>
      <w:tr w:rsidR="002761EA" w:rsidRPr="002E2A05" w:rsidTr="002761EA">
        <w:trPr>
          <w:trHeight w:val="831"/>
        </w:trPr>
        <w:tc>
          <w:tcPr>
            <w:cnfStyle w:val="001000000000"/>
            <w:tcW w:w="3168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Praćenje uspješnosti usvajanja planiranih aktivnosti.</w:t>
            </w:r>
          </w:p>
        </w:tc>
      </w:tr>
      <w:tr w:rsidR="002761EA" w:rsidRPr="002E2A05" w:rsidTr="002761EA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ind w:left="720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1.a Šenkovec – 19 učenika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1.r. Mačkovec – 10 učenika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1.r. Žiškovec – 8  učenika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761EA" w:rsidRPr="002E2A05" w:rsidTr="002761EA">
        <w:trPr>
          <w:trHeight w:val="877"/>
        </w:trPr>
        <w:tc>
          <w:tcPr>
            <w:cnfStyle w:val="001000000000"/>
            <w:tcW w:w="3168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 xml:space="preserve">BROJ SATI 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1-2</w:t>
            </w:r>
          </w:p>
        </w:tc>
      </w:tr>
      <w:tr w:rsidR="002761EA" w:rsidRPr="002E2A05" w:rsidTr="002761EA">
        <w:trPr>
          <w:cnfStyle w:val="010000000000"/>
          <w:trHeight w:val="877"/>
        </w:trPr>
        <w:tc>
          <w:tcPr>
            <w:cnfStyle w:val="001000000000"/>
            <w:tcW w:w="3168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Učiteljice razredne nastave: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Nataša Toplek Veseli, Ivana Horvat, Mateja Levačić</w:t>
            </w:r>
          </w:p>
        </w:tc>
      </w:tr>
    </w:tbl>
    <w:p w:rsidR="002761EA" w:rsidRPr="002E2A05" w:rsidRDefault="002761E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2761EA" w:rsidRPr="002E2A05" w:rsidRDefault="002761E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tbl>
      <w:tblPr>
        <w:tblW w:w="9322" w:type="dxa"/>
        <w:tblLayout w:type="fixed"/>
        <w:tblLook w:val="0000"/>
      </w:tblPr>
      <w:tblGrid>
        <w:gridCol w:w="2943"/>
        <w:gridCol w:w="6379"/>
      </w:tblGrid>
      <w:tr w:rsidR="002761EA" w:rsidRPr="002E2A05" w:rsidTr="002761EA">
        <w:trPr>
          <w:trHeight w:val="831"/>
        </w:trPr>
        <w:tc>
          <w:tcPr>
            <w:tcW w:w="2943" w:type="dxa"/>
            <w:shd w:val="clear" w:color="auto" w:fill="FFFFFF"/>
            <w:vAlign w:val="center"/>
          </w:tcPr>
          <w:p w:rsidR="002761EA" w:rsidRPr="002E2A05" w:rsidRDefault="002761EA" w:rsidP="002E2A05">
            <w:pPr>
              <w:pStyle w:val="Bezproreda"/>
              <w:snapToGrid w:val="0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6FDB6F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Naziv /razred:                      </w:t>
            </w:r>
          </w:p>
          <w:p w:rsidR="002761EA" w:rsidRPr="002E2A05" w:rsidRDefault="005F6D3E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TJEDAN ŠKOLSKOG DORUČKA</w:t>
            </w:r>
          </w:p>
        </w:tc>
      </w:tr>
      <w:tr w:rsidR="002761EA" w:rsidRPr="002E2A05" w:rsidTr="002761EA">
        <w:trPr>
          <w:trHeight w:val="831"/>
        </w:trPr>
        <w:tc>
          <w:tcPr>
            <w:tcW w:w="2943" w:type="dxa"/>
            <w:tcBorders>
              <w:top w:val="single" w:sz="8" w:space="0" w:color="9BBB59"/>
            </w:tcBorders>
            <w:shd w:val="clear" w:color="auto" w:fill="FFFFF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tcW w:w="6379" w:type="dxa"/>
            <w:shd w:val="clear" w:color="auto" w:fill="6FDB6F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-naglasiti važnost zdravog obroka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-naučiti djecu što je zdrav obrok,koje namirnice on sadržava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-naučiti baratati priborom za jelo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-naučiti se služiti nožem i vilicom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-navikavati djecu na samostalno pripremanje obroka-barem jutarnjeg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-naučiti djecu da je najvažniji dnevni obrok doručak</w:t>
            </w:r>
          </w:p>
        </w:tc>
      </w:tr>
      <w:tr w:rsidR="002761EA" w:rsidRPr="002E2A05" w:rsidTr="002761EA">
        <w:trPr>
          <w:trHeight w:val="831"/>
        </w:trPr>
        <w:tc>
          <w:tcPr>
            <w:tcW w:w="2943" w:type="dxa"/>
            <w:tcBorders>
              <w:top w:val="single" w:sz="8" w:space="0" w:color="9BBB59"/>
            </w:tcBorders>
            <w:shd w:val="clear" w:color="auto" w:fill="FFFFF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NAMJENA</w:t>
            </w:r>
          </w:p>
        </w:tc>
        <w:tc>
          <w:tcPr>
            <w:tcW w:w="6379" w:type="dxa"/>
            <w:shd w:val="clear" w:color="auto" w:fill="6FDB6F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pl-PL"/>
              </w:rPr>
              <w:t xml:space="preserve"> Izgraditi pravilan stav prema važnosti jutarnjeg obroka,navikavati djecu da si sami pripreme doručak  </w:t>
            </w:r>
          </w:p>
        </w:tc>
      </w:tr>
      <w:tr w:rsidR="002761EA" w:rsidRPr="002E2A05" w:rsidTr="002761EA">
        <w:trPr>
          <w:trHeight w:val="831"/>
        </w:trPr>
        <w:tc>
          <w:tcPr>
            <w:tcW w:w="2943" w:type="dxa"/>
            <w:tcBorders>
              <w:top w:val="single" w:sz="8" w:space="0" w:color="9BBB59"/>
            </w:tcBorders>
            <w:shd w:val="clear" w:color="auto" w:fill="FFFFF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(Oblici i metode rada)</w:t>
            </w:r>
          </w:p>
        </w:tc>
        <w:tc>
          <w:tcPr>
            <w:tcW w:w="6379" w:type="dxa"/>
            <w:shd w:val="clear" w:color="auto" w:fill="6FDB6F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="Calibri" w:hAnsiTheme="majorHAnsi" w:cs="Calibr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Promatranja, razgovora, istraživačkog rada,  praktičnih radova,crtanja,frontalni,individualni i grupni oblik rada</w:t>
            </w:r>
          </w:p>
        </w:tc>
      </w:tr>
      <w:tr w:rsidR="002761EA" w:rsidRPr="002E2A05" w:rsidTr="002761EA">
        <w:trPr>
          <w:trHeight w:val="412"/>
        </w:trPr>
        <w:tc>
          <w:tcPr>
            <w:tcW w:w="2943" w:type="dxa"/>
            <w:tcBorders>
              <w:top w:val="single" w:sz="8" w:space="0" w:color="9BBB59"/>
            </w:tcBorders>
            <w:shd w:val="clear" w:color="auto" w:fill="FFFFF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tcW w:w="6379" w:type="dxa"/>
            <w:shd w:val="clear" w:color="auto" w:fill="6FDB6F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Listopad, 2020.</w:t>
            </w:r>
          </w:p>
        </w:tc>
      </w:tr>
      <w:tr w:rsidR="002761EA" w:rsidRPr="002E2A05" w:rsidTr="002761EA">
        <w:trPr>
          <w:trHeight w:val="404"/>
        </w:trPr>
        <w:tc>
          <w:tcPr>
            <w:tcW w:w="2943" w:type="dxa"/>
            <w:tcBorders>
              <w:top w:val="single" w:sz="8" w:space="0" w:color="9BBB59"/>
            </w:tcBorders>
            <w:shd w:val="clear" w:color="auto" w:fill="FFFFF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379" w:type="dxa"/>
            <w:shd w:val="clear" w:color="auto" w:fill="6FDB6F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50 kuna-namirnice</w:t>
            </w:r>
          </w:p>
        </w:tc>
      </w:tr>
      <w:tr w:rsidR="002761EA" w:rsidRPr="002E2A05" w:rsidTr="002761EA">
        <w:trPr>
          <w:trHeight w:val="831"/>
        </w:trPr>
        <w:tc>
          <w:tcPr>
            <w:tcW w:w="2943" w:type="dxa"/>
            <w:tcBorders>
              <w:top w:val="single" w:sz="8" w:space="0" w:color="9BBB59"/>
            </w:tcBorders>
            <w:shd w:val="clear" w:color="auto" w:fill="FFFFF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tcW w:w="6379" w:type="dxa"/>
            <w:shd w:val="clear" w:color="auto" w:fill="6FDB6F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praćenje uspješnosti usvajanja planiranih sadržaja</w:t>
            </w:r>
          </w:p>
        </w:tc>
      </w:tr>
      <w:tr w:rsidR="002761EA" w:rsidRPr="002E2A05" w:rsidTr="002761EA">
        <w:trPr>
          <w:trHeight w:val="831"/>
        </w:trPr>
        <w:tc>
          <w:tcPr>
            <w:tcW w:w="2943" w:type="dxa"/>
            <w:tcBorders>
              <w:top w:val="single" w:sz="8" w:space="0" w:color="9BBB59"/>
            </w:tcBorders>
            <w:shd w:val="clear" w:color="auto" w:fill="FFFFF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tcW w:w="6379" w:type="dxa"/>
            <w:shd w:val="clear" w:color="auto" w:fill="6FDB6F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Šenkovec 2.a 14 učenika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="Calibri" w:hAnsiTheme="majorHAnsi" w:cs="Calibri"/>
                <w:color w:val="000000"/>
                <w:sz w:val="22"/>
                <w:szCs w:val="22"/>
              </w:rPr>
              <w:t xml:space="preserve">                  2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.b 13 učenika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="Calibri" w:hAnsiTheme="majorHAnsi" w:cs="Calibri"/>
                <w:color w:val="000000"/>
                <w:sz w:val="22"/>
                <w:szCs w:val="22"/>
              </w:rPr>
              <w:t xml:space="preserve">                  2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. r. Mačkovec - 18 učenika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="Calibri" w:hAnsiTheme="majorHAnsi" w:cs="Calibri"/>
                <w:color w:val="000000"/>
                <w:sz w:val="22"/>
                <w:szCs w:val="22"/>
              </w:rPr>
              <w:t xml:space="preserve">                  2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.r.Žiškovec - 5 učenika</w:t>
            </w:r>
          </w:p>
        </w:tc>
      </w:tr>
      <w:tr w:rsidR="002761EA" w:rsidRPr="002E2A05" w:rsidTr="002761EA">
        <w:trPr>
          <w:trHeight w:val="480"/>
        </w:trPr>
        <w:tc>
          <w:tcPr>
            <w:tcW w:w="2943" w:type="dxa"/>
            <w:tcBorders>
              <w:top w:val="single" w:sz="8" w:space="0" w:color="9BBB59"/>
            </w:tcBorders>
            <w:shd w:val="clear" w:color="auto" w:fill="FFFFF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BROJ SATI 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6FDB6F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="Calibri" w:hAnsiTheme="majorHAnsi" w:cs="Calibr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3</w:t>
            </w:r>
          </w:p>
        </w:tc>
      </w:tr>
      <w:tr w:rsidR="002761EA" w:rsidRPr="002E2A05" w:rsidTr="002761EA">
        <w:trPr>
          <w:trHeight w:val="877"/>
        </w:trPr>
        <w:tc>
          <w:tcPr>
            <w:tcW w:w="2943" w:type="dxa"/>
            <w:tcBorders>
              <w:top w:val="single" w:sz="12" w:space="0" w:color="000000"/>
            </w:tcBorders>
            <w:shd w:val="clear" w:color="auto" w:fill="FFFFF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NOSITELJ/I 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AKTIVNOSTI</w:t>
            </w:r>
          </w:p>
        </w:tc>
        <w:tc>
          <w:tcPr>
            <w:tcW w:w="6379" w:type="dxa"/>
            <w:shd w:val="clear" w:color="auto" w:fill="6FDB6F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pl-PL"/>
              </w:rPr>
              <w:t xml:space="preserve">Učiteljice : 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pl-PL"/>
              </w:rPr>
              <w:t>Radojka Oreški, Vesna Golub, Senka Saško, Ruža Golić</w:t>
            </w:r>
          </w:p>
        </w:tc>
      </w:tr>
    </w:tbl>
    <w:p w:rsidR="004D7AE3" w:rsidRDefault="004D7AE3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D52721" w:rsidRDefault="00D52721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D52721" w:rsidRPr="002E2A05" w:rsidRDefault="00D52721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tbl>
      <w:tblPr>
        <w:tblStyle w:val="Srednjareetka2-Isticanje3"/>
        <w:tblW w:w="9288" w:type="dxa"/>
        <w:tblLook w:val="01E0"/>
      </w:tblPr>
      <w:tblGrid>
        <w:gridCol w:w="2973"/>
        <w:gridCol w:w="6315"/>
      </w:tblGrid>
      <w:tr w:rsidR="003222DC" w:rsidRPr="002E2A05" w:rsidTr="00AA16EE">
        <w:trPr>
          <w:cnfStyle w:val="100000000000"/>
          <w:trHeight w:val="831"/>
        </w:trPr>
        <w:tc>
          <w:tcPr>
            <w:cnfStyle w:val="001000000100"/>
            <w:tcW w:w="2973" w:type="dxa"/>
            <w:vAlign w:val="center"/>
          </w:tcPr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315" w:type="dxa"/>
            <w:shd w:val="clear" w:color="auto" w:fill="6FDB6F"/>
            <w:vAlign w:val="center"/>
          </w:tcPr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</w:rPr>
              <w:t xml:space="preserve">Naziv /razred: Razredni projekt „20 dana dobrote“ </w:t>
            </w:r>
          </w:p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="Cambria" w:hAnsiTheme="majorHAnsi" w:cs="Cambria"/>
                <w:color w:val="000000"/>
                <w:sz w:val="22"/>
                <w:szCs w:val="22"/>
              </w:rPr>
              <w:t xml:space="preserve">                          </w:t>
            </w: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</w:rPr>
              <w:t xml:space="preserve">(2.a i 2.b razred)             </w:t>
            </w:r>
          </w:p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 w:cs="Cambria"/>
                <w:i/>
                <w:color w:val="000000"/>
                <w:sz w:val="22"/>
                <w:szCs w:val="22"/>
              </w:rPr>
            </w:pPr>
          </w:p>
        </w:tc>
      </w:tr>
      <w:tr w:rsidR="003222DC" w:rsidRPr="002E2A05" w:rsidTr="00AA16EE">
        <w:trPr>
          <w:cnfStyle w:val="000000100000"/>
          <w:trHeight w:val="831"/>
        </w:trPr>
        <w:tc>
          <w:tcPr>
            <w:cnfStyle w:val="001000000000"/>
            <w:tcW w:w="2973" w:type="dxa"/>
            <w:vAlign w:val="center"/>
          </w:tcPr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315" w:type="dxa"/>
            <w:shd w:val="clear" w:color="auto" w:fill="6FDB6F"/>
            <w:vAlign w:val="center"/>
          </w:tcPr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</w:rPr>
              <w:t xml:space="preserve">Osvijestiti važnost međusobnog pomaganja i osjećaja solidarnosti. </w:t>
            </w:r>
          </w:p>
        </w:tc>
      </w:tr>
      <w:tr w:rsidR="003222DC" w:rsidRPr="002E2A05" w:rsidTr="00AA16EE">
        <w:trPr>
          <w:trHeight w:val="831"/>
        </w:trPr>
        <w:tc>
          <w:tcPr>
            <w:cnfStyle w:val="001000000000"/>
            <w:tcW w:w="2973" w:type="dxa"/>
            <w:vAlign w:val="center"/>
          </w:tcPr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315" w:type="dxa"/>
            <w:shd w:val="clear" w:color="auto" w:fill="6FDB6F"/>
            <w:vAlign w:val="center"/>
          </w:tcPr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</w:rPr>
              <w:t>Razvijanje malih razrednih aktivnosti koje će poslužiti razvijanju kreativnosti i pozitivnog ozračja unutar razreda; poticanje učenika na što više zajedničkih organiziranih aktivnosti; poticanje na razvoj pomaganja drugima.</w:t>
            </w:r>
          </w:p>
        </w:tc>
      </w:tr>
      <w:tr w:rsidR="003222DC" w:rsidRPr="002E2A05" w:rsidTr="00AA16EE">
        <w:trPr>
          <w:cnfStyle w:val="000000100000"/>
          <w:trHeight w:val="831"/>
        </w:trPr>
        <w:tc>
          <w:tcPr>
            <w:cnfStyle w:val="001000000000"/>
            <w:tcW w:w="2973" w:type="dxa"/>
            <w:vAlign w:val="center"/>
          </w:tcPr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315" w:type="dxa"/>
            <w:shd w:val="clear" w:color="auto" w:fill="6FDB6F"/>
            <w:vAlign w:val="center"/>
          </w:tcPr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</w:rPr>
              <w:t>Izrada plana projekta; razgovor i dogovor; istraživački rad, praktične aktivnosti, gluma, ples.</w:t>
            </w:r>
          </w:p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</w:rPr>
              <w:t>Frontalni, grupni i individualni oblik rada.</w:t>
            </w:r>
          </w:p>
        </w:tc>
      </w:tr>
      <w:tr w:rsidR="003222DC" w:rsidRPr="002E2A05" w:rsidTr="00AA16EE">
        <w:trPr>
          <w:trHeight w:val="831"/>
        </w:trPr>
        <w:tc>
          <w:tcPr>
            <w:cnfStyle w:val="001000000000"/>
            <w:tcW w:w="2973" w:type="dxa"/>
            <w:vAlign w:val="center"/>
          </w:tcPr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315" w:type="dxa"/>
            <w:shd w:val="clear" w:color="auto" w:fill="6FDB6F"/>
            <w:vAlign w:val="center"/>
          </w:tcPr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</w:rPr>
              <w:t>Studeni i prosinac 2020.</w:t>
            </w:r>
          </w:p>
        </w:tc>
      </w:tr>
      <w:tr w:rsidR="003222DC" w:rsidRPr="002E2A05" w:rsidTr="00AA16EE">
        <w:trPr>
          <w:cnfStyle w:val="000000100000"/>
          <w:trHeight w:val="367"/>
        </w:trPr>
        <w:tc>
          <w:tcPr>
            <w:cnfStyle w:val="001000000000"/>
            <w:tcW w:w="2973" w:type="dxa"/>
            <w:vAlign w:val="center"/>
          </w:tcPr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6315" w:type="dxa"/>
            <w:shd w:val="clear" w:color="auto" w:fill="6FDB6F"/>
            <w:vAlign w:val="center"/>
          </w:tcPr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</w:rPr>
              <w:t>100 kn</w:t>
            </w:r>
          </w:p>
        </w:tc>
      </w:tr>
      <w:tr w:rsidR="003222DC" w:rsidRPr="002E2A05" w:rsidTr="00AA16EE">
        <w:trPr>
          <w:trHeight w:val="831"/>
        </w:trPr>
        <w:tc>
          <w:tcPr>
            <w:cnfStyle w:val="001000000000"/>
            <w:tcW w:w="2973" w:type="dxa"/>
            <w:vAlign w:val="center"/>
          </w:tcPr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6315" w:type="dxa"/>
            <w:shd w:val="clear" w:color="auto" w:fill="6FDB6F"/>
            <w:vAlign w:val="center"/>
          </w:tcPr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</w:rPr>
              <w:t>Praćenje uspješnosti usvajanja planiranih aktivnosti.</w:t>
            </w:r>
          </w:p>
        </w:tc>
      </w:tr>
      <w:tr w:rsidR="003222DC" w:rsidRPr="002E2A05" w:rsidTr="00AA16EE">
        <w:trPr>
          <w:cnfStyle w:val="000000100000"/>
          <w:trHeight w:val="413"/>
        </w:trPr>
        <w:tc>
          <w:tcPr>
            <w:cnfStyle w:val="001000000000"/>
            <w:tcW w:w="2973" w:type="dxa"/>
            <w:vAlign w:val="center"/>
          </w:tcPr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315" w:type="dxa"/>
            <w:shd w:val="clear" w:color="auto" w:fill="6FDB6F"/>
            <w:vAlign w:val="center"/>
          </w:tcPr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</w:rPr>
              <w:t>27</w:t>
            </w:r>
          </w:p>
        </w:tc>
      </w:tr>
      <w:tr w:rsidR="003222DC" w:rsidRPr="002E2A05" w:rsidTr="00AA16EE">
        <w:trPr>
          <w:trHeight w:val="352"/>
        </w:trPr>
        <w:tc>
          <w:tcPr>
            <w:cnfStyle w:val="001000000000"/>
            <w:tcW w:w="2973" w:type="dxa"/>
            <w:vAlign w:val="center"/>
          </w:tcPr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315" w:type="dxa"/>
            <w:shd w:val="clear" w:color="auto" w:fill="6FDB6F"/>
            <w:vAlign w:val="center"/>
          </w:tcPr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</w:rPr>
              <w:t>1-2</w:t>
            </w:r>
          </w:p>
        </w:tc>
      </w:tr>
      <w:tr w:rsidR="003222DC" w:rsidRPr="002E2A05" w:rsidTr="00AA16EE">
        <w:trPr>
          <w:cnfStyle w:val="010000000000"/>
          <w:trHeight w:val="464"/>
        </w:trPr>
        <w:tc>
          <w:tcPr>
            <w:cnfStyle w:val="001000000000"/>
            <w:tcW w:w="2973" w:type="dxa"/>
            <w:vAlign w:val="center"/>
          </w:tcPr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315" w:type="dxa"/>
            <w:shd w:val="clear" w:color="auto" w:fill="6FDB6F"/>
            <w:vAlign w:val="center"/>
          </w:tcPr>
          <w:p w:rsidR="003222DC" w:rsidRPr="002E2A05" w:rsidRDefault="003222D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  <w:lang w:val="pl-PL"/>
              </w:rPr>
              <w:t>Učenici 2.a i 2.b razreda; učiteljice Radojka Oreški i Vesna Golub, te učenici PŠ Žiškovec – učiteljica Ruža Golić</w:t>
            </w:r>
          </w:p>
        </w:tc>
      </w:tr>
    </w:tbl>
    <w:p w:rsidR="004D7AE3" w:rsidRPr="002E2A05" w:rsidRDefault="004D7AE3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6A0388" w:rsidRPr="002E2A05" w:rsidRDefault="006A0388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tbl>
      <w:tblPr>
        <w:tblStyle w:val="Srednjareetka2-Isticanje3"/>
        <w:tblW w:w="9288" w:type="dxa"/>
        <w:tblLook w:val="01E0"/>
      </w:tblPr>
      <w:tblGrid>
        <w:gridCol w:w="2973"/>
        <w:gridCol w:w="6315"/>
      </w:tblGrid>
      <w:tr w:rsidR="002761EA" w:rsidRPr="002E2A05" w:rsidTr="00AA16EE">
        <w:trPr>
          <w:cnfStyle w:val="100000000000"/>
          <w:trHeight w:val="831"/>
        </w:trPr>
        <w:tc>
          <w:tcPr>
            <w:cnfStyle w:val="001000000100"/>
            <w:tcW w:w="2973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6315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</w:rPr>
              <w:t xml:space="preserve">Naziv /razred: Razredni projekt „100. dan škole“ 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="Cambria" w:hAnsiTheme="majorHAnsi" w:cs="Cambria"/>
                <w:color w:val="000000"/>
                <w:sz w:val="22"/>
                <w:szCs w:val="22"/>
              </w:rPr>
              <w:t xml:space="preserve">                          </w:t>
            </w: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</w:rPr>
              <w:t xml:space="preserve">(2.a i 2.b razred)             </w:t>
            </w:r>
          </w:p>
        </w:tc>
      </w:tr>
      <w:tr w:rsidR="002761EA" w:rsidRPr="002E2A05" w:rsidTr="00AA16EE">
        <w:trPr>
          <w:cnfStyle w:val="000000100000"/>
          <w:trHeight w:val="831"/>
        </w:trPr>
        <w:tc>
          <w:tcPr>
            <w:cnfStyle w:val="001000000000"/>
            <w:tcW w:w="2973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6315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</w:rPr>
              <w:t>Uključiti se zajedno sa što više učitelja i učenika osnovnih škola na nacionalnoj razini u obilježavanju stotog dana nastave.</w:t>
            </w:r>
          </w:p>
        </w:tc>
      </w:tr>
      <w:tr w:rsidR="002761EA" w:rsidRPr="002E2A05" w:rsidTr="00AA16EE">
        <w:trPr>
          <w:trHeight w:val="831"/>
        </w:trPr>
        <w:tc>
          <w:tcPr>
            <w:cnfStyle w:val="001000000000"/>
            <w:tcW w:w="2973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6315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</w:rPr>
              <w:t>Razvijanje malih razrednih aktivnosti koje će poslužiti razvijanju kreativnosti i pozitivnog ozračja unutar razreda; poticanje učenika na što više zajedničkih organiziranih aktivnosti; poticanje na istraživanje na učenicima zanimljiv i zabavan način.</w:t>
            </w:r>
          </w:p>
        </w:tc>
      </w:tr>
      <w:tr w:rsidR="002761EA" w:rsidRPr="002E2A05" w:rsidTr="00AA16EE">
        <w:trPr>
          <w:cnfStyle w:val="000000100000"/>
          <w:trHeight w:val="831"/>
        </w:trPr>
        <w:tc>
          <w:tcPr>
            <w:cnfStyle w:val="001000000000"/>
            <w:tcW w:w="2973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6315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</w:rPr>
              <w:t>Izrada plana projekta; razgovor i dogovor; istraživački rad, praktične aktivnosti, gluma, ples.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</w:rPr>
              <w:t>Frontalni, grupni i individualni oblik rada.</w:t>
            </w:r>
          </w:p>
        </w:tc>
      </w:tr>
      <w:tr w:rsidR="002761EA" w:rsidRPr="002E2A05" w:rsidTr="00AA16EE">
        <w:trPr>
          <w:trHeight w:val="831"/>
        </w:trPr>
        <w:tc>
          <w:tcPr>
            <w:cnfStyle w:val="001000000000"/>
            <w:tcW w:w="2973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6315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</w:rPr>
              <w:t>veljača 2021.</w:t>
            </w:r>
          </w:p>
        </w:tc>
      </w:tr>
      <w:tr w:rsidR="002761EA" w:rsidRPr="002E2A05" w:rsidTr="00AA16EE">
        <w:trPr>
          <w:cnfStyle w:val="000000100000"/>
          <w:trHeight w:val="831"/>
        </w:trPr>
        <w:tc>
          <w:tcPr>
            <w:cnfStyle w:val="001000000000"/>
            <w:tcW w:w="2973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TROŠKOVI</w:t>
            </w:r>
          </w:p>
        </w:tc>
        <w:tc>
          <w:tcPr>
            <w:cnfStyle w:val="000100000000"/>
            <w:tcW w:w="6315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</w:rPr>
              <w:t>100 kn</w:t>
            </w:r>
          </w:p>
        </w:tc>
      </w:tr>
      <w:tr w:rsidR="002761EA" w:rsidRPr="002E2A05" w:rsidTr="00AA16EE">
        <w:trPr>
          <w:trHeight w:val="831"/>
        </w:trPr>
        <w:tc>
          <w:tcPr>
            <w:cnfStyle w:val="001000000000"/>
            <w:tcW w:w="2973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REZju ULTATA</w:t>
            </w:r>
          </w:p>
        </w:tc>
        <w:tc>
          <w:tcPr>
            <w:cnfStyle w:val="000100000000"/>
            <w:tcW w:w="6315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</w:rPr>
              <w:t>Praćenje uspješnosti usvajanja planiranih aktivnosti.</w:t>
            </w:r>
          </w:p>
        </w:tc>
      </w:tr>
      <w:tr w:rsidR="002761EA" w:rsidRPr="002E2A05" w:rsidTr="00AA16EE">
        <w:trPr>
          <w:cnfStyle w:val="000000100000"/>
          <w:trHeight w:val="831"/>
        </w:trPr>
        <w:tc>
          <w:tcPr>
            <w:cnfStyle w:val="001000000000"/>
            <w:tcW w:w="2973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6315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</w:rPr>
              <w:t>27</w:t>
            </w:r>
          </w:p>
        </w:tc>
      </w:tr>
      <w:tr w:rsidR="002761EA" w:rsidRPr="002E2A05" w:rsidTr="00AA16EE">
        <w:trPr>
          <w:trHeight w:val="877"/>
        </w:trPr>
        <w:tc>
          <w:tcPr>
            <w:cnfStyle w:val="001000000000"/>
            <w:tcW w:w="2973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6315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</w:rPr>
              <w:t>1-2</w:t>
            </w:r>
          </w:p>
        </w:tc>
      </w:tr>
      <w:tr w:rsidR="002761EA" w:rsidRPr="002E2A05" w:rsidTr="00AA16EE">
        <w:trPr>
          <w:cnfStyle w:val="010000000000"/>
          <w:trHeight w:val="877"/>
        </w:trPr>
        <w:tc>
          <w:tcPr>
            <w:cnfStyle w:val="001000000000"/>
            <w:tcW w:w="2973" w:type="dxa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6315" w:type="dxa"/>
            <w:shd w:val="clear" w:color="auto" w:fill="6FDB6F"/>
            <w:vAlign w:val="center"/>
          </w:tcPr>
          <w:p w:rsidR="002761EA" w:rsidRPr="002E2A05" w:rsidRDefault="002761EA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 w:cs="Cambria"/>
                <w:color w:val="000000"/>
                <w:sz w:val="22"/>
                <w:szCs w:val="22"/>
                <w:lang w:val="pl-PL"/>
              </w:rPr>
              <w:t>Učenici 2.a i 2.b razreda; učiteljice Radojka Oreški i Vesna Golub.</w:t>
            </w:r>
          </w:p>
        </w:tc>
      </w:tr>
    </w:tbl>
    <w:p w:rsidR="006A0388" w:rsidRPr="002E2A05" w:rsidRDefault="006A0388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tbl>
      <w:tblPr>
        <w:tblW w:w="9303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1E0"/>
      </w:tblPr>
      <w:tblGrid>
        <w:gridCol w:w="2929"/>
        <w:gridCol w:w="6374"/>
      </w:tblGrid>
      <w:tr w:rsidR="005450FC" w:rsidRPr="002E2A05" w:rsidTr="005450FC">
        <w:trPr>
          <w:trHeight w:val="348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3.r.</w:t>
            </w:r>
          </w:p>
        </w:tc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  <w:shd w:val="clear" w:color="auto" w:fill="6FDB6F"/>
          </w:tcPr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ŠKOLA PLIVANJA</w:t>
            </w:r>
          </w:p>
        </w:tc>
      </w:tr>
      <w:tr w:rsidR="005450FC" w:rsidRPr="002E2A05" w:rsidTr="005450FC">
        <w:trPr>
          <w:trHeight w:val="538"/>
        </w:trPr>
        <w:tc>
          <w:tcPr>
            <w:tcW w:w="2929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74" w:type="dxa"/>
            <w:tcBorders>
              <w:left w:val="nil"/>
              <w:bottom w:val="nil"/>
              <w:right w:val="nil"/>
            </w:tcBorders>
            <w:shd w:val="clear" w:color="auto" w:fill="6FDB6F"/>
          </w:tcPr>
          <w:p w:rsidR="005450FC" w:rsidRPr="002E2A05" w:rsidRDefault="005450FC" w:rsidP="00967D9D">
            <w:pPr>
              <w:pStyle w:val="Bezproreda"/>
              <w:numPr>
                <w:ilvl w:val="0"/>
                <w:numId w:val="108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osloboditi učenike  straha od vode</w:t>
            </w:r>
          </w:p>
          <w:p w:rsidR="005450FC" w:rsidRPr="002E2A05" w:rsidRDefault="005450FC" w:rsidP="00967D9D">
            <w:pPr>
              <w:pStyle w:val="Bezproreda"/>
              <w:numPr>
                <w:ilvl w:val="0"/>
                <w:numId w:val="108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očuvanje i unapređenje zdravlja</w:t>
            </w:r>
          </w:p>
          <w:p w:rsidR="005450FC" w:rsidRPr="002E2A05" w:rsidRDefault="005450FC" w:rsidP="00967D9D">
            <w:pPr>
              <w:pStyle w:val="Bezproreda"/>
              <w:numPr>
                <w:ilvl w:val="0"/>
                <w:numId w:val="108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pozitivan utjecaj na razvoj psihičkih osobina, moralnih svojstava</w:t>
            </w:r>
          </w:p>
          <w:p w:rsidR="005450FC" w:rsidRPr="002E2A05" w:rsidRDefault="005450FC" w:rsidP="00967D9D">
            <w:pPr>
              <w:pStyle w:val="Bezproreda"/>
              <w:numPr>
                <w:ilvl w:val="0"/>
                <w:numId w:val="108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naučiti plivati</w:t>
            </w:r>
          </w:p>
          <w:p w:rsidR="005450FC" w:rsidRPr="002E2A05" w:rsidRDefault="005450FC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</w:tc>
      </w:tr>
      <w:tr w:rsidR="005450FC" w:rsidRPr="002E2A05" w:rsidTr="005450FC">
        <w:trPr>
          <w:trHeight w:val="538"/>
        </w:trPr>
        <w:tc>
          <w:tcPr>
            <w:tcW w:w="2929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NAMJENA</w:t>
            </w:r>
          </w:p>
        </w:tc>
        <w:tc>
          <w:tcPr>
            <w:tcW w:w="6374" w:type="dxa"/>
            <w:tcBorders>
              <w:left w:val="nil"/>
              <w:bottom w:val="nil"/>
              <w:right w:val="nil"/>
            </w:tcBorders>
            <w:shd w:val="clear" w:color="auto" w:fill="6FDB6F"/>
          </w:tcPr>
          <w:p w:rsidR="005450FC" w:rsidRPr="002E2A05" w:rsidRDefault="005450FC" w:rsidP="00967D9D">
            <w:pPr>
              <w:pStyle w:val="Bezproreda"/>
              <w:numPr>
                <w:ilvl w:val="0"/>
                <w:numId w:val="109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usvajanje teorijskih i praktičnih znanja iz plivanja koje učenici mogu primijeniti samostalno nakon završetka programa te ukazati na značaj bavljenja sportom</w:t>
            </w:r>
          </w:p>
          <w:p w:rsidR="005450FC" w:rsidRPr="002E2A05" w:rsidRDefault="005450FC" w:rsidP="00967D9D">
            <w:pPr>
              <w:pStyle w:val="Bezproreda"/>
              <w:numPr>
                <w:ilvl w:val="0"/>
                <w:numId w:val="109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usvajanjem tehnike plivanja dijete može očuvati svoj život  i pomoći drugoj osobi </w:t>
            </w:r>
          </w:p>
          <w:p w:rsidR="005450FC" w:rsidRPr="002E2A05" w:rsidRDefault="005450FC" w:rsidP="00967D9D">
            <w:pPr>
              <w:pStyle w:val="Bezproreda"/>
              <w:numPr>
                <w:ilvl w:val="0"/>
                <w:numId w:val="109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razvijati odgovorno ponašanje prema zdravlju</w:t>
            </w:r>
          </w:p>
          <w:p w:rsidR="005450FC" w:rsidRPr="002E2A05" w:rsidRDefault="005450FC" w:rsidP="00967D9D">
            <w:pPr>
              <w:pStyle w:val="Bezproreda"/>
              <w:numPr>
                <w:ilvl w:val="0"/>
                <w:numId w:val="109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upoznati se s pravilima ponašanja na bazenu i pridržavati ih se</w:t>
            </w:r>
          </w:p>
          <w:p w:rsidR="005450FC" w:rsidRPr="002E2A05" w:rsidRDefault="005450FC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  <w:p w:rsidR="005450FC" w:rsidRPr="002E2A05" w:rsidRDefault="005450FC" w:rsidP="002E2A05">
            <w:pPr>
              <w:pStyle w:val="Bezproreda"/>
              <w:spacing w:line="276" w:lineRule="auto"/>
              <w:ind w:left="720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</w:tc>
      </w:tr>
      <w:tr w:rsidR="005450FC" w:rsidRPr="002E2A05" w:rsidTr="005450FC">
        <w:trPr>
          <w:trHeight w:val="538"/>
        </w:trPr>
        <w:tc>
          <w:tcPr>
            <w:tcW w:w="2929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es-ES"/>
              </w:rPr>
              <w:t>NAČIN REALIZACIJE</w:t>
            </w:r>
          </w:p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es-ES"/>
              </w:rPr>
              <w:t>(Oblici i metode rada)</w:t>
            </w:r>
          </w:p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es-ES"/>
              </w:rPr>
            </w:pPr>
          </w:p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6374" w:type="dxa"/>
            <w:tcBorders>
              <w:left w:val="nil"/>
              <w:bottom w:val="nil"/>
              <w:right w:val="nil"/>
            </w:tcBorders>
            <w:shd w:val="clear" w:color="auto" w:fill="6FDB6F"/>
          </w:tcPr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  <w:t>individualizirani pristup svakom učeniku prema njegovim sposobnostima</w:t>
            </w:r>
          </w:p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metode razgovora, demonstracije</w:t>
            </w:r>
          </w:p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</w:tc>
      </w:tr>
      <w:tr w:rsidR="005450FC" w:rsidRPr="002E2A05" w:rsidTr="005450FC">
        <w:trPr>
          <w:trHeight w:val="538"/>
        </w:trPr>
        <w:tc>
          <w:tcPr>
            <w:tcW w:w="2929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74" w:type="dxa"/>
            <w:tcBorders>
              <w:left w:val="nil"/>
              <w:bottom w:val="nil"/>
              <w:right w:val="nil"/>
            </w:tcBorders>
            <w:shd w:val="clear" w:color="auto" w:fill="6FDB6F"/>
          </w:tcPr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-tijekom školske godine(još nije točno definirano)</w:t>
            </w:r>
          </w:p>
        </w:tc>
      </w:tr>
      <w:tr w:rsidR="005450FC" w:rsidRPr="002E2A05" w:rsidTr="005450FC">
        <w:trPr>
          <w:trHeight w:val="538"/>
        </w:trPr>
        <w:tc>
          <w:tcPr>
            <w:tcW w:w="2929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374" w:type="dxa"/>
            <w:tcBorders>
              <w:left w:val="nil"/>
              <w:bottom w:val="nil"/>
              <w:right w:val="nil"/>
            </w:tcBorders>
            <w:shd w:val="clear" w:color="auto" w:fill="6FDB6F"/>
          </w:tcPr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-</w:t>
            </w:r>
          </w:p>
        </w:tc>
      </w:tr>
      <w:tr w:rsidR="005450FC" w:rsidRPr="002E2A05" w:rsidTr="005450FC">
        <w:trPr>
          <w:trHeight w:val="538"/>
        </w:trPr>
        <w:tc>
          <w:tcPr>
            <w:tcW w:w="2929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VREDNOVANJA I KORIŠTENJA REZULTATA</w:t>
            </w:r>
          </w:p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74" w:type="dxa"/>
            <w:tcBorders>
              <w:left w:val="nil"/>
              <w:bottom w:val="nil"/>
              <w:right w:val="nil"/>
            </w:tcBorders>
            <w:shd w:val="clear" w:color="auto" w:fill="6FDB6F"/>
          </w:tcPr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lastRenderedPageBreak/>
              <w:t xml:space="preserve">individualno praćenje uspješnosti usvajanja planiranih sadržaja             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es-ES"/>
              </w:rPr>
              <w:t>poticanje i usmena pohvala rada</w:t>
            </w:r>
          </w:p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</w:tc>
      </w:tr>
      <w:tr w:rsidR="005450FC" w:rsidRPr="002E2A05" w:rsidTr="005450FC">
        <w:trPr>
          <w:trHeight w:val="538"/>
        </w:trPr>
        <w:tc>
          <w:tcPr>
            <w:tcW w:w="2929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lastRenderedPageBreak/>
              <w:t>BROJ UKLJUČENIH UČENIKA</w:t>
            </w:r>
          </w:p>
        </w:tc>
        <w:tc>
          <w:tcPr>
            <w:tcW w:w="6374" w:type="dxa"/>
            <w:tcBorders>
              <w:left w:val="nil"/>
              <w:bottom w:val="nil"/>
              <w:right w:val="nil"/>
            </w:tcBorders>
            <w:shd w:val="clear" w:color="auto" w:fill="6FDB6F"/>
          </w:tcPr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3.a Šenkovec 12 učenika</w:t>
            </w:r>
          </w:p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3.b. Šenkovec 12učenika</w:t>
            </w:r>
          </w:p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3. r. Mačkovec 11 učenika</w:t>
            </w:r>
          </w:p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3.r.Žiškovec 4 učenika</w:t>
            </w:r>
          </w:p>
        </w:tc>
      </w:tr>
      <w:tr w:rsidR="005450FC" w:rsidRPr="002E2A05" w:rsidTr="005450FC">
        <w:trPr>
          <w:trHeight w:val="538"/>
        </w:trPr>
        <w:tc>
          <w:tcPr>
            <w:tcW w:w="2929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BROJ SATI </w:t>
            </w:r>
          </w:p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TJEDNO</w:t>
            </w:r>
          </w:p>
        </w:tc>
        <w:tc>
          <w:tcPr>
            <w:tcW w:w="6374" w:type="dxa"/>
            <w:tcBorders>
              <w:left w:val="nil"/>
              <w:bottom w:val="nil"/>
              <w:right w:val="nil"/>
            </w:tcBorders>
            <w:shd w:val="clear" w:color="auto" w:fill="6FDB6F"/>
          </w:tcPr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4 sata /4 tjedana</w:t>
            </w:r>
          </w:p>
        </w:tc>
      </w:tr>
      <w:tr w:rsidR="005450FC" w:rsidRPr="002E2A05" w:rsidTr="005450FC">
        <w:trPr>
          <w:trHeight w:val="585"/>
        </w:trPr>
        <w:tc>
          <w:tcPr>
            <w:tcW w:w="2929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NOSITELJ/I </w:t>
            </w:r>
          </w:p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AKTIVNOSTI</w:t>
            </w:r>
          </w:p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7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6FDB6F"/>
          </w:tcPr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Učiteljice: Ruža Golić, Gordana Magdalenić,</w:t>
            </w:r>
          </w:p>
          <w:p w:rsidR="005450FC" w:rsidRPr="002E2A05" w:rsidRDefault="005450FC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 Lana Horvat-Topličanec, Ladislava Šestak-Horvat</w:t>
            </w:r>
          </w:p>
        </w:tc>
      </w:tr>
    </w:tbl>
    <w:p w:rsidR="00180E64" w:rsidRPr="002E2A05" w:rsidRDefault="00180E64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180E64" w:rsidRPr="002E2A05" w:rsidRDefault="00180E64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tbl>
      <w:tblPr>
        <w:tblStyle w:val="Srednjareetka2-Isticanje3"/>
        <w:tblW w:w="0" w:type="auto"/>
        <w:tblLook w:val="01E0"/>
      </w:tblPr>
      <w:tblGrid>
        <w:gridCol w:w="2933"/>
        <w:gridCol w:w="6355"/>
      </w:tblGrid>
      <w:tr w:rsidR="00DC26C7" w:rsidRPr="002E2A05" w:rsidTr="00DC26C7">
        <w:trPr>
          <w:cnfStyle w:val="100000000000"/>
          <w:trHeight w:val="831"/>
        </w:trPr>
        <w:tc>
          <w:tcPr>
            <w:cnfStyle w:val="0010000001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PROJEKT: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Čitajući učimo (tema: Međunarodni dan sjećanja na žrtve holokausta)              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</w:tr>
      <w:tr w:rsidR="00DC26C7" w:rsidRPr="002E2A05" w:rsidTr="00DC26C7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="Times New Roman" w:hAnsi="Times New Roman"/>
                <w:sz w:val="22"/>
                <w:szCs w:val="22"/>
              </w:rPr>
              <w:t>▪</w:t>
            </w:r>
            <w:r w:rsidRPr="002E2A05">
              <w:rPr>
                <w:rFonts w:ascii="Cambria" w:hAnsi="Cambria" w:cs="Cambria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>učenje istraživanjem;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="Times New Roman" w:hAnsi="Times New Roman"/>
                <w:sz w:val="22"/>
                <w:szCs w:val="22"/>
              </w:rPr>
              <w:t>▪</w:t>
            </w:r>
            <w:r w:rsidRPr="002E2A05">
              <w:rPr>
                <w:rFonts w:ascii="Cambria" w:hAnsi="Cambria" w:cs="Cambria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>poticanje čitanja i stvaranje čitalačke pismenosti;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="Times New Roman" w:hAnsi="Times New Roman"/>
                <w:sz w:val="22"/>
                <w:szCs w:val="22"/>
              </w:rPr>
              <w:t>▪</w:t>
            </w:r>
            <w:r w:rsidRPr="002E2A05">
              <w:rPr>
                <w:rFonts w:ascii="Cambria" w:hAnsi="Cambria" w:cs="Cambria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 xml:space="preserve">razvijanje tolerancije i poštivanja različitosti  </w:t>
            </w:r>
          </w:p>
        </w:tc>
      </w:tr>
      <w:tr w:rsidR="00DC26C7" w:rsidRPr="002E2A05" w:rsidTr="00DC26C7">
        <w:trPr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="Times New Roman" w:hAnsi="Times New Roman"/>
                <w:sz w:val="22"/>
                <w:szCs w:val="22"/>
              </w:rPr>
              <w:t>▪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razvijanje odgovornosti i suosjećajnosti;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="Times New Roman" w:hAnsi="Times New Roman"/>
                <w:sz w:val="22"/>
                <w:szCs w:val="22"/>
              </w:rPr>
              <w:t>▪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razvijanje kulture ponašanja;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="Times New Roman" w:hAnsi="Times New Roman"/>
                <w:sz w:val="22"/>
                <w:szCs w:val="22"/>
              </w:rPr>
              <w:t>▪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osuda rata, stvaranje stava o mirnom rješavanju sukoba </w:t>
            </w:r>
          </w:p>
        </w:tc>
      </w:tr>
      <w:tr w:rsidR="00DC26C7" w:rsidRPr="002E2A05" w:rsidTr="00DC26C7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="Times New Roman" w:hAnsi="Times New Roman"/>
                <w:sz w:val="22"/>
                <w:szCs w:val="22"/>
              </w:rPr>
              <w:t>▪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individualno istraživanje 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="Times New Roman" w:hAnsi="Times New Roman"/>
                <w:sz w:val="22"/>
                <w:szCs w:val="22"/>
              </w:rPr>
              <w:t>▪</w:t>
            </w:r>
            <w:r w:rsidRPr="002E2A05">
              <w:rPr>
                <w:rFonts w:ascii="Cambria" w:hAnsi="Cambria" w:cs="Cambria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>čitanje ulomaka odabrane knjige (Violina iz Auschwitza)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="Times New Roman" w:hAnsi="Times New Roman"/>
                <w:sz w:val="22"/>
                <w:szCs w:val="22"/>
              </w:rPr>
              <w:t>▪</w:t>
            </w:r>
            <w:r w:rsidRPr="002E2A05">
              <w:rPr>
                <w:rFonts w:ascii="Cambria" w:hAnsi="Cambria" w:cs="Cambria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 xml:space="preserve">rasprava o pročitanom 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="Times New Roman" w:hAnsi="Times New Roman"/>
                <w:sz w:val="22"/>
                <w:szCs w:val="22"/>
              </w:rPr>
              <w:t>▪</w:t>
            </w:r>
            <w:r w:rsidRPr="002E2A05">
              <w:rPr>
                <w:rFonts w:ascii="Cambria" w:hAnsi="Cambria" w:cs="Cambria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>rad na tekstu i kritičko promišljanje</w:t>
            </w:r>
          </w:p>
        </w:tc>
      </w:tr>
      <w:tr w:rsidR="00DC26C7" w:rsidRPr="002E2A05" w:rsidTr="00DC26C7">
        <w:trPr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="Times New Roman" w:hAnsi="Times New Roman"/>
                <w:sz w:val="22"/>
                <w:szCs w:val="22"/>
              </w:rPr>
              <w:t>▪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krajem siječnja (tjedan u kojem se obilježava Međunarodni dan sjećanja na žrtve holokausta (27.01.))</w:t>
            </w:r>
          </w:p>
        </w:tc>
      </w:tr>
      <w:tr w:rsidR="00DC26C7" w:rsidRPr="002E2A05" w:rsidTr="00DC26C7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/</w:t>
            </w:r>
          </w:p>
        </w:tc>
      </w:tr>
      <w:tr w:rsidR="00DC26C7" w:rsidRPr="002E2A05" w:rsidTr="00DC26C7">
        <w:trPr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razgovor o aktivnostima, praćenje ponašanja učenika</w:t>
            </w:r>
          </w:p>
        </w:tc>
      </w:tr>
      <w:tr w:rsidR="00DC26C7" w:rsidRPr="002E2A05" w:rsidTr="00DC26C7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svi učenici 8.a, 8.b i 8.c razreda (3 sata po razrednom odjelu)</w:t>
            </w:r>
          </w:p>
        </w:tc>
      </w:tr>
      <w:tr w:rsidR="00DC26C7" w:rsidRPr="002E2A05" w:rsidTr="00DC26C7">
        <w:trPr>
          <w:trHeight w:val="877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2 sata (POV) + 1 sat (Hrvatski jezik) tijekom drugog polugodišta (tjedan u kojem je Međunarodni dan sjećanja na žrtve holokausta)</w:t>
            </w:r>
          </w:p>
        </w:tc>
      </w:tr>
      <w:tr w:rsidR="00DC26C7" w:rsidRPr="002E2A05" w:rsidTr="00DC26C7">
        <w:trPr>
          <w:cnfStyle w:val="010000000000"/>
          <w:trHeight w:val="877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učiteljice Martina Košćak, Ana-Marija Korent, Valentina Miller, knjižničarka Lidija Toth, učenici 8.a, 8.b i 8.c razreda</w:t>
            </w:r>
          </w:p>
        </w:tc>
      </w:tr>
    </w:tbl>
    <w:p w:rsidR="00180E64" w:rsidRPr="002E2A05" w:rsidRDefault="00180E64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6A0388" w:rsidRPr="002E2A05" w:rsidRDefault="006A0388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tbl>
      <w:tblPr>
        <w:tblStyle w:val="Srednjareetka2-Isticanje3"/>
        <w:tblW w:w="0" w:type="auto"/>
        <w:tblLook w:val="01E0"/>
      </w:tblPr>
      <w:tblGrid>
        <w:gridCol w:w="2933"/>
        <w:gridCol w:w="6355"/>
      </w:tblGrid>
      <w:tr w:rsidR="00DC26C7" w:rsidRPr="002E2A05" w:rsidTr="00DC26C7">
        <w:trPr>
          <w:cnfStyle w:val="100000000000"/>
          <w:trHeight w:val="831"/>
        </w:trPr>
        <w:tc>
          <w:tcPr>
            <w:cnfStyle w:val="0010000001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PROJEKT: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       Čitajući učimo (tema: Dan sjećanja na žrtvu Vukovara)              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</w:tr>
      <w:tr w:rsidR="00DC26C7" w:rsidRPr="002E2A05" w:rsidTr="00DC26C7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="Times New Roman" w:hAnsi="Times New Roman"/>
                <w:sz w:val="22"/>
                <w:szCs w:val="22"/>
              </w:rPr>
              <w:t>▪</w:t>
            </w:r>
            <w:r w:rsidRPr="002E2A05">
              <w:rPr>
                <w:rFonts w:ascii="Cambria" w:hAnsi="Cambria" w:cs="Cambria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>učenje istraživanjem;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="Times New Roman" w:hAnsi="Times New Roman"/>
                <w:sz w:val="22"/>
                <w:szCs w:val="22"/>
              </w:rPr>
              <w:t>▪</w:t>
            </w:r>
            <w:r w:rsidRPr="002E2A05">
              <w:rPr>
                <w:rFonts w:ascii="Cambria" w:hAnsi="Cambria" w:cs="Cambria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>poticanje čitanja i stvaranje čitalačke pismenosti;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="Times New Roman" w:hAnsi="Times New Roman"/>
                <w:sz w:val="22"/>
                <w:szCs w:val="22"/>
              </w:rPr>
              <w:t>▪</w:t>
            </w:r>
            <w:r w:rsidRPr="002E2A05">
              <w:rPr>
                <w:rFonts w:ascii="Cambria" w:hAnsi="Cambria" w:cs="Cambria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 xml:space="preserve">razvijanje tolerancije i poštivanja različitosti  </w:t>
            </w:r>
          </w:p>
        </w:tc>
      </w:tr>
      <w:tr w:rsidR="00DC26C7" w:rsidRPr="002E2A05" w:rsidTr="00DC26C7">
        <w:trPr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="Times New Roman" w:hAnsi="Times New Roman"/>
                <w:sz w:val="22"/>
                <w:szCs w:val="22"/>
              </w:rPr>
              <w:t>▪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razvijanje odgovornosti i suosjećajnosti;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="Times New Roman" w:hAnsi="Times New Roman"/>
                <w:sz w:val="22"/>
                <w:szCs w:val="22"/>
              </w:rPr>
              <w:t>▪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razvijanje kulture ponašanja;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="Times New Roman" w:hAnsi="Times New Roman"/>
                <w:sz w:val="22"/>
                <w:szCs w:val="22"/>
              </w:rPr>
              <w:t>▪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osuda rata, stvaranje stava o mirnom rješavanju sukoba </w:t>
            </w:r>
          </w:p>
        </w:tc>
      </w:tr>
      <w:tr w:rsidR="00DC26C7" w:rsidRPr="002E2A05" w:rsidTr="00DC26C7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="Times New Roman" w:hAnsi="Times New Roman"/>
                <w:sz w:val="22"/>
                <w:szCs w:val="22"/>
              </w:rPr>
              <w:t>▪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individualno istraživanje 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="Times New Roman" w:hAnsi="Times New Roman"/>
                <w:sz w:val="22"/>
                <w:szCs w:val="22"/>
              </w:rPr>
              <w:t>▪</w:t>
            </w:r>
            <w:r w:rsidRPr="002E2A05">
              <w:rPr>
                <w:rFonts w:ascii="Cambria" w:hAnsi="Cambria" w:cs="Cambria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>čitanje ulomaka odabrane knjige (Hotel Zagorje)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="Times New Roman" w:hAnsi="Times New Roman"/>
                <w:sz w:val="22"/>
                <w:szCs w:val="22"/>
              </w:rPr>
              <w:t>▪</w:t>
            </w:r>
            <w:r w:rsidRPr="002E2A05">
              <w:rPr>
                <w:rFonts w:ascii="Cambria" w:hAnsi="Cambria" w:cs="Cambria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 xml:space="preserve">rasprava o pročitano 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="Times New Roman" w:hAnsi="Times New Roman"/>
                <w:sz w:val="22"/>
                <w:szCs w:val="22"/>
              </w:rPr>
              <w:t>▪</w:t>
            </w:r>
            <w:r w:rsidRPr="002E2A05">
              <w:rPr>
                <w:rFonts w:ascii="Cambria" w:hAnsi="Cambria" w:cs="Cambria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>rad na tekstu i kritičko promišljanje</w:t>
            </w:r>
          </w:p>
        </w:tc>
      </w:tr>
      <w:tr w:rsidR="00DC26C7" w:rsidRPr="002E2A05" w:rsidTr="00DC26C7">
        <w:trPr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="Times New Roman" w:hAnsi="Times New Roman"/>
                <w:sz w:val="22"/>
                <w:szCs w:val="22"/>
              </w:rPr>
              <w:t>▪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 xml:space="preserve"> sredina studenog (tjedan u kojem se obilježava Dan sjećanja na žrtvu Vukovara (18.11.))</w:t>
            </w:r>
          </w:p>
        </w:tc>
      </w:tr>
      <w:tr w:rsidR="00DC26C7" w:rsidRPr="002E2A05" w:rsidTr="00DC26C7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/</w:t>
            </w:r>
          </w:p>
        </w:tc>
      </w:tr>
      <w:tr w:rsidR="00DC26C7" w:rsidRPr="002E2A05" w:rsidTr="00DC26C7">
        <w:trPr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razgovor o aktivnostima, praćenje ponašanja učenika</w:t>
            </w:r>
          </w:p>
        </w:tc>
      </w:tr>
      <w:tr w:rsidR="00DC26C7" w:rsidRPr="002E2A05" w:rsidTr="00DC26C7">
        <w:trPr>
          <w:cnfStyle w:val="000000100000"/>
          <w:trHeight w:val="831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svi učenici 8.a, 8.b i 8.c razreda (3 sata po razrednom odjelu)</w:t>
            </w:r>
          </w:p>
        </w:tc>
      </w:tr>
      <w:tr w:rsidR="00DC26C7" w:rsidRPr="002E2A05" w:rsidTr="00DC26C7">
        <w:trPr>
          <w:trHeight w:val="877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2 sata (POV) + 1 sat (Hrvatski jezik) tijekom prvog polugodišta (tjedan u kojem je Dan sjećanja na žrtvu Vukovara)</w:t>
            </w:r>
          </w:p>
        </w:tc>
      </w:tr>
      <w:tr w:rsidR="00DC26C7" w:rsidRPr="002E2A05" w:rsidTr="00DC26C7">
        <w:trPr>
          <w:cnfStyle w:val="010000000000"/>
          <w:trHeight w:val="877"/>
        </w:trPr>
        <w:tc>
          <w:tcPr>
            <w:cnfStyle w:val="001000000000"/>
            <w:tcW w:w="3168" w:type="dxa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DC26C7" w:rsidRPr="002E2A05" w:rsidRDefault="00DC26C7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7288" w:type="dxa"/>
            <w:shd w:val="clear" w:color="auto" w:fill="6FDB6F"/>
            <w:vAlign w:val="center"/>
          </w:tcPr>
          <w:p w:rsidR="00DC26C7" w:rsidRPr="002E2A05" w:rsidRDefault="00DC26C7" w:rsidP="002E2A05">
            <w:pPr>
              <w:pStyle w:val="Bezproreda"/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učiteljice Martina Košćak, Ana-Marija Korent, Valentina Miller, knjižničarka Lidija Toth, učenici 8.a, 8.b i 8.c razreda</w:t>
            </w:r>
          </w:p>
        </w:tc>
      </w:tr>
    </w:tbl>
    <w:p w:rsidR="006A0388" w:rsidRPr="002E2A05" w:rsidRDefault="006A0388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6A0388" w:rsidRPr="002E2A05" w:rsidRDefault="006A0388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6A0388" w:rsidRPr="002E2A05" w:rsidRDefault="006A0388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6A0388" w:rsidRPr="002E2A05" w:rsidRDefault="006A0388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6A0388" w:rsidRPr="002E2A05" w:rsidRDefault="006A0388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6A0388" w:rsidRPr="002E2A05" w:rsidRDefault="006A0388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6A0388" w:rsidRDefault="006A0388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7359C0" w:rsidRPr="002E2A05" w:rsidRDefault="007359C0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6A0388" w:rsidRPr="002E2A05" w:rsidRDefault="006A0388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5C4682" w:rsidRPr="002E2A05" w:rsidRDefault="005C4682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5725D6" w:rsidRPr="002E2A05" w:rsidRDefault="008978F3" w:rsidP="003331BF">
      <w:pPr>
        <w:pStyle w:val="Odlomakpopisa"/>
        <w:numPr>
          <w:ilvl w:val="0"/>
          <w:numId w:val="70"/>
        </w:numPr>
        <w:shd w:val="clear" w:color="auto" w:fill="FABF8F" w:themeFill="accent6" w:themeFillTint="99"/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lastRenderedPageBreak/>
        <w:t>OSTALE AKTIVNOSTI</w:t>
      </w:r>
    </w:p>
    <w:tbl>
      <w:tblPr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94"/>
        <w:gridCol w:w="6294"/>
      </w:tblGrid>
      <w:tr w:rsidR="00DA5B1F" w:rsidRPr="002E2A05" w:rsidTr="00DA5B1F">
        <w:trPr>
          <w:trHeight w:val="613"/>
        </w:trPr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A5B1F" w:rsidRPr="002E2A05" w:rsidRDefault="00DA5B1F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294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:rsidR="00DA5B1F" w:rsidRPr="002E2A05" w:rsidRDefault="00DA5B1F" w:rsidP="002E2A05">
            <w:pPr>
              <w:pStyle w:val="Bezproreda2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it-IT"/>
              </w:rPr>
              <w:t>KVIZ</w:t>
            </w: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it-IT"/>
              </w:rPr>
              <w:t>ZNANJA</w:t>
            </w: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it-IT"/>
              </w:rPr>
              <w:t>IZ KNJIŽEVNOSTI</w:t>
            </w: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it-IT"/>
              </w:rPr>
              <w:t>ZA</w:t>
            </w: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it-IT"/>
              </w:rPr>
              <w:t>U</w:t>
            </w: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Č</w:t>
            </w: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it-IT"/>
              </w:rPr>
              <w:t>ENIKE</w:t>
            </w: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 6 -</w:t>
            </w: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it-IT"/>
              </w:rPr>
              <w:t>ih</w:t>
            </w: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  <w:lang w:val="it-IT"/>
              </w:rPr>
              <w:t>RAZREDA</w:t>
            </w: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   </w:t>
            </w:r>
          </w:p>
        </w:tc>
      </w:tr>
      <w:tr w:rsidR="00DA5B1F" w:rsidRPr="002E2A05" w:rsidTr="00DA5B1F">
        <w:trPr>
          <w:trHeight w:val="1268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DA5B1F" w:rsidRPr="002E2A05" w:rsidRDefault="00DA5B1F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</w:p>
          <w:p w:rsidR="00DA5B1F" w:rsidRPr="002E2A05" w:rsidRDefault="00DA5B1F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:rsidR="00DA5B1F" w:rsidRPr="002E2A05" w:rsidRDefault="00DA5B1F" w:rsidP="00967D9D">
            <w:pPr>
              <w:pStyle w:val="Bezproreda2"/>
              <w:numPr>
                <w:ilvl w:val="0"/>
                <w:numId w:val="111"/>
              </w:numPr>
              <w:suppressAutoHyphens/>
              <w:autoSpaceDN w:val="0"/>
              <w:spacing w:line="276" w:lineRule="auto"/>
              <w:ind w:left="720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provjeravanje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znanja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iz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književnosti</w:t>
            </w:r>
          </w:p>
          <w:p w:rsidR="00DA5B1F" w:rsidRPr="002E2A05" w:rsidRDefault="00DA5B1F" w:rsidP="00967D9D">
            <w:pPr>
              <w:pStyle w:val="Bezproreda2"/>
              <w:numPr>
                <w:ilvl w:val="0"/>
                <w:numId w:val="62"/>
              </w:numPr>
              <w:suppressAutoHyphens/>
              <w:autoSpaceDN w:val="0"/>
              <w:spacing w:line="276" w:lineRule="auto"/>
              <w:ind w:left="720" w:hanging="360"/>
              <w:textAlignment w:val="baseline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razvijanje komunikacijskih vještina</w:t>
            </w:r>
          </w:p>
          <w:p w:rsidR="00DA5B1F" w:rsidRPr="002E2A05" w:rsidRDefault="00DA5B1F" w:rsidP="00967D9D">
            <w:pPr>
              <w:pStyle w:val="Bezproreda2"/>
              <w:numPr>
                <w:ilvl w:val="0"/>
                <w:numId w:val="62"/>
              </w:numPr>
              <w:suppressAutoHyphens/>
              <w:autoSpaceDN w:val="0"/>
              <w:spacing w:line="276" w:lineRule="auto"/>
              <w:ind w:left="720" w:hanging="360"/>
              <w:textAlignment w:val="baseline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razvijanje samopouzdanja i natjecateljskog duha</w:t>
            </w:r>
          </w:p>
          <w:p w:rsidR="00DA5B1F" w:rsidRPr="002E2A05" w:rsidRDefault="00DA5B1F" w:rsidP="00967D9D">
            <w:pPr>
              <w:pStyle w:val="Bezproreda2"/>
              <w:numPr>
                <w:ilvl w:val="0"/>
                <w:numId w:val="62"/>
              </w:numPr>
              <w:suppressAutoHyphens/>
              <w:autoSpaceDN w:val="0"/>
              <w:spacing w:line="276" w:lineRule="auto"/>
              <w:ind w:left="720" w:hanging="360"/>
              <w:textAlignment w:val="baseline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druženje, prihvaćanje i uvažavanje među učenicima</w:t>
            </w:r>
          </w:p>
        </w:tc>
      </w:tr>
      <w:tr w:rsidR="00DA5B1F" w:rsidRPr="002E2A05" w:rsidTr="00DA5B1F">
        <w:trPr>
          <w:trHeight w:val="364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DA5B1F" w:rsidRPr="002E2A05" w:rsidRDefault="00DA5B1F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NAMJENA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:rsidR="00DA5B1F" w:rsidRPr="002E2A05" w:rsidRDefault="00DA5B1F" w:rsidP="00967D9D">
            <w:pPr>
              <w:pStyle w:val="Bezproreda2"/>
              <w:numPr>
                <w:ilvl w:val="0"/>
                <w:numId w:val="112"/>
              </w:numPr>
              <w:suppressAutoHyphens/>
              <w:autoSpaceDN w:val="0"/>
              <w:spacing w:line="276" w:lineRule="auto"/>
              <w:ind w:left="765"/>
              <w:textAlignment w:val="baseline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za učenike 6 -ih razreda</w:t>
            </w:r>
          </w:p>
        </w:tc>
      </w:tr>
      <w:tr w:rsidR="00DA5B1F" w:rsidRPr="002E2A05" w:rsidTr="00DA5B1F">
        <w:trPr>
          <w:trHeight w:val="831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DA5B1F" w:rsidRPr="002E2A05" w:rsidRDefault="00DA5B1F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DA5B1F" w:rsidRPr="002E2A05" w:rsidRDefault="00DA5B1F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(Metode i oblici rada)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:rsidR="00DA5B1F" w:rsidRPr="002E2A05" w:rsidRDefault="00DA5B1F" w:rsidP="00967D9D">
            <w:pPr>
              <w:pStyle w:val="Bezproreda2"/>
              <w:numPr>
                <w:ilvl w:val="0"/>
                <w:numId w:val="113"/>
              </w:numPr>
              <w:suppressAutoHyphens/>
              <w:autoSpaceDN w:val="0"/>
              <w:spacing w:line="276" w:lineRule="auto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timski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rad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u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č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iteljica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hrvatskog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jezika metodama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izlaganja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,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demonstracije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,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razgovora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,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pisanja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i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slikanja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frontalnim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,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individualnim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i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skupnim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oblicima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rada</w:t>
            </w:r>
          </w:p>
          <w:p w:rsidR="00DA5B1F" w:rsidRPr="002E2A05" w:rsidRDefault="00DA5B1F" w:rsidP="00967D9D">
            <w:pPr>
              <w:pStyle w:val="Bezproreda2"/>
              <w:numPr>
                <w:ilvl w:val="0"/>
                <w:numId w:val="64"/>
              </w:numPr>
              <w:suppressAutoHyphens/>
              <w:autoSpaceDN w:val="0"/>
              <w:spacing w:line="276" w:lineRule="auto"/>
              <w:ind w:left="720" w:hanging="360"/>
              <w:textAlignment w:val="baseline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sastavljanje pitanja za kviz znanja</w:t>
            </w:r>
          </w:p>
          <w:p w:rsidR="00DA5B1F" w:rsidRPr="002E2A05" w:rsidRDefault="00DA5B1F" w:rsidP="00967D9D">
            <w:pPr>
              <w:pStyle w:val="Bezproreda2"/>
              <w:numPr>
                <w:ilvl w:val="0"/>
                <w:numId w:val="64"/>
              </w:numPr>
              <w:suppressAutoHyphens/>
              <w:autoSpaceDN w:val="0"/>
              <w:spacing w:line="276" w:lineRule="auto"/>
              <w:ind w:left="720" w:hanging="360"/>
              <w:textAlignment w:val="baseline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dogovor o načinu provođenja kviza  i kriteriju bodovanja</w:t>
            </w:r>
          </w:p>
          <w:p w:rsidR="00DA5B1F" w:rsidRPr="002E2A05" w:rsidRDefault="00DA5B1F" w:rsidP="00967D9D">
            <w:pPr>
              <w:pStyle w:val="Bezproreda2"/>
              <w:numPr>
                <w:ilvl w:val="0"/>
                <w:numId w:val="64"/>
              </w:numPr>
              <w:suppressAutoHyphens/>
              <w:autoSpaceDN w:val="0"/>
              <w:spacing w:line="276" w:lineRule="auto"/>
              <w:ind w:left="720" w:hanging="360"/>
              <w:textAlignment w:val="baseline"/>
              <w:rPr>
                <w:rFonts w:asciiTheme="majorHAnsi" w:hAnsiTheme="majorHAnsi"/>
                <w:color w:val="000000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pl-PL"/>
              </w:rPr>
              <w:t>izrada Powerpoint prezentacije s pitanjima iz kviza znanja (ili online)</w:t>
            </w:r>
          </w:p>
        </w:tc>
      </w:tr>
      <w:tr w:rsidR="00DA5B1F" w:rsidRPr="002E2A05" w:rsidTr="00DA5B1F">
        <w:trPr>
          <w:trHeight w:val="498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DA5B1F" w:rsidRPr="002E2A05" w:rsidRDefault="00DA5B1F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:rsidR="00DA5B1F" w:rsidRPr="002E2A05" w:rsidRDefault="00DA5B1F" w:rsidP="00967D9D">
            <w:pPr>
              <w:pStyle w:val="Bezproreda2"/>
              <w:numPr>
                <w:ilvl w:val="0"/>
                <w:numId w:val="114"/>
              </w:numPr>
              <w:suppressAutoHyphens/>
              <w:autoSpaceDN w:val="0"/>
              <w:spacing w:line="276" w:lineRule="auto"/>
              <w:textAlignment w:val="baseline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listopad/studeni 2020.</w:t>
            </w:r>
          </w:p>
        </w:tc>
      </w:tr>
      <w:tr w:rsidR="00DA5B1F" w:rsidRPr="002E2A05" w:rsidTr="00DA5B1F">
        <w:trPr>
          <w:trHeight w:val="332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DA5B1F" w:rsidRPr="002E2A05" w:rsidRDefault="00DA5B1F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:rsidR="00DA5B1F" w:rsidRPr="002E2A05" w:rsidRDefault="00DA5B1F" w:rsidP="00967D9D">
            <w:pPr>
              <w:pStyle w:val="Bezproreda2"/>
              <w:numPr>
                <w:ilvl w:val="0"/>
                <w:numId w:val="65"/>
              </w:numPr>
              <w:suppressAutoHyphens/>
              <w:autoSpaceDN w:val="0"/>
              <w:spacing w:line="276" w:lineRule="auto"/>
              <w:ind w:left="720" w:hanging="360"/>
              <w:textAlignment w:val="baseline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100 kuna cca. (nagrade za učenike)</w:t>
            </w:r>
          </w:p>
        </w:tc>
      </w:tr>
      <w:tr w:rsidR="00DA5B1F" w:rsidRPr="002E2A05" w:rsidTr="00DA5B1F">
        <w:trPr>
          <w:trHeight w:val="623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DA5B1F" w:rsidRPr="002E2A05" w:rsidRDefault="00DA5B1F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:rsidR="00DA5B1F" w:rsidRPr="002E2A05" w:rsidRDefault="00DA5B1F" w:rsidP="00967D9D">
            <w:pPr>
              <w:pStyle w:val="Bezproreda2"/>
              <w:numPr>
                <w:ilvl w:val="0"/>
                <w:numId w:val="65"/>
              </w:numPr>
              <w:suppressAutoHyphens/>
              <w:autoSpaceDN w:val="0"/>
              <w:spacing w:line="276" w:lineRule="auto"/>
              <w:ind w:left="720" w:hanging="360"/>
              <w:textAlignment w:val="baseline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predstavljanje, demonstriranje i izvješćivanje o rezultatima rada</w:t>
            </w:r>
          </w:p>
        </w:tc>
      </w:tr>
      <w:tr w:rsidR="00DA5B1F" w:rsidRPr="002E2A05" w:rsidTr="00DA5B1F">
        <w:trPr>
          <w:trHeight w:val="557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DA5B1F" w:rsidRPr="002E2A05" w:rsidRDefault="00DA5B1F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:rsidR="00DA5B1F" w:rsidRPr="002E2A05" w:rsidRDefault="00DA5B1F" w:rsidP="00967D9D">
            <w:pPr>
              <w:pStyle w:val="Bezproreda2"/>
              <w:numPr>
                <w:ilvl w:val="0"/>
                <w:numId w:val="115"/>
              </w:numPr>
              <w:suppressAutoHyphens/>
              <w:autoSpaceDN w:val="0"/>
              <w:spacing w:line="276" w:lineRule="auto"/>
              <w:textAlignment w:val="baseline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svi 6. razredi (ovisno o dogovoru)</w:t>
            </w:r>
          </w:p>
        </w:tc>
      </w:tr>
      <w:tr w:rsidR="00DA5B1F" w:rsidRPr="002E2A05" w:rsidTr="00DA5B1F">
        <w:trPr>
          <w:trHeight w:val="388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DA5B1F" w:rsidRPr="002E2A05" w:rsidRDefault="00DA5B1F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BROJ SATI TJEDNO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:rsidR="00DA5B1F" w:rsidRPr="002E2A05" w:rsidRDefault="00DA5B1F" w:rsidP="002E2A05">
            <w:pPr>
              <w:pStyle w:val="Bezproreda2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 dan</w:t>
            </w:r>
          </w:p>
        </w:tc>
      </w:tr>
      <w:tr w:rsidR="00DA5B1F" w:rsidRPr="002E2A05" w:rsidTr="00DA5B1F">
        <w:trPr>
          <w:trHeight w:val="877"/>
        </w:trPr>
        <w:tc>
          <w:tcPr>
            <w:tcW w:w="299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DA5B1F" w:rsidRPr="002E2A05" w:rsidRDefault="00DA5B1F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NOSITELJ/I  AKTIVNOSTI</w:t>
            </w:r>
          </w:p>
        </w:tc>
        <w:tc>
          <w:tcPr>
            <w:tcW w:w="629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:rsidR="00DA5B1F" w:rsidRPr="002E2A05" w:rsidRDefault="00DA5B1F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Učiteljice Hrvatskog jezika i knjižničarka Škole</w:t>
            </w:r>
          </w:p>
        </w:tc>
      </w:tr>
    </w:tbl>
    <w:p w:rsidR="008978F3" w:rsidRPr="002E2A05" w:rsidRDefault="008978F3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tbl>
      <w:tblPr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94"/>
        <w:gridCol w:w="6294"/>
      </w:tblGrid>
      <w:tr w:rsidR="00677CE1" w:rsidRPr="002E2A05" w:rsidTr="00677CE1">
        <w:trPr>
          <w:trHeight w:val="613"/>
        </w:trPr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294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D52721" w:rsidRDefault="00677CE1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D52721">
              <w:rPr>
                <w:rFonts w:asciiTheme="majorHAnsi" w:hAnsiTheme="majorHAnsi"/>
                <w:b/>
                <w:color w:val="000000"/>
                <w:sz w:val="22"/>
                <w:szCs w:val="22"/>
                <w:lang w:val="it-IT"/>
              </w:rPr>
              <w:t>NAZIV</w:t>
            </w:r>
            <w:r w:rsidRPr="00D52721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</w:t>
            </w:r>
            <w:r w:rsidRPr="00D52721">
              <w:rPr>
                <w:rFonts w:asciiTheme="majorHAnsi" w:hAnsiTheme="majorHAnsi"/>
                <w:b/>
                <w:color w:val="000000"/>
                <w:sz w:val="22"/>
                <w:szCs w:val="22"/>
                <w:lang w:val="it-IT"/>
              </w:rPr>
              <w:t>AKTIVNOSTI</w:t>
            </w:r>
            <w:r w:rsidRPr="00D52721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: </w:t>
            </w:r>
          </w:p>
          <w:p w:rsidR="00677CE1" w:rsidRPr="00D52721" w:rsidRDefault="00677CE1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color w:val="000000"/>
                <w:sz w:val="22"/>
                <w:szCs w:val="22"/>
              </w:rPr>
            </w:pPr>
            <w:r w:rsidRPr="00D52721">
              <w:rPr>
                <w:rFonts w:asciiTheme="majorHAnsi" w:hAnsiTheme="majorHAnsi"/>
                <w:b/>
                <w:color w:val="000000"/>
                <w:sz w:val="22"/>
                <w:szCs w:val="22"/>
                <w:lang w:val="it-IT"/>
              </w:rPr>
              <w:t>Organiziranje</w:t>
            </w:r>
            <w:r w:rsidRPr="00D52721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</w:t>
            </w:r>
            <w:r w:rsidRPr="00D52721">
              <w:rPr>
                <w:rFonts w:asciiTheme="majorHAnsi" w:hAnsiTheme="majorHAnsi"/>
                <w:b/>
                <w:color w:val="000000"/>
                <w:sz w:val="22"/>
                <w:szCs w:val="22"/>
                <w:lang w:val="it-IT"/>
              </w:rPr>
              <w:t>i</w:t>
            </w:r>
            <w:r w:rsidRPr="00D52721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</w:t>
            </w:r>
            <w:r w:rsidRPr="00D52721">
              <w:rPr>
                <w:rFonts w:asciiTheme="majorHAnsi" w:hAnsiTheme="majorHAnsi"/>
                <w:b/>
                <w:color w:val="000000"/>
                <w:sz w:val="22"/>
                <w:szCs w:val="22"/>
                <w:lang w:val="it-IT"/>
              </w:rPr>
              <w:t>provedba</w:t>
            </w:r>
            <w:r w:rsidRPr="00D52721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</w:t>
            </w:r>
            <w:r w:rsidRPr="00D52721">
              <w:rPr>
                <w:rFonts w:asciiTheme="majorHAnsi" w:hAnsiTheme="majorHAnsi"/>
                <w:b/>
                <w:color w:val="000000"/>
                <w:sz w:val="22"/>
                <w:szCs w:val="22"/>
                <w:lang w:val="it-IT"/>
              </w:rPr>
              <w:t>knji</w:t>
            </w:r>
            <w:r w:rsidRPr="00D52721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ž</w:t>
            </w:r>
            <w:r w:rsidRPr="00D52721">
              <w:rPr>
                <w:rFonts w:asciiTheme="majorHAnsi" w:hAnsiTheme="majorHAnsi"/>
                <w:b/>
                <w:color w:val="000000"/>
                <w:sz w:val="22"/>
                <w:szCs w:val="22"/>
                <w:lang w:val="it-IT"/>
              </w:rPr>
              <w:t>evnih/kazališnih</w:t>
            </w:r>
            <w:r w:rsidRPr="00D52721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</w:t>
            </w:r>
            <w:r w:rsidRPr="00D52721">
              <w:rPr>
                <w:rFonts w:asciiTheme="majorHAnsi" w:hAnsiTheme="majorHAnsi"/>
                <w:b/>
                <w:color w:val="000000"/>
                <w:sz w:val="22"/>
                <w:szCs w:val="22"/>
                <w:lang w:val="it-IT"/>
              </w:rPr>
              <w:t>susreta</w:t>
            </w:r>
          </w:p>
        </w:tc>
      </w:tr>
      <w:tr w:rsidR="00677CE1" w:rsidRPr="002E2A05" w:rsidTr="00677CE1">
        <w:trPr>
          <w:trHeight w:val="595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</w:p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967D9D">
            <w:pPr>
              <w:pStyle w:val="Bezproreda2"/>
              <w:numPr>
                <w:ilvl w:val="0"/>
                <w:numId w:val="22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poticanje književnih, ali i kazališnih  susreta kao bitnog elementa kulturnog života</w:t>
            </w:r>
          </w:p>
        </w:tc>
      </w:tr>
      <w:tr w:rsidR="00677CE1" w:rsidRPr="002E2A05" w:rsidTr="00677CE1">
        <w:trPr>
          <w:trHeight w:val="645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NAMJENA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967D9D">
            <w:pPr>
              <w:pStyle w:val="Bezproreda2"/>
              <w:numPr>
                <w:ilvl w:val="0"/>
                <w:numId w:val="26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da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knji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ž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evni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/kazališni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susreti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postanu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duhovno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vrelo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š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kole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i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njezinih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u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č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enika</w:t>
            </w:r>
          </w:p>
        </w:tc>
      </w:tr>
      <w:tr w:rsidR="00677CE1" w:rsidRPr="002E2A05" w:rsidTr="00677CE1">
        <w:trPr>
          <w:trHeight w:val="831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(Metode i oblici rada)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967D9D">
            <w:pPr>
              <w:pStyle w:val="Bezproreda2"/>
              <w:numPr>
                <w:ilvl w:val="0"/>
                <w:numId w:val="26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timski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rad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u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č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iteljica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hrvatskog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jezika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, učiteljica razzredne nastave i knjižničarke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metodama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izlaganja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,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demonstracije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,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razgovora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,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pisanja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i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slikanja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frontalnim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,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individualnim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i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skupnim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oblicima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rada</w:t>
            </w:r>
          </w:p>
          <w:p w:rsidR="00677CE1" w:rsidRPr="002E2A05" w:rsidRDefault="00677CE1" w:rsidP="00967D9D">
            <w:pPr>
              <w:pStyle w:val="Bezproreda2"/>
              <w:numPr>
                <w:ilvl w:val="0"/>
                <w:numId w:val="26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pt-BR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pt-BR"/>
              </w:rPr>
              <w:t>dogovor o načinu  organiziranja književnog susreta</w:t>
            </w:r>
          </w:p>
        </w:tc>
      </w:tr>
      <w:tr w:rsidR="00677CE1" w:rsidRPr="002E2A05" w:rsidTr="00677CE1">
        <w:trPr>
          <w:trHeight w:val="498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pl-PL"/>
              </w:rPr>
              <w:t>- ovisno o epidemiološkoj situaciji u Hrvatskoj</w:t>
            </w:r>
          </w:p>
        </w:tc>
      </w:tr>
      <w:tr w:rsidR="00677CE1" w:rsidRPr="002E2A05" w:rsidTr="00677CE1">
        <w:trPr>
          <w:trHeight w:val="332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pl-PL"/>
              </w:rPr>
              <w:t>-10,00 kn po učeniku</w:t>
            </w:r>
          </w:p>
        </w:tc>
      </w:tr>
      <w:tr w:rsidR="00677CE1" w:rsidRPr="002E2A05" w:rsidTr="00677CE1">
        <w:trPr>
          <w:trHeight w:val="623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967D9D">
            <w:pPr>
              <w:pStyle w:val="Bezproreda2"/>
              <w:numPr>
                <w:ilvl w:val="0"/>
                <w:numId w:val="26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 xml:space="preserve">predstavljanje, demonstriranje, izlaganje, </w:t>
            </w:r>
          </w:p>
          <w:p w:rsidR="00677CE1" w:rsidRPr="002E2A05" w:rsidRDefault="00677CE1" w:rsidP="00967D9D">
            <w:pPr>
              <w:pStyle w:val="Bezproreda2"/>
              <w:numPr>
                <w:ilvl w:val="0"/>
                <w:numId w:val="26"/>
              </w:numPr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 xml:space="preserve">komunikacija  </w:t>
            </w:r>
          </w:p>
          <w:p w:rsidR="00677CE1" w:rsidRPr="002E2A05" w:rsidRDefault="00677CE1" w:rsidP="002E2A05">
            <w:pPr>
              <w:pStyle w:val="Bezproreda2"/>
              <w:spacing w:line="276" w:lineRule="auto"/>
              <w:ind w:left="360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 xml:space="preserve">      književnika i učenika</w:t>
            </w:r>
          </w:p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</w:p>
        </w:tc>
      </w:tr>
      <w:tr w:rsidR="00677CE1" w:rsidRPr="002E2A05" w:rsidTr="00677CE1">
        <w:trPr>
          <w:trHeight w:val="557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lastRenderedPageBreak/>
              <w:t>BROJ UKLJUČENIH UČENIKA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  <w:t>RN i PN (ovisno o dogovoru)</w:t>
            </w:r>
          </w:p>
        </w:tc>
      </w:tr>
      <w:tr w:rsidR="00677CE1" w:rsidRPr="002E2A05" w:rsidTr="00677CE1">
        <w:trPr>
          <w:trHeight w:val="388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BROJ SATI TJEDNO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 sat za izvedbu kazališne skupine/književnog susreta</w:t>
            </w:r>
          </w:p>
        </w:tc>
      </w:tr>
      <w:tr w:rsidR="00677CE1" w:rsidRPr="002E2A05" w:rsidTr="00677CE1">
        <w:trPr>
          <w:trHeight w:val="877"/>
        </w:trPr>
        <w:tc>
          <w:tcPr>
            <w:tcW w:w="299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NOSITELJ/I  AKTIVNOSTI</w:t>
            </w:r>
          </w:p>
        </w:tc>
        <w:tc>
          <w:tcPr>
            <w:tcW w:w="629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Lidija Toth, školska knjižničarka</w:t>
            </w:r>
          </w:p>
        </w:tc>
      </w:tr>
    </w:tbl>
    <w:p w:rsidR="006A0388" w:rsidRPr="002E2A05" w:rsidRDefault="006A0388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6A0388" w:rsidRPr="002E2A05" w:rsidRDefault="006A0388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94"/>
        <w:gridCol w:w="6294"/>
      </w:tblGrid>
      <w:tr w:rsidR="00677CE1" w:rsidRPr="002E2A05" w:rsidTr="00677CE1">
        <w:trPr>
          <w:trHeight w:val="613"/>
        </w:trPr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294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:rsidR="00677CE1" w:rsidRPr="00D52721" w:rsidRDefault="00677CE1" w:rsidP="002E2A05">
            <w:pPr>
              <w:pStyle w:val="Bezproreda1"/>
              <w:spacing w:line="276" w:lineRule="auto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 w:rsidRPr="00D52721">
              <w:rPr>
                <w:rStyle w:val="normaltextrun"/>
                <w:rFonts w:asciiTheme="majorHAnsi" w:hAnsiTheme="majorHAnsi"/>
                <w:b/>
                <w:color w:val="000000"/>
                <w:sz w:val="22"/>
                <w:szCs w:val="22"/>
              </w:rPr>
              <w:t>KVIZ ZNANJA IZ SLOVNICE, PRAVOPISA I POVIJESTI JEZIKA ZA UČENIKE SEDMIH RAZREDA</w:t>
            </w:r>
          </w:p>
        </w:tc>
      </w:tr>
      <w:tr w:rsidR="00677CE1" w:rsidRPr="002E2A05" w:rsidTr="00677CE1">
        <w:trPr>
          <w:trHeight w:val="1268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</w:p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:rsidR="00677CE1" w:rsidRPr="002E2A05" w:rsidRDefault="00677CE1" w:rsidP="00967D9D">
            <w:pPr>
              <w:pStyle w:val="paragraph"/>
              <w:numPr>
                <w:ilvl w:val="0"/>
                <w:numId w:val="116"/>
              </w:numPr>
              <w:spacing w:line="276" w:lineRule="auto"/>
              <w:textAlignment w:val="baseline"/>
              <w:rPr>
                <w:rFonts w:asciiTheme="majorHAnsi" w:hAnsiTheme="majorHAnsi" w:cs="Arial"/>
                <w:sz w:val="22"/>
              </w:rPr>
            </w:pPr>
            <w:r w:rsidRPr="002E2A05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provjeravanje znanja iz slovnice, pravopisa i povijesti Hrvatskoga jezika</w:t>
            </w:r>
            <w:r w:rsidRPr="002E2A05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  <w:p w:rsidR="00677CE1" w:rsidRPr="002E2A05" w:rsidRDefault="00677CE1" w:rsidP="00967D9D">
            <w:pPr>
              <w:pStyle w:val="paragraph"/>
              <w:numPr>
                <w:ilvl w:val="0"/>
                <w:numId w:val="116"/>
              </w:numPr>
              <w:spacing w:line="276" w:lineRule="auto"/>
              <w:textAlignment w:val="baseline"/>
              <w:rPr>
                <w:rFonts w:asciiTheme="majorHAnsi" w:hAnsiTheme="majorHAnsi" w:cs="Arial"/>
                <w:sz w:val="22"/>
              </w:rPr>
            </w:pPr>
            <w:r w:rsidRPr="002E2A05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razvijanje komunikacijskih vještina</w:t>
            </w:r>
            <w:r w:rsidRPr="002E2A05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  <w:p w:rsidR="00677CE1" w:rsidRPr="002E2A05" w:rsidRDefault="00677CE1" w:rsidP="00967D9D">
            <w:pPr>
              <w:pStyle w:val="paragraph"/>
              <w:numPr>
                <w:ilvl w:val="0"/>
                <w:numId w:val="116"/>
              </w:numPr>
              <w:spacing w:line="276" w:lineRule="auto"/>
              <w:textAlignment w:val="baseline"/>
              <w:rPr>
                <w:rFonts w:asciiTheme="majorHAnsi" w:hAnsiTheme="majorHAnsi" w:cs="Arial"/>
                <w:sz w:val="22"/>
              </w:rPr>
            </w:pPr>
            <w:r w:rsidRPr="002E2A05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razvijanje samopouzdanja i natjecateljskog duha</w:t>
            </w:r>
            <w:r w:rsidRPr="002E2A05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  <w:p w:rsidR="00677CE1" w:rsidRPr="002E2A05" w:rsidRDefault="00677CE1" w:rsidP="00967D9D">
            <w:pPr>
              <w:pStyle w:val="paragraph"/>
              <w:numPr>
                <w:ilvl w:val="0"/>
                <w:numId w:val="116"/>
              </w:numPr>
              <w:spacing w:line="276" w:lineRule="auto"/>
              <w:textAlignment w:val="baseline"/>
              <w:rPr>
                <w:rFonts w:asciiTheme="majorHAnsi" w:hAnsiTheme="majorHAnsi" w:cs="Arial"/>
                <w:sz w:val="22"/>
              </w:rPr>
            </w:pPr>
            <w:r w:rsidRPr="002E2A05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druženje, prihvaćanje i uvažavanje među učenicima</w:t>
            </w:r>
            <w:r w:rsidRPr="002E2A05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</w:tr>
      <w:tr w:rsidR="00677CE1" w:rsidRPr="002E2A05" w:rsidTr="00677CE1">
        <w:trPr>
          <w:trHeight w:val="364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NAMJENA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967D9D">
            <w:pPr>
              <w:pStyle w:val="Bezproreda1"/>
              <w:numPr>
                <w:ilvl w:val="0"/>
                <w:numId w:val="116"/>
              </w:numPr>
              <w:spacing w:line="276" w:lineRule="auto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za učenike sedmih razreda</w:t>
            </w:r>
          </w:p>
        </w:tc>
      </w:tr>
      <w:tr w:rsidR="00677CE1" w:rsidRPr="002E2A05" w:rsidTr="00677CE1">
        <w:trPr>
          <w:trHeight w:val="2418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(Metode i oblici rada)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967D9D">
            <w:pPr>
              <w:pStyle w:val="paragraph"/>
              <w:numPr>
                <w:ilvl w:val="0"/>
                <w:numId w:val="116"/>
              </w:numPr>
              <w:spacing w:line="276" w:lineRule="auto"/>
              <w:textAlignment w:val="baseline"/>
              <w:rPr>
                <w:rFonts w:asciiTheme="majorHAnsi" w:hAnsiTheme="majorHAnsi" w:cs="Arial"/>
                <w:sz w:val="22"/>
              </w:rPr>
            </w:pPr>
            <w:r w:rsidRPr="002E2A05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timski rad učiteljica Hrvatskoga jezika metodama izlaganja, demonstracije, razgovora, pisanja i  slikanja frontalnim, individualnim i skupnim oblicima rada</w:t>
            </w:r>
            <w:r w:rsidRPr="002E2A05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  <w:p w:rsidR="00677CE1" w:rsidRPr="002E2A05" w:rsidRDefault="00677CE1" w:rsidP="00967D9D">
            <w:pPr>
              <w:pStyle w:val="paragraph"/>
              <w:numPr>
                <w:ilvl w:val="0"/>
                <w:numId w:val="116"/>
              </w:numPr>
              <w:spacing w:line="276" w:lineRule="auto"/>
              <w:textAlignment w:val="baseline"/>
              <w:rPr>
                <w:rFonts w:asciiTheme="majorHAnsi" w:hAnsiTheme="majorHAnsi" w:cs="Arial"/>
                <w:sz w:val="22"/>
              </w:rPr>
            </w:pPr>
            <w:r w:rsidRPr="002E2A05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sastavljanje pitanja za kviz znanja</w:t>
            </w:r>
            <w:r w:rsidRPr="002E2A05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  <w:p w:rsidR="00677CE1" w:rsidRPr="002E2A05" w:rsidRDefault="00677CE1" w:rsidP="00967D9D">
            <w:pPr>
              <w:pStyle w:val="paragraph"/>
              <w:numPr>
                <w:ilvl w:val="0"/>
                <w:numId w:val="116"/>
              </w:numPr>
              <w:spacing w:line="276" w:lineRule="auto"/>
              <w:textAlignment w:val="baseline"/>
              <w:rPr>
                <w:rFonts w:asciiTheme="majorHAnsi" w:hAnsiTheme="majorHAnsi" w:cs="Arial"/>
                <w:sz w:val="22"/>
              </w:rPr>
            </w:pPr>
            <w:r w:rsidRPr="002E2A05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dogovor o načinu provođenja kviza  i kriteriju bodovanja</w:t>
            </w:r>
            <w:r w:rsidRPr="002E2A05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  <w:p w:rsidR="00677CE1" w:rsidRPr="002E2A05" w:rsidRDefault="00677CE1" w:rsidP="00967D9D">
            <w:pPr>
              <w:pStyle w:val="paragraph"/>
              <w:numPr>
                <w:ilvl w:val="0"/>
                <w:numId w:val="116"/>
              </w:numPr>
              <w:spacing w:line="276" w:lineRule="auto"/>
              <w:textAlignment w:val="baseline"/>
              <w:rPr>
                <w:rFonts w:asciiTheme="majorHAnsi" w:hAnsiTheme="majorHAnsi" w:cs="Arial"/>
                <w:sz w:val="22"/>
              </w:rPr>
            </w:pPr>
            <w:r w:rsidRPr="002E2A05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izrada Powerpoint prezentacije s pitanjima iz kviza znanja</w:t>
            </w:r>
            <w:r w:rsidRPr="002E2A05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</w:tr>
      <w:tr w:rsidR="00677CE1" w:rsidRPr="002E2A05" w:rsidTr="00677CE1">
        <w:trPr>
          <w:trHeight w:val="498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967D9D">
            <w:pPr>
              <w:pStyle w:val="paragraph"/>
              <w:numPr>
                <w:ilvl w:val="0"/>
                <w:numId w:val="116"/>
              </w:numPr>
              <w:spacing w:line="276" w:lineRule="auto"/>
              <w:textAlignment w:val="baseline"/>
              <w:rPr>
                <w:rFonts w:asciiTheme="majorHAnsi" w:hAnsiTheme="majorHAnsi" w:cs="Arial"/>
                <w:sz w:val="22"/>
              </w:rPr>
            </w:pPr>
            <w:r w:rsidRPr="002E2A05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u Danima hrvatskoga jezika (11. - 17. ožujka 2021.)</w:t>
            </w:r>
            <w:r w:rsidRPr="002E2A05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</w:tr>
      <w:tr w:rsidR="00677CE1" w:rsidRPr="002E2A05" w:rsidTr="00677CE1">
        <w:trPr>
          <w:trHeight w:val="332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967D9D">
            <w:pPr>
              <w:pStyle w:val="paragraph"/>
              <w:numPr>
                <w:ilvl w:val="0"/>
                <w:numId w:val="116"/>
              </w:numPr>
              <w:spacing w:line="276" w:lineRule="auto"/>
              <w:textAlignment w:val="baseline"/>
              <w:rPr>
                <w:rFonts w:asciiTheme="majorHAnsi" w:hAnsiTheme="majorHAnsi" w:cs="Arial"/>
                <w:sz w:val="22"/>
              </w:rPr>
            </w:pPr>
            <w:r w:rsidRPr="002E2A05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oko 100 kuna (nagrade za učenike) </w:t>
            </w:r>
            <w:r w:rsidRPr="002E2A05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</w:tr>
      <w:tr w:rsidR="00677CE1" w:rsidRPr="002E2A05" w:rsidTr="00677CE1">
        <w:trPr>
          <w:trHeight w:val="623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967D9D">
            <w:pPr>
              <w:pStyle w:val="paragraph"/>
              <w:numPr>
                <w:ilvl w:val="0"/>
                <w:numId w:val="116"/>
              </w:numPr>
              <w:spacing w:line="276" w:lineRule="auto"/>
              <w:textAlignment w:val="baseline"/>
              <w:rPr>
                <w:rFonts w:asciiTheme="majorHAnsi" w:hAnsiTheme="majorHAnsi" w:cs="Arial"/>
                <w:sz w:val="22"/>
              </w:rPr>
            </w:pPr>
            <w:r w:rsidRPr="002E2A05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predstavljanje, demonstriranje i izvješćivanje o rezultatima rada</w:t>
            </w:r>
            <w:r w:rsidRPr="002E2A05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</w:tr>
      <w:tr w:rsidR="00677CE1" w:rsidRPr="002E2A05" w:rsidTr="00677CE1">
        <w:trPr>
          <w:trHeight w:val="557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967D9D">
            <w:pPr>
              <w:pStyle w:val="Bezproreda1"/>
              <w:numPr>
                <w:ilvl w:val="0"/>
                <w:numId w:val="116"/>
              </w:numPr>
              <w:spacing w:line="276" w:lineRule="auto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9 učenika koji se natječu = po 3 predstavnika iz svakog sedmog razreda (7.a, b, c) te publika koju čine svi ostali učenici sedmih razreda</w:t>
            </w:r>
          </w:p>
        </w:tc>
      </w:tr>
      <w:tr w:rsidR="00677CE1" w:rsidRPr="002E2A05" w:rsidTr="00677CE1">
        <w:trPr>
          <w:trHeight w:val="388"/>
        </w:trPr>
        <w:tc>
          <w:tcPr>
            <w:tcW w:w="29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BROJ SATI TJEDNO</w:t>
            </w:r>
          </w:p>
        </w:tc>
        <w:tc>
          <w:tcPr>
            <w:tcW w:w="6294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967D9D">
            <w:pPr>
              <w:pStyle w:val="Bezproreda1"/>
              <w:numPr>
                <w:ilvl w:val="0"/>
                <w:numId w:val="116"/>
              </w:numPr>
              <w:spacing w:line="276" w:lineRule="auto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1 dan</w:t>
            </w:r>
          </w:p>
        </w:tc>
      </w:tr>
      <w:tr w:rsidR="00677CE1" w:rsidRPr="002E2A05" w:rsidTr="00677CE1">
        <w:trPr>
          <w:trHeight w:val="877"/>
        </w:trPr>
        <w:tc>
          <w:tcPr>
            <w:tcW w:w="299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677CE1" w:rsidRPr="002E2A05" w:rsidRDefault="00677CE1" w:rsidP="002E2A05">
            <w:pPr>
              <w:pStyle w:val="Bezproreda2"/>
              <w:spacing w:line="276" w:lineRule="auto"/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 w:cstheme="minorHAnsi"/>
                <w:b/>
                <w:bCs/>
                <w:color w:val="000000"/>
                <w:sz w:val="22"/>
                <w:szCs w:val="22"/>
              </w:rPr>
              <w:t>NOSITELJ/I  AKTIVNOSTI</w:t>
            </w:r>
          </w:p>
        </w:tc>
        <w:tc>
          <w:tcPr>
            <w:tcW w:w="629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:rsidR="00677CE1" w:rsidRPr="002E2A05" w:rsidRDefault="00677CE1" w:rsidP="002E2A05">
            <w:pPr>
              <w:pStyle w:val="Bezproreda"/>
              <w:spacing w:line="276" w:lineRule="auto"/>
              <w:rPr>
                <w:rFonts w:asciiTheme="majorHAnsi" w:hAnsiTheme="majorHAnsi" w:cstheme="min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 w:cstheme="minorHAnsi"/>
                <w:sz w:val="22"/>
                <w:szCs w:val="22"/>
                <w:lang w:val="pl-PL"/>
              </w:rPr>
              <w:t>-učenici 7. razreda, učiteljica Marijeta Stevanović i ostale učiteljice Hrvatskog jezika</w:t>
            </w:r>
          </w:p>
        </w:tc>
      </w:tr>
    </w:tbl>
    <w:p w:rsidR="00667A68" w:rsidRPr="002E2A05" w:rsidRDefault="00667A68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W w:w="9288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1E0"/>
      </w:tblPr>
      <w:tblGrid>
        <w:gridCol w:w="2994"/>
        <w:gridCol w:w="6294"/>
      </w:tblGrid>
      <w:tr w:rsidR="00677CE1" w:rsidRPr="002E2A05" w:rsidTr="00677CE1">
        <w:trPr>
          <w:trHeight w:val="503"/>
        </w:trPr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77CE1" w:rsidRPr="002E2A05" w:rsidRDefault="00677CE1" w:rsidP="002E2A05">
            <w:pPr>
              <w:pStyle w:val="NoSpacing1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294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2E2A05">
            <w:pPr>
              <w:pStyle w:val="NoSpacing1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b/>
                <w:bCs/>
                <w:i/>
                <w:color w:val="000000" w:themeColor="text1"/>
                <w:sz w:val="22"/>
                <w:szCs w:val="22"/>
                <w:lang w:val="it-IT"/>
              </w:rPr>
              <w:t xml:space="preserve">POVIJESNO-GLAZBENI KVIZ </w:t>
            </w:r>
            <w:r w:rsidRPr="002E2A05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  <w:lang w:val="it-IT"/>
              </w:rPr>
              <w:t xml:space="preserve"> za u</w:t>
            </w:r>
            <w:r w:rsidRPr="002E2A05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</w:rPr>
              <w:t>č</w:t>
            </w:r>
            <w:r w:rsidRPr="002E2A05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  <w:lang w:val="it-IT"/>
              </w:rPr>
              <w:t>enike</w:t>
            </w:r>
            <w:r w:rsidRPr="002E2A05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</w:rPr>
              <w:t xml:space="preserve"> 8. </w:t>
            </w:r>
            <w:r w:rsidRPr="002E2A05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  <w:lang w:val="it-IT"/>
              </w:rPr>
              <w:t>razreda</w:t>
            </w:r>
            <w:r w:rsidRPr="002E2A05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</w:rPr>
              <w:t xml:space="preserve">   </w:t>
            </w:r>
          </w:p>
        </w:tc>
      </w:tr>
      <w:tr w:rsidR="00677CE1" w:rsidRPr="002E2A05" w:rsidTr="00677CE1">
        <w:trPr>
          <w:trHeight w:val="1268"/>
        </w:trPr>
        <w:tc>
          <w:tcPr>
            <w:tcW w:w="2994" w:type="dxa"/>
            <w:tcBorders>
              <w:top w:val="single" w:sz="8" w:space="0" w:color="F79646"/>
              <w:left w:val="nil"/>
              <w:bottom w:val="nil"/>
              <w:right w:val="nil"/>
            </w:tcBorders>
            <w:shd w:val="clear" w:color="auto" w:fill="FFFFFF"/>
          </w:tcPr>
          <w:p w:rsidR="00677CE1" w:rsidRPr="002E2A05" w:rsidRDefault="00677CE1" w:rsidP="002E2A05">
            <w:pPr>
              <w:pStyle w:val="NoSpacing1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</w:p>
          <w:p w:rsidR="00677CE1" w:rsidRPr="002E2A05" w:rsidRDefault="00677CE1" w:rsidP="002E2A05">
            <w:pPr>
              <w:pStyle w:val="NoSpacing1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tcW w:w="6294" w:type="dxa"/>
            <w:tcBorders>
              <w:top w:val="single" w:sz="8" w:space="0" w:color="F79646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967D9D">
            <w:pPr>
              <w:pStyle w:val="NoSpacing1"/>
              <w:numPr>
                <w:ilvl w:val="0"/>
                <w:numId w:val="117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  <w:lang w:val="it-IT"/>
              </w:rPr>
              <w:t>povezivanje gradiva povijesti i glazbene kulture</w:t>
            </w:r>
          </w:p>
          <w:p w:rsidR="00677CE1" w:rsidRPr="002E2A05" w:rsidRDefault="00677CE1" w:rsidP="00967D9D">
            <w:pPr>
              <w:pStyle w:val="NoSpacing1"/>
              <w:numPr>
                <w:ilvl w:val="0"/>
                <w:numId w:val="117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</w:rPr>
              <w:t>kronološko smještanje skladatelja i glazbenika u odgovarajuće povijesno razdoblje, odnosno glazbeni žanr</w:t>
            </w:r>
          </w:p>
          <w:p w:rsidR="00677CE1" w:rsidRPr="002E2A05" w:rsidRDefault="00677CE1" w:rsidP="00967D9D">
            <w:pPr>
              <w:pStyle w:val="NoSpacing1"/>
              <w:numPr>
                <w:ilvl w:val="0"/>
                <w:numId w:val="117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  <w:lang w:val="it-IT"/>
              </w:rPr>
              <w:t>razvijanje komunikacijskih vještina</w:t>
            </w:r>
          </w:p>
          <w:p w:rsidR="00677CE1" w:rsidRPr="002E2A05" w:rsidRDefault="00677CE1" w:rsidP="00967D9D">
            <w:pPr>
              <w:pStyle w:val="NoSpacing1"/>
              <w:numPr>
                <w:ilvl w:val="0"/>
                <w:numId w:val="117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  <w:lang w:val="it-IT"/>
              </w:rPr>
              <w:t>razvijanje samopouzdanja i natjecateljskog duha</w:t>
            </w:r>
          </w:p>
          <w:p w:rsidR="00677CE1" w:rsidRPr="002E2A05" w:rsidRDefault="00677CE1" w:rsidP="00967D9D">
            <w:pPr>
              <w:pStyle w:val="NoSpacing1"/>
              <w:numPr>
                <w:ilvl w:val="0"/>
                <w:numId w:val="117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  <w:lang w:val="it-IT"/>
              </w:rPr>
              <w:t>druženje, prihvaćanje i uvažavanje među učenicima</w:t>
            </w:r>
          </w:p>
        </w:tc>
      </w:tr>
      <w:tr w:rsidR="00677CE1" w:rsidRPr="002E2A05" w:rsidTr="00677CE1">
        <w:trPr>
          <w:trHeight w:val="364"/>
        </w:trPr>
        <w:tc>
          <w:tcPr>
            <w:tcW w:w="2994" w:type="dxa"/>
            <w:tcBorders>
              <w:top w:val="single" w:sz="8" w:space="0" w:color="F79646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77CE1" w:rsidRPr="002E2A05" w:rsidRDefault="00677CE1" w:rsidP="002E2A05">
            <w:pPr>
              <w:pStyle w:val="NoSpacing1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NAMJENA</w:t>
            </w:r>
          </w:p>
        </w:tc>
        <w:tc>
          <w:tcPr>
            <w:tcW w:w="6294" w:type="dxa"/>
            <w:tcBorders>
              <w:top w:val="single" w:sz="8" w:space="0" w:color="F79646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967D9D">
            <w:pPr>
              <w:pStyle w:val="NoSpacing1"/>
              <w:numPr>
                <w:ilvl w:val="0"/>
                <w:numId w:val="118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</w:rPr>
              <w:t>za učenike 8. razreda</w:t>
            </w:r>
          </w:p>
        </w:tc>
      </w:tr>
      <w:tr w:rsidR="00677CE1" w:rsidRPr="002E2A05" w:rsidTr="00677CE1">
        <w:trPr>
          <w:trHeight w:val="831"/>
        </w:trPr>
        <w:tc>
          <w:tcPr>
            <w:tcW w:w="2994" w:type="dxa"/>
            <w:tcBorders>
              <w:top w:val="single" w:sz="8" w:space="0" w:color="F79646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77CE1" w:rsidRPr="002E2A05" w:rsidRDefault="00677CE1" w:rsidP="002E2A05">
            <w:pPr>
              <w:pStyle w:val="NoSpacing1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677CE1" w:rsidRPr="002E2A05" w:rsidRDefault="00677CE1" w:rsidP="002E2A05">
            <w:pPr>
              <w:pStyle w:val="NoSpacing1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(Metode i oblici rada)</w:t>
            </w:r>
          </w:p>
        </w:tc>
        <w:tc>
          <w:tcPr>
            <w:tcW w:w="6294" w:type="dxa"/>
            <w:tcBorders>
              <w:top w:val="single" w:sz="8" w:space="0" w:color="F79646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967D9D">
            <w:pPr>
              <w:pStyle w:val="NoSpacing1"/>
              <w:numPr>
                <w:ilvl w:val="0"/>
                <w:numId w:val="119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  <w:lang w:val="it-IT"/>
              </w:rPr>
              <w:t>timski rad u</w:t>
            </w: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</w:rPr>
              <w:t>č</w:t>
            </w: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  <w:lang w:val="it-IT"/>
              </w:rPr>
              <w:t xml:space="preserve">itelja glazbene kulture i povijesti </w:t>
            </w:r>
          </w:p>
          <w:p w:rsidR="00677CE1" w:rsidRPr="002E2A05" w:rsidRDefault="00677CE1" w:rsidP="00967D9D">
            <w:pPr>
              <w:pStyle w:val="NoSpacing1"/>
              <w:numPr>
                <w:ilvl w:val="0"/>
                <w:numId w:val="119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  <w:lang w:val="it-IT"/>
              </w:rPr>
              <w:t>metoda izlaganja</w:t>
            </w: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  <w:lang w:val="it-IT"/>
              </w:rPr>
              <w:t>demonstracije</w:t>
            </w: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  <w:lang w:val="it-IT"/>
              </w:rPr>
              <w:t>razgovora</w:t>
            </w: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  <w:lang w:val="it-IT"/>
              </w:rPr>
              <w:t>pisanja i</w:t>
            </w: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</w:rPr>
              <w:t xml:space="preserve">  </w:t>
            </w: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  <w:lang w:val="it-IT"/>
              </w:rPr>
              <w:t>slušanja</w:t>
            </w:r>
          </w:p>
          <w:p w:rsidR="00677CE1" w:rsidRPr="002E2A05" w:rsidRDefault="00677CE1" w:rsidP="00967D9D">
            <w:pPr>
              <w:pStyle w:val="NoSpacing1"/>
              <w:numPr>
                <w:ilvl w:val="0"/>
                <w:numId w:val="119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  <w:lang w:val="it-IT"/>
              </w:rPr>
              <w:t>sastavljanje pitanja za kviz znanja</w:t>
            </w:r>
          </w:p>
          <w:p w:rsidR="00677CE1" w:rsidRPr="002E2A05" w:rsidRDefault="00677CE1" w:rsidP="00967D9D">
            <w:pPr>
              <w:pStyle w:val="NoSpacing1"/>
              <w:numPr>
                <w:ilvl w:val="0"/>
                <w:numId w:val="119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  <w:lang w:val="it-IT"/>
              </w:rPr>
              <w:t>dogovor o načinu provođenja kviza  i kriteriju bodovanja</w:t>
            </w:r>
          </w:p>
          <w:p w:rsidR="00677CE1" w:rsidRPr="002E2A05" w:rsidRDefault="00677CE1" w:rsidP="00967D9D">
            <w:pPr>
              <w:pStyle w:val="NoSpacing1"/>
              <w:numPr>
                <w:ilvl w:val="0"/>
                <w:numId w:val="119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  <w:lang w:val="pl-PL"/>
              </w:rPr>
            </w:pP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  <w:lang w:val="pl-PL"/>
              </w:rPr>
              <w:t>izrada Powerpoint prezentacije s pitanjima za kviz znanja</w:t>
            </w:r>
          </w:p>
        </w:tc>
      </w:tr>
      <w:tr w:rsidR="00677CE1" w:rsidRPr="002E2A05" w:rsidTr="00677CE1">
        <w:trPr>
          <w:trHeight w:val="498"/>
        </w:trPr>
        <w:tc>
          <w:tcPr>
            <w:tcW w:w="2994" w:type="dxa"/>
            <w:tcBorders>
              <w:top w:val="single" w:sz="8" w:space="0" w:color="F79646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77CE1" w:rsidRPr="002E2A05" w:rsidRDefault="00677CE1" w:rsidP="002E2A05">
            <w:pPr>
              <w:pStyle w:val="NoSpacing1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tcW w:w="6294" w:type="dxa"/>
            <w:tcBorders>
              <w:top w:val="single" w:sz="8" w:space="0" w:color="F79646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967D9D">
            <w:pPr>
              <w:pStyle w:val="NoSpacing1"/>
              <w:numPr>
                <w:ilvl w:val="0"/>
                <w:numId w:val="120"/>
              </w:numPr>
              <w:spacing w:line="276" w:lineRule="auto"/>
              <w:jc w:val="both"/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</w:rPr>
              <w:t xml:space="preserve">početkom travnja  2021. </w:t>
            </w:r>
          </w:p>
        </w:tc>
      </w:tr>
      <w:tr w:rsidR="00677CE1" w:rsidRPr="002E2A05" w:rsidTr="00677CE1">
        <w:trPr>
          <w:trHeight w:val="332"/>
        </w:trPr>
        <w:tc>
          <w:tcPr>
            <w:tcW w:w="2994" w:type="dxa"/>
            <w:tcBorders>
              <w:top w:val="single" w:sz="8" w:space="0" w:color="F79646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77CE1" w:rsidRPr="002E2A05" w:rsidRDefault="00677CE1" w:rsidP="002E2A05">
            <w:pPr>
              <w:pStyle w:val="NoSpacing1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294" w:type="dxa"/>
            <w:tcBorders>
              <w:top w:val="single" w:sz="8" w:space="0" w:color="F79646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967D9D">
            <w:pPr>
              <w:pStyle w:val="NoSpacing1"/>
              <w:numPr>
                <w:ilvl w:val="0"/>
                <w:numId w:val="120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</w:rPr>
              <w:t>prema potrebi</w:t>
            </w:r>
          </w:p>
        </w:tc>
      </w:tr>
      <w:tr w:rsidR="00677CE1" w:rsidRPr="002E2A05" w:rsidTr="00677CE1">
        <w:trPr>
          <w:trHeight w:val="623"/>
        </w:trPr>
        <w:tc>
          <w:tcPr>
            <w:tcW w:w="2994" w:type="dxa"/>
            <w:tcBorders>
              <w:top w:val="single" w:sz="8" w:space="0" w:color="F79646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77CE1" w:rsidRPr="002E2A05" w:rsidRDefault="00677CE1" w:rsidP="002E2A05">
            <w:pPr>
              <w:pStyle w:val="NoSpacing1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VREDNOVANJA I KORIŠTENJA REZULTATA</w:t>
            </w:r>
          </w:p>
        </w:tc>
        <w:tc>
          <w:tcPr>
            <w:tcW w:w="6294" w:type="dxa"/>
            <w:tcBorders>
              <w:top w:val="single" w:sz="8" w:space="0" w:color="F79646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967D9D">
            <w:pPr>
              <w:pStyle w:val="NoSpacing1"/>
              <w:numPr>
                <w:ilvl w:val="0"/>
                <w:numId w:val="120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  <w:lang w:val="it-IT"/>
              </w:rPr>
              <w:t>natjecanje u poznavanju gradiva</w:t>
            </w:r>
          </w:p>
        </w:tc>
      </w:tr>
      <w:tr w:rsidR="00677CE1" w:rsidRPr="002E2A05" w:rsidTr="00677CE1">
        <w:trPr>
          <w:trHeight w:val="557"/>
        </w:trPr>
        <w:tc>
          <w:tcPr>
            <w:tcW w:w="2994" w:type="dxa"/>
            <w:tcBorders>
              <w:top w:val="single" w:sz="8" w:space="0" w:color="F79646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77CE1" w:rsidRPr="002E2A05" w:rsidRDefault="00677CE1" w:rsidP="002E2A05">
            <w:pPr>
              <w:pStyle w:val="NoSpacing1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BROJ UKLJUČENIH UČENIKA</w:t>
            </w:r>
          </w:p>
        </w:tc>
        <w:tc>
          <w:tcPr>
            <w:tcW w:w="6294" w:type="dxa"/>
            <w:tcBorders>
              <w:top w:val="single" w:sz="8" w:space="0" w:color="F79646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967D9D">
            <w:pPr>
              <w:pStyle w:val="NoSpacing1"/>
              <w:numPr>
                <w:ilvl w:val="0"/>
                <w:numId w:val="121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  <w:lang w:val="it-IT"/>
              </w:rPr>
            </w:pP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  <w:lang w:val="it-IT"/>
              </w:rPr>
              <w:t>odabrani učenici 8. razreda (predstavnici razreda)</w:t>
            </w:r>
          </w:p>
        </w:tc>
      </w:tr>
      <w:tr w:rsidR="00677CE1" w:rsidRPr="002E2A05" w:rsidTr="00677CE1">
        <w:trPr>
          <w:trHeight w:val="388"/>
        </w:trPr>
        <w:tc>
          <w:tcPr>
            <w:tcW w:w="2994" w:type="dxa"/>
            <w:tcBorders>
              <w:top w:val="single" w:sz="8" w:space="0" w:color="F79646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77CE1" w:rsidRPr="002E2A05" w:rsidRDefault="00677CE1" w:rsidP="002E2A05">
            <w:pPr>
              <w:pStyle w:val="NoSpacing1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BROJ SATI TJEDNO</w:t>
            </w:r>
          </w:p>
        </w:tc>
        <w:tc>
          <w:tcPr>
            <w:tcW w:w="6294" w:type="dxa"/>
            <w:tcBorders>
              <w:top w:val="single" w:sz="8" w:space="0" w:color="F79646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2E2A05">
            <w:pPr>
              <w:pStyle w:val="NoSpacing1"/>
              <w:spacing w:line="276" w:lineRule="auto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</w:rPr>
              <w:t xml:space="preserve">1 dan </w:t>
            </w:r>
          </w:p>
        </w:tc>
      </w:tr>
      <w:tr w:rsidR="00677CE1" w:rsidRPr="002E2A05" w:rsidTr="00677CE1">
        <w:trPr>
          <w:trHeight w:val="485"/>
        </w:trPr>
        <w:tc>
          <w:tcPr>
            <w:tcW w:w="299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77CE1" w:rsidRPr="002E2A05" w:rsidRDefault="00677CE1" w:rsidP="002E2A05">
            <w:pPr>
              <w:pStyle w:val="NoSpacing1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NOSITELJ/I  AKTIVNOSTI</w:t>
            </w:r>
          </w:p>
        </w:tc>
        <w:tc>
          <w:tcPr>
            <w:tcW w:w="629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2E2A05">
            <w:pPr>
              <w:pStyle w:val="NoSpacing1"/>
              <w:spacing w:line="276" w:lineRule="auto"/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bCs/>
                <w:color w:val="000000" w:themeColor="text1"/>
                <w:sz w:val="22"/>
                <w:szCs w:val="22"/>
              </w:rPr>
              <w:t xml:space="preserve">Prof. Ana – Marija Korent , Janko Kalšan,  Ivana Matulin </w:t>
            </w:r>
          </w:p>
        </w:tc>
      </w:tr>
    </w:tbl>
    <w:p w:rsidR="00667A68" w:rsidRPr="002E2A05" w:rsidRDefault="00667A68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54021A" w:rsidRPr="002E2A05" w:rsidRDefault="0054021A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tbl>
      <w:tblPr>
        <w:tblW w:w="928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1E0"/>
      </w:tblPr>
      <w:tblGrid>
        <w:gridCol w:w="2976"/>
        <w:gridCol w:w="6312"/>
      </w:tblGrid>
      <w:tr w:rsidR="00677CE1" w:rsidRPr="002E2A05" w:rsidTr="00D52721">
        <w:trPr>
          <w:trHeight w:val="438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77CE1" w:rsidRPr="002E2A05" w:rsidRDefault="00677CE1" w:rsidP="002E2A05">
            <w:pPr>
              <w:spacing w:line="276" w:lineRule="auto"/>
              <w:rPr>
                <w:rFonts w:asciiTheme="majorHAnsi" w:hAnsiTheme="majorHAnsi"/>
                <w:sz w:val="22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D52721" w:rsidRDefault="00677CE1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color w:val="000000"/>
                <w:sz w:val="22"/>
                <w:szCs w:val="22"/>
              </w:rPr>
            </w:pPr>
            <w:r w:rsidRPr="00D52721">
              <w:rPr>
                <w:rFonts w:asciiTheme="majorHAnsi" w:eastAsiaTheme="majorEastAsia" w:hAnsiTheme="majorHAnsi" w:cstheme="majorBidi"/>
                <w:b/>
                <w:color w:val="000000" w:themeColor="text1"/>
                <w:sz w:val="22"/>
                <w:szCs w:val="22"/>
              </w:rPr>
              <w:t>NAJGLAS</w:t>
            </w:r>
            <w:r w:rsidRPr="00D52721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677CE1" w:rsidRPr="002E2A05" w:rsidTr="00677CE1">
        <w:trPr>
          <w:trHeight w:val="831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77CE1" w:rsidRPr="002E2A05" w:rsidRDefault="00677CE1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CILJEVI 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Razvoj dječje kreativnosti, samopouzdanja i glazbenih sposobnosti, učenje vokalne tehnike, svladavanje vještine pjevanja.</w:t>
            </w:r>
          </w:p>
        </w:tc>
      </w:tr>
      <w:tr w:rsidR="00677CE1" w:rsidRPr="002E2A05" w:rsidTr="00677CE1">
        <w:trPr>
          <w:trHeight w:val="831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77CE1" w:rsidRPr="002E2A05" w:rsidRDefault="00677CE1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NAMJENA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 xml:space="preserve">Uvježbavanje  izvođenje pjesama po izboru učenika  koji se žele natjecati na Najglasu škole, uvažavati različita mišljenja i slušanja različite vrste glazbe.    </w:t>
            </w:r>
          </w:p>
        </w:tc>
      </w:tr>
      <w:tr w:rsidR="00677CE1" w:rsidRPr="002E2A05" w:rsidTr="00677CE1">
        <w:trPr>
          <w:trHeight w:val="573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77CE1" w:rsidRPr="002E2A05" w:rsidRDefault="00677CE1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NAČIN REALIZACIJE</w:t>
            </w:r>
          </w:p>
          <w:p w:rsidR="00677CE1" w:rsidRPr="002E2A05" w:rsidRDefault="00677CE1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(Oblici i metode rada)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Metoda ponavljanja, frontalna metoda rada, metoda rada u manjim skupinama i individualni pristup.</w:t>
            </w:r>
          </w:p>
        </w:tc>
      </w:tr>
      <w:tr w:rsidR="00677CE1" w:rsidRPr="002E2A05" w:rsidTr="00677CE1">
        <w:trPr>
          <w:trHeight w:val="540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77CE1" w:rsidRPr="002E2A05" w:rsidRDefault="00677CE1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 xml:space="preserve">Od ožujka do svibnja  školske  godine 2020.-2021. - natjecanje sredinom svibnja 2021. </w:t>
            </w:r>
          </w:p>
        </w:tc>
      </w:tr>
      <w:tr w:rsidR="00677CE1" w:rsidRPr="002E2A05" w:rsidTr="00677CE1">
        <w:trPr>
          <w:trHeight w:val="537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77CE1" w:rsidRPr="002E2A05" w:rsidRDefault="00677CE1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TROŠKOVI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 xml:space="preserve">Troškovi  nabava matrica za izvođenje, nagrade za sudjelovanje( zahvalnice) i  pobjednike (1., 2. i 3. mjesto)  </w:t>
            </w:r>
          </w:p>
        </w:tc>
      </w:tr>
      <w:tr w:rsidR="00677CE1" w:rsidRPr="002E2A05" w:rsidTr="00677CE1">
        <w:trPr>
          <w:trHeight w:val="536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77CE1" w:rsidRPr="002E2A05" w:rsidRDefault="00677CE1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NAČIN VREDNOVANJA I </w:t>
            </w: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lastRenderedPageBreak/>
              <w:t>KORIŠTENJA REZULTATA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lastRenderedPageBreak/>
              <w:t>Pohvale i zadovoljstvo nakon nastupa, nagrade pobjednicima</w:t>
            </w:r>
          </w:p>
        </w:tc>
      </w:tr>
      <w:tr w:rsidR="00677CE1" w:rsidRPr="002E2A05" w:rsidTr="00D52721">
        <w:trPr>
          <w:trHeight w:val="550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77CE1" w:rsidRPr="002E2A05" w:rsidRDefault="00677CE1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lastRenderedPageBreak/>
              <w:t>BROJ UKLJUČENIH UČENIKA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 xml:space="preserve">10 -15 učenika </w:t>
            </w:r>
          </w:p>
        </w:tc>
      </w:tr>
      <w:tr w:rsidR="00677CE1" w:rsidRPr="002E2A05" w:rsidTr="00D52721">
        <w:trPr>
          <w:trHeight w:val="517"/>
        </w:trPr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77CE1" w:rsidRPr="002E2A05" w:rsidRDefault="00677CE1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BROJ SATI </w:t>
            </w:r>
          </w:p>
          <w:p w:rsidR="00677CE1" w:rsidRPr="002E2A05" w:rsidRDefault="00677CE1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TJEDNO</w:t>
            </w:r>
          </w:p>
        </w:tc>
        <w:tc>
          <w:tcPr>
            <w:tcW w:w="6312" w:type="dxa"/>
            <w:tcBorders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 xml:space="preserve">Od ožujka do svibnja prema potrebi i broju sudionika (3-4 sata)  </w:t>
            </w:r>
          </w:p>
        </w:tc>
      </w:tr>
      <w:tr w:rsidR="00677CE1" w:rsidRPr="002E2A05" w:rsidTr="00D52721">
        <w:trPr>
          <w:trHeight w:val="316"/>
        </w:trPr>
        <w:tc>
          <w:tcPr>
            <w:tcW w:w="297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77CE1" w:rsidRPr="002E2A05" w:rsidRDefault="00677CE1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NOSITELJ/I </w:t>
            </w:r>
          </w:p>
          <w:p w:rsidR="00677CE1" w:rsidRPr="002E2A05" w:rsidRDefault="00677CE1" w:rsidP="002E2A05">
            <w:pPr>
              <w:pStyle w:val="Bezproreda"/>
              <w:spacing w:line="276" w:lineRule="auto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AKTIVNOSTI</w:t>
            </w:r>
          </w:p>
        </w:tc>
        <w:tc>
          <w:tcPr>
            <w:tcW w:w="631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677CE1" w:rsidRPr="002E2A05" w:rsidRDefault="00677CE1" w:rsidP="002E2A05">
            <w:pPr>
              <w:pStyle w:val="Bezproreda"/>
              <w:spacing w:line="276" w:lineRule="auto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2E2A05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pl-PL"/>
              </w:rPr>
              <w:t xml:space="preserve">Učenici od 3. – 8. razreda, Ivana Matulin, prof. glazbene kulutre </w:t>
            </w:r>
          </w:p>
        </w:tc>
      </w:tr>
    </w:tbl>
    <w:p w:rsidR="000F471B" w:rsidRPr="002E2A05" w:rsidRDefault="000F471B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5E6BB6" w:rsidRPr="002E2A05" w:rsidRDefault="005E6BB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5E6BB6" w:rsidRPr="002E2A05" w:rsidRDefault="005E6BB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5E6BB6" w:rsidRPr="002E2A05" w:rsidRDefault="005E6BB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B77776" w:rsidRPr="002E2A05" w:rsidRDefault="00B7777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B77776" w:rsidRPr="002E2A05" w:rsidRDefault="00B7777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B77776" w:rsidRPr="002E2A05" w:rsidRDefault="00B7777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B77776" w:rsidRPr="002E2A05" w:rsidRDefault="00B7777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0E6018" w:rsidRPr="002E2A05" w:rsidRDefault="000E6018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6A0388" w:rsidRPr="002E2A05" w:rsidRDefault="006A0388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B77776" w:rsidRPr="002E2A05" w:rsidRDefault="00B7777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B77776" w:rsidRPr="002E2A05" w:rsidRDefault="00B77776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370A40" w:rsidRPr="002E2A05" w:rsidRDefault="00370A40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370A40" w:rsidRPr="002E2A05" w:rsidRDefault="00370A40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370A40" w:rsidRPr="002E2A05" w:rsidRDefault="00370A40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370A40" w:rsidRPr="002E2A05" w:rsidRDefault="00370A40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370A40" w:rsidRPr="002E2A05" w:rsidRDefault="00370A40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370A40" w:rsidRPr="002E2A05" w:rsidRDefault="00370A40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370A40" w:rsidRPr="002E2A05" w:rsidRDefault="00370A40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370A40" w:rsidRPr="002E2A05" w:rsidRDefault="00370A40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370A40" w:rsidRDefault="00370A40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AA16EE" w:rsidRDefault="00AA16EE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AA16EE" w:rsidRDefault="00AA16EE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D52721" w:rsidRDefault="00D52721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D52721" w:rsidRDefault="00D52721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AA16EE" w:rsidRPr="002E2A05" w:rsidRDefault="00AA16EE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370A40" w:rsidRPr="002E2A05" w:rsidRDefault="00370A40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5E6BB6" w:rsidRPr="002E2A05" w:rsidRDefault="0054021A" w:rsidP="003331BF">
      <w:pPr>
        <w:pStyle w:val="Odlomakpopisa"/>
        <w:numPr>
          <w:ilvl w:val="0"/>
          <w:numId w:val="70"/>
        </w:numPr>
        <w:shd w:val="clear" w:color="auto" w:fill="DDD9C3" w:themeFill="background2" w:themeFillShade="E6"/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lastRenderedPageBreak/>
        <w:t>ŠKOLSKI PREVENTIVNI PROGRAM</w:t>
      </w:r>
    </w:p>
    <w:tbl>
      <w:tblPr>
        <w:tblStyle w:val="Srednjareetka2-Isticanje3"/>
        <w:tblW w:w="9288" w:type="dxa"/>
        <w:tblLook w:val="01E0"/>
      </w:tblPr>
      <w:tblGrid>
        <w:gridCol w:w="1951"/>
        <w:gridCol w:w="7337"/>
      </w:tblGrid>
      <w:tr w:rsidR="00CD28A3" w:rsidRPr="002E2A05" w:rsidTr="007F324D">
        <w:trPr>
          <w:cnfStyle w:val="100000000000"/>
          <w:trHeight w:val="413"/>
        </w:trPr>
        <w:tc>
          <w:tcPr>
            <w:cnfStyle w:val="001000000100"/>
            <w:tcW w:w="1951" w:type="dxa"/>
          </w:tcPr>
          <w:p w:rsidR="00CD28A3" w:rsidRPr="002E2A05" w:rsidRDefault="00CD28A3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7337" w:type="dxa"/>
            <w:shd w:val="clear" w:color="auto" w:fill="DDD9C3" w:themeFill="background2" w:themeFillShade="E6"/>
          </w:tcPr>
          <w:p w:rsidR="00CD28A3" w:rsidRPr="002E2A05" w:rsidRDefault="00CD28A3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ŠKOLSKI PREVENTIVNI PROGRAM</w:t>
            </w:r>
          </w:p>
        </w:tc>
      </w:tr>
      <w:tr w:rsidR="00CD28A3" w:rsidRPr="002E2A05" w:rsidTr="007F324D">
        <w:trPr>
          <w:cnfStyle w:val="000000100000"/>
          <w:trHeight w:val="1268"/>
        </w:trPr>
        <w:tc>
          <w:tcPr>
            <w:cnfStyle w:val="001000000000"/>
            <w:tcW w:w="1951" w:type="dxa"/>
          </w:tcPr>
          <w:p w:rsidR="00CD28A3" w:rsidRPr="002E2A05" w:rsidRDefault="00CD28A3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:rsidR="00CD28A3" w:rsidRPr="002E2A05" w:rsidRDefault="00CD28A3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7337" w:type="dxa"/>
            <w:shd w:val="clear" w:color="auto" w:fill="DDD9C3" w:themeFill="background2" w:themeFillShade="E6"/>
          </w:tcPr>
          <w:p w:rsidR="004201AD" w:rsidRPr="002E2A05" w:rsidRDefault="004201AD" w:rsidP="00967D9D">
            <w:pPr>
              <w:pStyle w:val="Bezproreda1"/>
              <w:numPr>
                <w:ilvl w:val="0"/>
                <w:numId w:val="25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smanjiti i/ili otkloniti čimbenike rizičnih ponašanja kod mladih te jačati čimbenike zaštite</w:t>
            </w:r>
          </w:p>
          <w:p w:rsidR="004201AD" w:rsidRPr="002E2A05" w:rsidRDefault="004201AD" w:rsidP="00967D9D">
            <w:pPr>
              <w:pStyle w:val="Bezproreda1"/>
              <w:numPr>
                <w:ilvl w:val="0"/>
                <w:numId w:val="25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spriječiti neželjene oblike ponašanja</w:t>
            </w:r>
          </w:p>
          <w:p w:rsidR="004201AD" w:rsidRPr="002E2A05" w:rsidRDefault="004201AD" w:rsidP="00967D9D">
            <w:pPr>
              <w:pStyle w:val="Bezproreda1"/>
              <w:numPr>
                <w:ilvl w:val="0"/>
                <w:numId w:val="25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prepoznati učenike rizičnog ponašanja i pružiti im pomoć</w:t>
            </w:r>
          </w:p>
          <w:p w:rsidR="004201AD" w:rsidRPr="002E2A05" w:rsidRDefault="004201AD" w:rsidP="00967D9D">
            <w:pPr>
              <w:pStyle w:val="Bezproreda1"/>
              <w:numPr>
                <w:ilvl w:val="0"/>
                <w:numId w:val="25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stvoriti sigurno ozračje u školi</w:t>
            </w:r>
          </w:p>
          <w:p w:rsidR="004201AD" w:rsidRPr="002E2A05" w:rsidRDefault="004201AD" w:rsidP="00967D9D">
            <w:pPr>
              <w:pStyle w:val="Bezproreda1"/>
              <w:numPr>
                <w:ilvl w:val="0"/>
                <w:numId w:val="25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senzibilizirati učenike, djelatnike škole, roditelje i okolinu za problem nasilja i ovisnosti</w:t>
            </w:r>
          </w:p>
          <w:p w:rsidR="004201AD" w:rsidRPr="002E2A05" w:rsidRDefault="004201AD" w:rsidP="00967D9D">
            <w:pPr>
              <w:pStyle w:val="Bezproreda1"/>
              <w:numPr>
                <w:ilvl w:val="0"/>
                <w:numId w:val="25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educirati učenike o djelotvornim načinima zaštite od elektroničkog nasilja te sigurnim metodama korištenja interneta</w:t>
            </w:r>
          </w:p>
          <w:p w:rsidR="00CD28A3" w:rsidRPr="002E2A05" w:rsidRDefault="004201AD" w:rsidP="002E2A05">
            <w:pPr>
              <w:pStyle w:val="Bezproreda1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Temeljni je cilj osposobiti učenike da se samostalno odupiru neželjenim pritiscima društva, vršnjaka i okoline za konzumacijom sredstava ovisnosti, nasilnom ponašanju u svojoj okolini i na internetu te ih poticati na zdrav i kvalitetan život.</w:t>
            </w:r>
          </w:p>
        </w:tc>
      </w:tr>
      <w:tr w:rsidR="00CD28A3" w:rsidRPr="002E2A05" w:rsidTr="007F324D">
        <w:trPr>
          <w:trHeight w:val="542"/>
        </w:trPr>
        <w:tc>
          <w:tcPr>
            <w:cnfStyle w:val="001000000000"/>
            <w:tcW w:w="1951" w:type="dxa"/>
          </w:tcPr>
          <w:p w:rsidR="00CD28A3" w:rsidRPr="002E2A05" w:rsidRDefault="00CD28A3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7337" w:type="dxa"/>
            <w:shd w:val="clear" w:color="auto" w:fill="DDD9C3" w:themeFill="background2" w:themeFillShade="E6"/>
          </w:tcPr>
          <w:p w:rsidR="00CD28A3" w:rsidRPr="002E2A05" w:rsidRDefault="00CD28A3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Svim učenicima škole.</w:t>
            </w:r>
          </w:p>
        </w:tc>
      </w:tr>
      <w:tr w:rsidR="00CD28A3" w:rsidRPr="002E2A05" w:rsidTr="007F324D">
        <w:trPr>
          <w:cnfStyle w:val="000000100000"/>
          <w:trHeight w:val="831"/>
        </w:trPr>
        <w:tc>
          <w:tcPr>
            <w:cnfStyle w:val="001000000000"/>
            <w:tcW w:w="1951" w:type="dxa"/>
          </w:tcPr>
          <w:p w:rsidR="00CD28A3" w:rsidRPr="002E2A05" w:rsidRDefault="00CD28A3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CD28A3" w:rsidRPr="002E2A05" w:rsidRDefault="00CD28A3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(Metode i oblici rada)</w:t>
            </w:r>
          </w:p>
        </w:tc>
        <w:tc>
          <w:tcPr>
            <w:cnfStyle w:val="000100000000"/>
            <w:tcW w:w="7337" w:type="dxa"/>
            <w:shd w:val="clear" w:color="auto" w:fill="DDD9C3" w:themeFill="background2" w:themeFillShade="E6"/>
          </w:tcPr>
          <w:p w:rsidR="004201AD" w:rsidRPr="002E2A05" w:rsidRDefault="004201AD" w:rsidP="002E2A05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2E2A05">
              <w:rPr>
                <w:rFonts w:cstheme="minorHAnsi"/>
                <w:sz w:val="22"/>
                <w:szCs w:val="22"/>
              </w:rPr>
              <w:t xml:space="preserve">Preventivni program Osnovne škole „Petar Zrinski“ </w:t>
            </w:r>
            <w:r w:rsidR="00370A40" w:rsidRPr="002E2A05">
              <w:rPr>
                <w:rFonts w:cstheme="minorHAnsi"/>
                <w:sz w:val="22"/>
                <w:szCs w:val="22"/>
              </w:rPr>
              <w:t>Šenkovec, za školsku godinu 2020./2021</w:t>
            </w:r>
            <w:r w:rsidRPr="002E2A05">
              <w:rPr>
                <w:rFonts w:cstheme="minorHAnsi"/>
                <w:sz w:val="22"/>
                <w:szCs w:val="22"/>
              </w:rPr>
              <w:t>. obuhvaća više područja preventivnog djelovanja u skladu s karakteristikama dobi učenika. Sadržaji preventivnog programa integrirani su u redovitu nastavu, satove razrednog odjela, izvannastavne i izvanškolske aktivnosti, stručno usavršavanje učitelja, kao i dodatno osmišljene programe i projekte. Na taj način je cjelokupni školski rad u funkciji prevencijskog djelovanja. Procjena potreba preventivnog djelovanja utvrđena je analizom stručne literature, ali i temeljem školske dokumentacije (zapisnici s razrednih vijeća, evidencije pedagoških mjera, praćenje ponašanja učenika i ocjene iz vladanja. Socijalne, komunikacijske, emocionalne i akademske vještine važni su zaštitni čimbenici koji doprinose prevenciji školskog neuspjeha, prevenciji ovisnosti, nasilja i drugih rizičnih oblika ponašanja, stoga su i preventivne aktivnosti usmjerene na taj način.</w:t>
            </w:r>
          </w:p>
          <w:p w:rsidR="004201AD" w:rsidRPr="002E2A05" w:rsidRDefault="004201AD" w:rsidP="002E2A05">
            <w:pPr>
              <w:spacing w:line="276" w:lineRule="auto"/>
              <w:rPr>
                <w:rFonts w:cstheme="minorHAnsi"/>
                <w:b/>
                <w:sz w:val="22"/>
                <w:szCs w:val="22"/>
              </w:rPr>
            </w:pPr>
            <w:r w:rsidRPr="002E2A05">
              <w:rPr>
                <w:rFonts w:cstheme="minorHAnsi"/>
                <w:b/>
                <w:sz w:val="22"/>
                <w:szCs w:val="22"/>
              </w:rPr>
              <w:t>Školski preventivni program obuhvaća:</w:t>
            </w:r>
          </w:p>
          <w:p w:rsidR="004201AD" w:rsidRPr="002E2A05" w:rsidRDefault="004201AD" w:rsidP="00967D9D">
            <w:pPr>
              <w:pStyle w:val="Odlomakpopisa"/>
              <w:numPr>
                <w:ilvl w:val="0"/>
                <w:numId w:val="67"/>
              </w:numPr>
              <w:spacing w:before="0" w:after="200" w:line="276" w:lineRule="auto"/>
              <w:rPr>
                <w:rFonts w:cstheme="minorHAnsi"/>
                <w:b/>
                <w:sz w:val="22"/>
                <w:szCs w:val="22"/>
              </w:rPr>
            </w:pPr>
            <w:r w:rsidRPr="002E2A05">
              <w:rPr>
                <w:rFonts w:cstheme="minorHAnsi"/>
                <w:b/>
                <w:sz w:val="22"/>
                <w:szCs w:val="22"/>
              </w:rPr>
              <w:t>Trening životnih vještina</w:t>
            </w:r>
          </w:p>
          <w:p w:rsidR="004201AD" w:rsidRPr="002E2A05" w:rsidRDefault="004201AD" w:rsidP="00967D9D">
            <w:pPr>
              <w:pStyle w:val="Odlomakpopisa"/>
              <w:numPr>
                <w:ilvl w:val="0"/>
                <w:numId w:val="67"/>
              </w:numPr>
              <w:spacing w:before="0" w:after="200" w:line="276" w:lineRule="auto"/>
              <w:rPr>
                <w:rFonts w:cstheme="minorHAnsi"/>
                <w:b/>
                <w:sz w:val="22"/>
                <w:szCs w:val="22"/>
              </w:rPr>
            </w:pPr>
            <w:r w:rsidRPr="002E2A05">
              <w:rPr>
                <w:rFonts w:cstheme="minorHAnsi"/>
                <w:b/>
                <w:sz w:val="22"/>
                <w:szCs w:val="22"/>
              </w:rPr>
              <w:t>Prevencija nasilničkog ponašanja</w:t>
            </w:r>
          </w:p>
          <w:p w:rsidR="004201AD" w:rsidRPr="002E2A05" w:rsidRDefault="004201AD" w:rsidP="00967D9D">
            <w:pPr>
              <w:pStyle w:val="Odlomakpopisa"/>
              <w:numPr>
                <w:ilvl w:val="0"/>
                <w:numId w:val="67"/>
              </w:numPr>
              <w:spacing w:before="0" w:after="200" w:line="276" w:lineRule="auto"/>
              <w:rPr>
                <w:rFonts w:cstheme="minorHAnsi"/>
                <w:b/>
                <w:sz w:val="22"/>
                <w:szCs w:val="22"/>
              </w:rPr>
            </w:pPr>
            <w:r w:rsidRPr="002E2A05">
              <w:rPr>
                <w:rFonts w:cstheme="minorHAnsi"/>
                <w:b/>
                <w:sz w:val="22"/>
                <w:szCs w:val="22"/>
              </w:rPr>
              <w:t>Prevencija nasilja na internetu</w:t>
            </w:r>
          </w:p>
          <w:p w:rsidR="004201AD" w:rsidRPr="002E2A05" w:rsidRDefault="004201AD" w:rsidP="00967D9D">
            <w:pPr>
              <w:pStyle w:val="Odlomakpopisa"/>
              <w:numPr>
                <w:ilvl w:val="0"/>
                <w:numId w:val="67"/>
              </w:numPr>
              <w:spacing w:before="0" w:after="200" w:line="276" w:lineRule="auto"/>
              <w:rPr>
                <w:rFonts w:cstheme="minorHAnsi"/>
                <w:b/>
                <w:sz w:val="22"/>
                <w:szCs w:val="22"/>
              </w:rPr>
            </w:pPr>
            <w:r w:rsidRPr="002E2A05">
              <w:rPr>
                <w:rFonts w:cstheme="minorHAnsi"/>
                <w:b/>
                <w:sz w:val="22"/>
                <w:szCs w:val="22"/>
              </w:rPr>
              <w:t>Prevencija ovisnosti</w:t>
            </w:r>
          </w:p>
          <w:p w:rsidR="00CD28A3" w:rsidRPr="002E2A05" w:rsidRDefault="00370A40" w:rsidP="00967D9D">
            <w:pPr>
              <w:pStyle w:val="Odlomakpopisa"/>
              <w:numPr>
                <w:ilvl w:val="0"/>
                <w:numId w:val="67"/>
              </w:numPr>
              <w:spacing w:before="0" w:after="200" w:line="276" w:lineRule="auto"/>
              <w:rPr>
                <w:rFonts w:cstheme="minorHAnsi"/>
                <w:b/>
                <w:sz w:val="22"/>
                <w:szCs w:val="22"/>
              </w:rPr>
            </w:pPr>
            <w:r w:rsidRPr="002E2A05">
              <w:rPr>
                <w:rFonts w:cstheme="minorHAnsi"/>
                <w:b/>
                <w:sz w:val="22"/>
                <w:szCs w:val="22"/>
              </w:rPr>
              <w:t>Socijalne vještine</w:t>
            </w:r>
          </w:p>
        </w:tc>
      </w:tr>
      <w:tr w:rsidR="00CD28A3" w:rsidRPr="002E2A05" w:rsidTr="007F324D">
        <w:trPr>
          <w:trHeight w:val="498"/>
        </w:trPr>
        <w:tc>
          <w:tcPr>
            <w:cnfStyle w:val="001000000000"/>
            <w:tcW w:w="1951" w:type="dxa"/>
          </w:tcPr>
          <w:p w:rsidR="00CD28A3" w:rsidRPr="002E2A05" w:rsidRDefault="00CD28A3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VRIJEME REALIZACIJE</w:t>
            </w:r>
          </w:p>
        </w:tc>
        <w:tc>
          <w:tcPr>
            <w:cnfStyle w:val="000100000000"/>
            <w:tcW w:w="7337" w:type="dxa"/>
            <w:shd w:val="clear" w:color="auto" w:fill="DDD9C3" w:themeFill="background2" w:themeFillShade="E6"/>
          </w:tcPr>
          <w:p w:rsidR="00CD28A3" w:rsidRPr="002E2A05" w:rsidRDefault="00370A40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Školska godina 2020./2021</w:t>
            </w:r>
            <w:r w:rsidR="00CD28A3"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.</w:t>
            </w:r>
          </w:p>
        </w:tc>
      </w:tr>
      <w:tr w:rsidR="00CD28A3" w:rsidRPr="002E2A05" w:rsidTr="007F324D">
        <w:trPr>
          <w:cnfStyle w:val="000000100000"/>
          <w:trHeight w:val="332"/>
        </w:trPr>
        <w:tc>
          <w:tcPr>
            <w:cnfStyle w:val="001000000000"/>
            <w:tcW w:w="1951" w:type="dxa"/>
          </w:tcPr>
          <w:p w:rsidR="00CD28A3" w:rsidRPr="002E2A05" w:rsidRDefault="00CD28A3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7337" w:type="dxa"/>
            <w:shd w:val="clear" w:color="auto" w:fill="DDD9C3" w:themeFill="background2" w:themeFillShade="E6"/>
          </w:tcPr>
          <w:p w:rsidR="00CD28A3" w:rsidRPr="002E2A05" w:rsidRDefault="00CD28A3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500 kn (prema potrebi)</w:t>
            </w:r>
          </w:p>
        </w:tc>
      </w:tr>
      <w:tr w:rsidR="00CD28A3" w:rsidRPr="002E2A05" w:rsidTr="007F324D">
        <w:trPr>
          <w:trHeight w:val="623"/>
        </w:trPr>
        <w:tc>
          <w:tcPr>
            <w:cnfStyle w:val="001000000000"/>
            <w:tcW w:w="1951" w:type="dxa"/>
          </w:tcPr>
          <w:p w:rsidR="00CD28A3" w:rsidRPr="002E2A05" w:rsidRDefault="00CD28A3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NAČIN VREDNOVANJA I KORIŠTENJA </w:t>
            </w: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REZULTATA</w:t>
            </w:r>
          </w:p>
        </w:tc>
        <w:tc>
          <w:tcPr>
            <w:cnfStyle w:val="000100000000"/>
            <w:tcW w:w="7337" w:type="dxa"/>
            <w:shd w:val="clear" w:color="auto" w:fill="DDD9C3" w:themeFill="background2" w:themeFillShade="E6"/>
          </w:tcPr>
          <w:p w:rsidR="00CD28A3" w:rsidRPr="002E2A05" w:rsidRDefault="00CD28A3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lastRenderedPageBreak/>
              <w:t xml:space="preserve"> Izvješća s radionica, objava rezultata istraživanja na webu škole</w:t>
            </w:r>
          </w:p>
        </w:tc>
      </w:tr>
      <w:tr w:rsidR="00CD28A3" w:rsidRPr="002E2A05" w:rsidTr="007F324D">
        <w:trPr>
          <w:cnfStyle w:val="000000100000"/>
          <w:trHeight w:val="557"/>
        </w:trPr>
        <w:tc>
          <w:tcPr>
            <w:cnfStyle w:val="001000000000"/>
            <w:tcW w:w="1951" w:type="dxa"/>
          </w:tcPr>
          <w:p w:rsidR="00CD28A3" w:rsidRPr="002E2A05" w:rsidRDefault="00CD28A3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BROJ UKLJUČENIH UČENIKA</w:t>
            </w:r>
          </w:p>
        </w:tc>
        <w:tc>
          <w:tcPr>
            <w:cnfStyle w:val="000100000000"/>
            <w:tcW w:w="7337" w:type="dxa"/>
            <w:shd w:val="clear" w:color="auto" w:fill="DDD9C3" w:themeFill="background2" w:themeFillShade="E6"/>
          </w:tcPr>
          <w:p w:rsidR="00CD28A3" w:rsidRPr="002E2A05" w:rsidRDefault="00CD28A3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Svi učenici škole</w:t>
            </w:r>
          </w:p>
        </w:tc>
      </w:tr>
      <w:tr w:rsidR="00CD28A3" w:rsidRPr="002E2A05" w:rsidTr="007F324D">
        <w:trPr>
          <w:trHeight w:val="388"/>
        </w:trPr>
        <w:tc>
          <w:tcPr>
            <w:cnfStyle w:val="001000000000"/>
            <w:tcW w:w="1951" w:type="dxa"/>
          </w:tcPr>
          <w:p w:rsidR="00CD28A3" w:rsidRPr="002E2A05" w:rsidRDefault="00CD28A3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SATI TJEDNO</w:t>
            </w:r>
          </w:p>
        </w:tc>
        <w:tc>
          <w:tcPr>
            <w:cnfStyle w:val="000100000000"/>
            <w:tcW w:w="7337" w:type="dxa"/>
            <w:shd w:val="clear" w:color="auto" w:fill="DDD9C3" w:themeFill="background2" w:themeFillShade="E6"/>
          </w:tcPr>
          <w:p w:rsidR="00CD28A3" w:rsidRPr="002E2A05" w:rsidRDefault="00CD28A3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1</w:t>
            </w:r>
          </w:p>
        </w:tc>
      </w:tr>
      <w:tr w:rsidR="00CD28A3" w:rsidRPr="002E2A05" w:rsidTr="007F324D">
        <w:trPr>
          <w:cnfStyle w:val="010000000000"/>
          <w:trHeight w:val="927"/>
        </w:trPr>
        <w:tc>
          <w:tcPr>
            <w:cnfStyle w:val="001000000000"/>
            <w:tcW w:w="1951" w:type="dxa"/>
          </w:tcPr>
          <w:p w:rsidR="00CD28A3" w:rsidRPr="002E2A05" w:rsidRDefault="00CD28A3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NOSITELJ/I  AKTIVNOSTI</w:t>
            </w:r>
          </w:p>
        </w:tc>
        <w:tc>
          <w:tcPr>
            <w:cnfStyle w:val="000100000000"/>
            <w:tcW w:w="7337" w:type="dxa"/>
            <w:shd w:val="clear" w:color="auto" w:fill="DDD9C3" w:themeFill="background2" w:themeFillShade="E6"/>
          </w:tcPr>
          <w:p w:rsidR="00CD28A3" w:rsidRPr="002E2A05" w:rsidRDefault="00CD28A3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Ivana Kirić Balažić, pedagoginja</w:t>
            </w:r>
          </w:p>
          <w:p w:rsidR="00CD28A3" w:rsidRPr="002E2A05" w:rsidRDefault="00CD28A3" w:rsidP="002E2A05">
            <w:pPr>
              <w:pStyle w:val="Bezproreda"/>
              <w:spacing w:line="276" w:lineRule="auto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Lidija Toth, knjižničarka,</w:t>
            </w:r>
          </w:p>
          <w:p w:rsidR="00CD28A3" w:rsidRPr="002E2A05" w:rsidRDefault="00CD28A3" w:rsidP="002E2A05">
            <w:pPr>
              <w:pStyle w:val="Bezproreda"/>
              <w:spacing w:line="276" w:lineRule="auto"/>
              <w:rPr>
                <w:rFonts w:asciiTheme="majorHAnsi" w:hAnsiTheme="majorHAnsi"/>
                <w:b w:val="0"/>
                <w:bCs w:val="0"/>
                <w:color w:val="000000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Razrednici i učenici</w:t>
            </w:r>
          </w:p>
        </w:tc>
      </w:tr>
    </w:tbl>
    <w:p w:rsidR="008936A8" w:rsidRPr="002E2A05" w:rsidRDefault="008936A8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:rsidR="0054021A" w:rsidRPr="002E2A05" w:rsidRDefault="0054021A" w:rsidP="003331BF">
      <w:pPr>
        <w:pStyle w:val="Odlomakpopisa"/>
        <w:numPr>
          <w:ilvl w:val="0"/>
          <w:numId w:val="70"/>
        </w:numPr>
        <w:shd w:val="clear" w:color="auto" w:fill="9BBB59" w:themeFill="accent3"/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ZDRAVSTVENI ODGOJ</w:t>
      </w:r>
    </w:p>
    <w:p w:rsidR="0054021A" w:rsidRPr="002E2A05" w:rsidRDefault="0054021A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ab/>
        <w:t>Provedba Kurikuluma</w:t>
      </w:r>
      <w:r w:rsidRPr="002E2A05">
        <w:rPr>
          <w:rStyle w:val="Naglaeno"/>
          <w:rFonts w:asciiTheme="majorHAnsi" w:hAnsiTheme="majorHAnsi"/>
          <w:sz w:val="22"/>
          <w:szCs w:val="22"/>
        </w:rPr>
        <w:t xml:space="preserve"> </w:t>
      </w:r>
      <w:r w:rsidRPr="002E2A05">
        <w:rPr>
          <w:rFonts w:asciiTheme="majorHAnsi" w:hAnsiTheme="majorHAnsi"/>
          <w:sz w:val="22"/>
          <w:szCs w:val="22"/>
        </w:rPr>
        <w:t xml:space="preserve">zdravstvenog odgoja planirana je kroz sadržaje integrirane u postojeće nastavne planove i programe (Priroda, Priroda i društvo, Biologija, Tjelesna i zdravstvena kultura). </w:t>
      </w:r>
    </w:p>
    <w:p w:rsidR="0054021A" w:rsidRPr="002E2A05" w:rsidRDefault="0054021A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ab/>
        <w:t xml:space="preserve">Dodatni sadržaji kurikuluma zdravstvenog odgoja bit će integrirani u sat razredne zajednice, do 12 sati u nastavnoj godini i provodit će se kroz 4 modula: </w:t>
      </w:r>
    </w:p>
    <w:p w:rsidR="0054021A" w:rsidRPr="002E2A05" w:rsidRDefault="0054021A" w:rsidP="00967D9D">
      <w:pPr>
        <w:pStyle w:val="Bezproreda"/>
        <w:numPr>
          <w:ilvl w:val="0"/>
          <w:numId w:val="27"/>
        </w:num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Živjeti zdravo</w:t>
      </w:r>
    </w:p>
    <w:p w:rsidR="0054021A" w:rsidRPr="002E2A05" w:rsidRDefault="0054021A" w:rsidP="00967D9D">
      <w:pPr>
        <w:pStyle w:val="Bezproreda"/>
        <w:numPr>
          <w:ilvl w:val="0"/>
          <w:numId w:val="27"/>
        </w:num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Prevencija ovisnosti</w:t>
      </w:r>
    </w:p>
    <w:p w:rsidR="0054021A" w:rsidRPr="002E2A05" w:rsidRDefault="0054021A" w:rsidP="00967D9D">
      <w:pPr>
        <w:pStyle w:val="Bezproreda"/>
        <w:numPr>
          <w:ilvl w:val="0"/>
          <w:numId w:val="27"/>
        </w:num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Prevencija nasilničkog ponašanja</w:t>
      </w:r>
    </w:p>
    <w:p w:rsidR="0054021A" w:rsidRPr="002E2A05" w:rsidRDefault="0054021A" w:rsidP="00967D9D">
      <w:pPr>
        <w:pStyle w:val="Bezproreda"/>
        <w:numPr>
          <w:ilvl w:val="0"/>
          <w:numId w:val="27"/>
        </w:num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Spolna/rodna ravnopravnost i odgovorno spolno ponašanje</w:t>
      </w:r>
    </w:p>
    <w:p w:rsidR="007F324D" w:rsidRPr="002E2A05" w:rsidRDefault="0054021A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ab/>
        <w:t>Nositelji aktivnosti su učitelji razredne i predmetne nastave, stručna služba škola te djelatnici Hrvatskog zavoda za javno zdravstvo.</w:t>
      </w:r>
    </w:p>
    <w:p w:rsidR="0054021A" w:rsidRPr="002E2A05" w:rsidRDefault="0054021A" w:rsidP="003331BF">
      <w:pPr>
        <w:pStyle w:val="Odlomakpopisa"/>
        <w:numPr>
          <w:ilvl w:val="0"/>
          <w:numId w:val="70"/>
        </w:numPr>
        <w:pBdr>
          <w:between w:val="single" w:sz="4" w:space="1" w:color="auto"/>
        </w:pBdr>
        <w:shd w:val="clear" w:color="auto" w:fill="D99594" w:themeFill="accent2" w:themeFillTint="99"/>
        <w:spacing w:line="276" w:lineRule="auto"/>
        <w:jc w:val="both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GRAĐANSKI ODGOJ</w:t>
      </w:r>
    </w:p>
    <w:p w:rsidR="0054021A" w:rsidRPr="002E2A05" w:rsidRDefault="0054021A" w:rsidP="002E2A05">
      <w:pPr>
        <w:spacing w:line="276" w:lineRule="auto"/>
        <w:ind w:firstLine="708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 xml:space="preserve">Građanskim  se odgojem i obrazovanjem učenici/ce pripremaju za oživotvorenje ustavnih odredbi. Sustavno uče o tome  što  je  vlast,  koja  je  uloga  vlasti,  koja  su  prava  i  odgovornosti  građana  u demokraciji, na koji ih način i pod kojim uvjetima mogu koristiti. Takvim učenjem potrebno je  osposobiti  učenika  za  aktivnoga  i  odgovornoga  građanina. </w:t>
      </w:r>
    </w:p>
    <w:p w:rsidR="0054021A" w:rsidRPr="002E2A05" w:rsidRDefault="0054021A" w:rsidP="002E2A05">
      <w:p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ab/>
        <w:t>Građanski se odgoj provodi u ukupnom fondu od 35 sati i za predmetnu i za razrednu nastavu. U razrednoj nastavi provodi se integrirano/međupredmetno kroz  sve nastavne predmete i programe stručnih suradnika u fondu od 15 sati, na satu razrednika u fondu od 10 sati, dok se ostalih 10 sati ostvaruje u obliku izvanučioničnih aktivnosti. U predmetnoj nastavi provodi se integrirano/međupredmetno kroz  sve nastavne predmete i programe stručnih suradnika u fondu od 20 sati, na satu razrednika u fondu od 5 sati, dok se ostalih 10 sati ostvaruje u obliku izvanučioničnih aktivnosti.</w:t>
      </w:r>
    </w:p>
    <w:p w:rsidR="0054021A" w:rsidRPr="002E2A05" w:rsidRDefault="0054021A" w:rsidP="002E2A05">
      <w:p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ab/>
        <w:t xml:space="preserve">Tematska  područja  Programa  međupredmetnih  i  interdisciplinarnih  sadržaja </w:t>
      </w:r>
    </w:p>
    <w:p w:rsidR="0054021A" w:rsidRPr="002E2A05" w:rsidRDefault="0054021A" w:rsidP="002E2A05">
      <w:p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Građanskog odgoja i obrazovanja su:</w:t>
      </w:r>
    </w:p>
    <w:p w:rsidR="0054021A" w:rsidRPr="002E2A05" w:rsidRDefault="0054021A" w:rsidP="00967D9D">
      <w:pPr>
        <w:pStyle w:val="Odlomakpopisa"/>
        <w:numPr>
          <w:ilvl w:val="0"/>
          <w:numId w:val="29"/>
        </w:numPr>
        <w:spacing w:before="0" w:after="0" w:line="276" w:lineRule="auto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Ljudsko- pravna dimenzija povezana s ostalim dimenzijama</w:t>
      </w:r>
    </w:p>
    <w:p w:rsidR="0054021A" w:rsidRPr="002E2A05" w:rsidRDefault="0054021A" w:rsidP="00967D9D">
      <w:pPr>
        <w:pStyle w:val="Odlomakpopisa"/>
        <w:numPr>
          <w:ilvl w:val="0"/>
          <w:numId w:val="29"/>
        </w:numPr>
        <w:spacing w:before="0" w:after="0" w:line="276" w:lineRule="auto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Politička dimenzija povezana s ostalim dimenzijama</w:t>
      </w:r>
    </w:p>
    <w:p w:rsidR="0054021A" w:rsidRPr="002E2A05" w:rsidRDefault="0054021A" w:rsidP="00967D9D">
      <w:pPr>
        <w:pStyle w:val="Odlomakpopisa"/>
        <w:numPr>
          <w:ilvl w:val="0"/>
          <w:numId w:val="29"/>
        </w:numPr>
        <w:spacing w:before="0" w:after="0" w:line="276" w:lineRule="auto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Društvena dimenzija povezana s ostalim dimenzijama</w:t>
      </w:r>
    </w:p>
    <w:p w:rsidR="0054021A" w:rsidRPr="002E2A05" w:rsidRDefault="0054021A" w:rsidP="00967D9D">
      <w:pPr>
        <w:pStyle w:val="Odlomakpopisa"/>
        <w:numPr>
          <w:ilvl w:val="0"/>
          <w:numId w:val="29"/>
        </w:numPr>
        <w:spacing w:before="0" w:after="0" w:line="276" w:lineRule="auto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Međukulturna dimenzija povezana s ostalim dimenzijama</w:t>
      </w:r>
    </w:p>
    <w:p w:rsidR="0054021A" w:rsidRPr="002E2A05" w:rsidRDefault="0054021A" w:rsidP="00967D9D">
      <w:pPr>
        <w:pStyle w:val="Odlomakpopisa"/>
        <w:numPr>
          <w:ilvl w:val="0"/>
          <w:numId w:val="29"/>
        </w:numPr>
        <w:spacing w:before="0" w:after="0" w:line="276" w:lineRule="auto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Gospodarska dimenzija povezana s ostalim dimenzijama</w:t>
      </w:r>
    </w:p>
    <w:p w:rsidR="0054021A" w:rsidRPr="002E2A05" w:rsidRDefault="0054021A" w:rsidP="00967D9D">
      <w:pPr>
        <w:pStyle w:val="Odlomakpopisa"/>
        <w:numPr>
          <w:ilvl w:val="0"/>
          <w:numId w:val="29"/>
        </w:numPr>
        <w:spacing w:before="0" w:after="0" w:line="276" w:lineRule="auto"/>
        <w:contextualSpacing w:val="0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Ekološka dimenzija povezana s ostalim dimenzijama</w:t>
      </w:r>
    </w:p>
    <w:p w:rsidR="0054021A" w:rsidRPr="002E2A05" w:rsidRDefault="0054021A" w:rsidP="002E2A05">
      <w:pPr>
        <w:pBdr>
          <w:bottom w:val="single" w:sz="6" w:space="7" w:color="auto"/>
        </w:pBdr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lastRenderedPageBreak/>
        <w:t>Nositelji aktivnosti su učitelji  razredne i predmetne nastave, stručna služba škole,  članovi lokalne zajednice i prema potrebi vanjski suradnici.</w:t>
      </w:r>
    </w:p>
    <w:p w:rsidR="00C92EA9" w:rsidRPr="002E2A05" w:rsidRDefault="00C92EA9" w:rsidP="002E2A05">
      <w:pPr>
        <w:pBdr>
          <w:bottom w:val="single" w:sz="6" w:space="7" w:color="auto"/>
        </w:pBdr>
        <w:spacing w:line="276" w:lineRule="auto"/>
        <w:rPr>
          <w:rFonts w:asciiTheme="majorHAnsi" w:hAnsiTheme="majorHAnsi"/>
          <w:sz w:val="22"/>
          <w:szCs w:val="22"/>
        </w:rPr>
      </w:pPr>
    </w:p>
    <w:p w:rsidR="00C92EA9" w:rsidRPr="002E2A05" w:rsidRDefault="000E6018" w:rsidP="002E2A05">
      <w:pPr>
        <w:pBdr>
          <w:bottom w:val="single" w:sz="6" w:space="7" w:color="auto"/>
        </w:pBdr>
        <w:shd w:val="clear" w:color="auto" w:fill="8DB3E2" w:themeFill="text2" w:themeFillTint="66"/>
        <w:spacing w:line="276" w:lineRule="auto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12</w:t>
      </w:r>
      <w:r w:rsidR="00C92EA9" w:rsidRPr="002E2A05">
        <w:rPr>
          <w:rFonts w:asciiTheme="majorHAnsi" w:hAnsiTheme="majorHAnsi"/>
          <w:b/>
          <w:sz w:val="22"/>
          <w:szCs w:val="22"/>
        </w:rPr>
        <w:t>. PROGRAM PRODUŽENOG BORAVKA</w:t>
      </w:r>
    </w:p>
    <w:tbl>
      <w:tblPr>
        <w:tblStyle w:val="Srednjareetka2-Isticanje3"/>
        <w:tblW w:w="0" w:type="auto"/>
        <w:tblLook w:val="01E0"/>
      </w:tblPr>
      <w:tblGrid>
        <w:gridCol w:w="2235"/>
        <w:gridCol w:w="7053"/>
      </w:tblGrid>
      <w:tr w:rsidR="00C92EA9" w:rsidRPr="002E2A05" w:rsidTr="00C92EA9">
        <w:trPr>
          <w:cnfStyle w:val="100000000000"/>
          <w:trHeight w:val="831"/>
        </w:trPr>
        <w:tc>
          <w:tcPr>
            <w:cnfStyle w:val="001000000100"/>
            <w:tcW w:w="2235" w:type="dxa"/>
            <w:vAlign w:val="center"/>
          </w:tcPr>
          <w:p w:rsidR="00C92EA9" w:rsidRPr="002E2A05" w:rsidRDefault="00C92EA9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/>
            <w:tcW w:w="7053" w:type="dxa"/>
            <w:vAlign w:val="center"/>
          </w:tcPr>
          <w:p w:rsidR="00C92EA9" w:rsidRPr="002E2A05" w:rsidRDefault="004201AD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Naziv /razred:    </w:t>
            </w:r>
            <w:r w:rsidR="00C92EA9" w:rsidRPr="002E2A05">
              <w:rPr>
                <w:rFonts w:asciiTheme="majorHAnsi" w:hAnsiTheme="majorHAnsi"/>
                <w:sz w:val="22"/>
                <w:szCs w:val="22"/>
              </w:rPr>
              <w:t>PROGRAM PRODUŽENOG BORAVKA  za učenike od 1. do 4. razreda</w:t>
            </w:r>
          </w:p>
        </w:tc>
      </w:tr>
      <w:tr w:rsidR="00C92EA9" w:rsidRPr="002E2A05" w:rsidTr="00C92EA9">
        <w:trPr>
          <w:cnfStyle w:val="000000100000"/>
          <w:trHeight w:val="831"/>
        </w:trPr>
        <w:tc>
          <w:tcPr>
            <w:cnfStyle w:val="001000000000"/>
            <w:tcW w:w="2235" w:type="dxa"/>
            <w:vAlign w:val="center"/>
          </w:tcPr>
          <w:p w:rsidR="00C92EA9" w:rsidRPr="002E2A05" w:rsidRDefault="00C92EA9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CILJEVI </w:t>
            </w:r>
          </w:p>
        </w:tc>
        <w:tc>
          <w:tcPr>
            <w:cnfStyle w:val="000100000000"/>
            <w:tcW w:w="7053" w:type="dxa"/>
            <w:vAlign w:val="center"/>
          </w:tcPr>
          <w:p w:rsidR="00C92EA9" w:rsidRPr="002E2A05" w:rsidRDefault="00C92EA9" w:rsidP="00967D9D">
            <w:pPr>
              <w:numPr>
                <w:ilvl w:val="0"/>
                <w:numId w:val="56"/>
              </w:numPr>
              <w:spacing w:before="0" w:after="0" w:line="276" w:lineRule="auto"/>
              <w:ind w:left="360"/>
              <w:contextualSpacing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razvijati vještine, sposobnosti i navike,</w:t>
            </w:r>
          </w:p>
          <w:p w:rsidR="00C92EA9" w:rsidRPr="002E2A05" w:rsidRDefault="00C92EA9" w:rsidP="00967D9D">
            <w:pPr>
              <w:numPr>
                <w:ilvl w:val="0"/>
                <w:numId w:val="56"/>
              </w:numPr>
              <w:spacing w:before="0" w:after="0" w:line="276" w:lineRule="auto"/>
              <w:ind w:left="360"/>
              <w:contextualSpacing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razvijati vještine pamćenja i usmjeravanja pozornosti,</w:t>
            </w:r>
          </w:p>
          <w:p w:rsidR="00C92EA9" w:rsidRPr="002E2A05" w:rsidRDefault="00C92EA9" w:rsidP="00967D9D">
            <w:pPr>
              <w:numPr>
                <w:ilvl w:val="0"/>
                <w:numId w:val="56"/>
              </w:numPr>
              <w:spacing w:before="0" w:after="0" w:line="276" w:lineRule="auto"/>
              <w:ind w:left="360"/>
              <w:contextualSpacing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razvijati radne navike, vizualne auditivne i taktilne percepcije</w:t>
            </w:r>
          </w:p>
          <w:p w:rsidR="00C92EA9" w:rsidRPr="002E2A05" w:rsidRDefault="00C92EA9" w:rsidP="00967D9D">
            <w:pPr>
              <w:numPr>
                <w:ilvl w:val="0"/>
                <w:numId w:val="56"/>
              </w:numPr>
              <w:spacing w:before="0" w:after="0" w:line="276" w:lineRule="auto"/>
              <w:ind w:left="360"/>
              <w:contextualSpacing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razvijati logičke vještine i sposobnosti (uzročno-posljedične veze)</w:t>
            </w:r>
          </w:p>
          <w:p w:rsidR="00C92EA9" w:rsidRPr="002E2A05" w:rsidRDefault="00C92EA9" w:rsidP="00967D9D">
            <w:pPr>
              <w:numPr>
                <w:ilvl w:val="0"/>
                <w:numId w:val="56"/>
              </w:numPr>
              <w:spacing w:before="0" w:after="0" w:line="276" w:lineRule="auto"/>
              <w:ind w:left="360"/>
              <w:contextualSpacing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razvijati vještine učenja i mišljenja (učiti kako učiti)</w:t>
            </w:r>
          </w:p>
          <w:p w:rsidR="00C92EA9" w:rsidRPr="002E2A05" w:rsidRDefault="00C92EA9" w:rsidP="00967D9D">
            <w:pPr>
              <w:numPr>
                <w:ilvl w:val="0"/>
                <w:numId w:val="56"/>
              </w:numPr>
              <w:spacing w:before="0" w:after="0" w:line="276" w:lineRule="auto"/>
              <w:ind w:left="360"/>
              <w:contextualSpacing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naučiti rješavati probleme (suzbijati agresivnost)</w:t>
            </w:r>
          </w:p>
          <w:p w:rsidR="00C92EA9" w:rsidRPr="002E2A05" w:rsidRDefault="00C92EA9" w:rsidP="00967D9D">
            <w:pPr>
              <w:numPr>
                <w:ilvl w:val="0"/>
                <w:numId w:val="56"/>
              </w:numPr>
              <w:spacing w:before="0" w:after="0" w:line="276" w:lineRule="auto"/>
              <w:ind w:left="360"/>
              <w:contextualSpacing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razvijati jezične i komunikacijske vještine (međusobna komunikacija, komunikacija s odraslima, telefoniranje...)</w:t>
            </w:r>
          </w:p>
          <w:p w:rsidR="00C92EA9" w:rsidRPr="002E2A05" w:rsidRDefault="00C92EA9" w:rsidP="00967D9D">
            <w:pPr>
              <w:numPr>
                <w:ilvl w:val="0"/>
                <w:numId w:val="56"/>
              </w:numPr>
              <w:spacing w:before="0" w:after="0" w:line="276" w:lineRule="auto"/>
              <w:ind w:left="360"/>
              <w:contextualSpacing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razvijati radno-tehničke sposobnosti i vještine (razvoj grafomotoričkih sposobnosti)</w:t>
            </w:r>
          </w:p>
          <w:p w:rsidR="00C92EA9" w:rsidRPr="002E2A05" w:rsidRDefault="00C92EA9" w:rsidP="00967D9D">
            <w:pPr>
              <w:numPr>
                <w:ilvl w:val="0"/>
                <w:numId w:val="56"/>
              </w:numPr>
              <w:spacing w:before="0" w:after="0" w:line="276" w:lineRule="auto"/>
              <w:ind w:left="360"/>
              <w:contextualSpacing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razvijati personalne i interpersonalne vještine (osposobljavati za prihvaćanje promjena u društvu − razredu, školi, zajednici…)</w:t>
            </w:r>
          </w:p>
          <w:p w:rsidR="00C92EA9" w:rsidRPr="002E2A05" w:rsidRDefault="00C92EA9" w:rsidP="00967D9D">
            <w:pPr>
              <w:numPr>
                <w:ilvl w:val="0"/>
                <w:numId w:val="56"/>
              </w:numPr>
              <w:spacing w:before="0" w:after="0" w:line="276" w:lineRule="auto"/>
              <w:ind w:left="360"/>
              <w:contextualSpacing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uspostavljati elementarne i radne discipline</w:t>
            </w:r>
          </w:p>
          <w:p w:rsidR="00C92EA9" w:rsidRPr="002E2A05" w:rsidRDefault="00C92EA9" w:rsidP="00967D9D">
            <w:pPr>
              <w:numPr>
                <w:ilvl w:val="0"/>
                <w:numId w:val="56"/>
              </w:numPr>
              <w:spacing w:before="0" w:after="0" w:line="276" w:lineRule="auto"/>
              <w:ind w:left="360"/>
              <w:contextualSpacing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razvijati odgovornost i pravilan odnos prema obvezama</w:t>
            </w:r>
          </w:p>
          <w:p w:rsidR="00C92EA9" w:rsidRPr="002E2A05" w:rsidRDefault="00C92EA9" w:rsidP="00967D9D">
            <w:pPr>
              <w:numPr>
                <w:ilvl w:val="0"/>
                <w:numId w:val="56"/>
              </w:numPr>
              <w:spacing w:before="0" w:after="0" w:line="276" w:lineRule="auto"/>
              <w:ind w:left="360"/>
              <w:contextualSpacing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poticati odgovornost</w:t>
            </w:r>
          </w:p>
          <w:p w:rsidR="00C92EA9" w:rsidRPr="002E2A05" w:rsidRDefault="00C92EA9" w:rsidP="00967D9D">
            <w:pPr>
              <w:numPr>
                <w:ilvl w:val="0"/>
                <w:numId w:val="56"/>
              </w:numPr>
              <w:spacing w:before="0" w:after="0" w:line="276" w:lineRule="auto"/>
              <w:ind w:left="360"/>
              <w:contextualSpacing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jačati suradnički odnos među učenicima</w:t>
            </w:r>
          </w:p>
          <w:p w:rsidR="00C92EA9" w:rsidRPr="002E2A05" w:rsidRDefault="00C92EA9" w:rsidP="00967D9D">
            <w:pPr>
              <w:numPr>
                <w:ilvl w:val="0"/>
                <w:numId w:val="56"/>
              </w:numPr>
              <w:spacing w:before="0" w:after="0" w:line="276" w:lineRule="auto"/>
              <w:ind w:left="360"/>
              <w:contextualSpacing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pronalaziti mogućnosti preusmjeravanja emocija te učiti konstruktivno vladati emocijama u situacijama sukoba interesa</w:t>
            </w:r>
          </w:p>
          <w:p w:rsidR="00C92EA9" w:rsidRPr="002E2A05" w:rsidRDefault="00C92EA9" w:rsidP="00967D9D">
            <w:pPr>
              <w:numPr>
                <w:ilvl w:val="0"/>
                <w:numId w:val="56"/>
              </w:numPr>
              <w:spacing w:before="0" w:after="0" w:line="276" w:lineRule="auto"/>
              <w:ind w:left="360"/>
              <w:contextualSpacing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navikavati na obveze putem pozitivnih potkrepljivanja</w:t>
            </w:r>
          </w:p>
          <w:p w:rsidR="00C92EA9" w:rsidRPr="002E2A05" w:rsidRDefault="00C92EA9" w:rsidP="00967D9D">
            <w:pPr>
              <w:numPr>
                <w:ilvl w:val="0"/>
                <w:numId w:val="56"/>
              </w:numPr>
              <w:spacing w:before="0" w:after="0" w:line="276" w:lineRule="auto"/>
              <w:ind w:left="360"/>
              <w:contextualSpacing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jačanje osjećaja kompetencije</w:t>
            </w:r>
          </w:p>
          <w:p w:rsidR="00C92EA9" w:rsidRPr="002E2A05" w:rsidRDefault="00C92EA9" w:rsidP="00967D9D">
            <w:pPr>
              <w:numPr>
                <w:ilvl w:val="0"/>
                <w:numId w:val="56"/>
              </w:numPr>
              <w:spacing w:before="0" w:after="0" w:line="276" w:lineRule="auto"/>
              <w:ind w:left="360"/>
              <w:contextualSpacing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razvijanje jednostavnog zaključivanje</w:t>
            </w:r>
          </w:p>
          <w:p w:rsidR="00C92EA9" w:rsidRPr="002E2A05" w:rsidRDefault="00C92EA9" w:rsidP="00967D9D">
            <w:pPr>
              <w:numPr>
                <w:ilvl w:val="0"/>
                <w:numId w:val="56"/>
              </w:numPr>
              <w:spacing w:before="0" w:after="0" w:line="276" w:lineRule="auto"/>
              <w:ind w:left="360"/>
              <w:contextualSpacing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razvijati kulturne navike (stanovanje, odijevanje, prehrana)</w:t>
            </w:r>
          </w:p>
          <w:p w:rsidR="00C92EA9" w:rsidRPr="002E2A05" w:rsidRDefault="00C92EA9" w:rsidP="00967D9D">
            <w:pPr>
              <w:numPr>
                <w:ilvl w:val="0"/>
                <w:numId w:val="56"/>
              </w:numPr>
              <w:spacing w:before="0" w:after="0" w:line="276" w:lineRule="auto"/>
              <w:ind w:left="360"/>
              <w:contextualSpacing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razvijati higijenske navike (pranje ruku prije jela, poslije obavljanja nužde, nakon igre)</w:t>
            </w:r>
          </w:p>
          <w:p w:rsidR="00C92EA9" w:rsidRPr="002E2A05" w:rsidRDefault="00C92EA9" w:rsidP="00967D9D">
            <w:pPr>
              <w:numPr>
                <w:ilvl w:val="0"/>
                <w:numId w:val="56"/>
              </w:numPr>
              <w:spacing w:before="0" w:after="0" w:line="276" w:lineRule="auto"/>
              <w:ind w:left="360"/>
              <w:contextualSpacing/>
              <w:rPr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razvijati koordinaciju pokreta</w:t>
            </w:r>
          </w:p>
        </w:tc>
      </w:tr>
      <w:tr w:rsidR="00C92EA9" w:rsidRPr="002E2A05" w:rsidTr="00C92EA9">
        <w:trPr>
          <w:trHeight w:val="363"/>
        </w:trPr>
        <w:tc>
          <w:tcPr>
            <w:cnfStyle w:val="001000000000"/>
            <w:tcW w:w="2235" w:type="dxa"/>
            <w:vAlign w:val="center"/>
          </w:tcPr>
          <w:p w:rsidR="00C92EA9" w:rsidRPr="002E2A05" w:rsidRDefault="00C92EA9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NAMJENA</w:t>
            </w:r>
          </w:p>
        </w:tc>
        <w:tc>
          <w:tcPr>
            <w:cnfStyle w:val="000100000000"/>
            <w:tcW w:w="7053" w:type="dxa"/>
            <w:vAlign w:val="center"/>
          </w:tcPr>
          <w:p w:rsidR="00C92EA9" w:rsidRPr="002E2A05" w:rsidRDefault="00C92EA9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Učenicima od 1. do 4. razreda</w:t>
            </w:r>
          </w:p>
        </w:tc>
      </w:tr>
      <w:tr w:rsidR="00C92EA9" w:rsidRPr="002E2A05" w:rsidTr="00C92EA9">
        <w:trPr>
          <w:cnfStyle w:val="000000100000"/>
          <w:trHeight w:val="831"/>
        </w:trPr>
        <w:tc>
          <w:tcPr>
            <w:cnfStyle w:val="001000000000"/>
            <w:tcW w:w="2235" w:type="dxa"/>
            <w:vAlign w:val="center"/>
          </w:tcPr>
          <w:p w:rsidR="00C92EA9" w:rsidRPr="002E2A05" w:rsidRDefault="00C92EA9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REALIZACIJE</w:t>
            </w:r>
          </w:p>
          <w:p w:rsidR="00C92EA9" w:rsidRPr="002E2A05" w:rsidRDefault="00C92EA9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(Oblici i metode rada)</w:t>
            </w:r>
          </w:p>
        </w:tc>
        <w:tc>
          <w:tcPr>
            <w:cnfStyle w:val="000100000000"/>
            <w:tcW w:w="7053" w:type="dxa"/>
            <w:vAlign w:val="center"/>
          </w:tcPr>
          <w:p w:rsidR="00C92EA9" w:rsidRPr="002E2A05" w:rsidRDefault="00C92EA9" w:rsidP="002E2A05">
            <w:pPr>
              <w:spacing w:after="0" w:line="276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2E2A05">
              <w:rPr>
                <w:b/>
                <w:color w:val="000000"/>
                <w:sz w:val="22"/>
                <w:szCs w:val="22"/>
              </w:rPr>
              <w:t xml:space="preserve">Oblici rada: </w:t>
            </w:r>
          </w:p>
          <w:p w:rsidR="00C92EA9" w:rsidRPr="002E2A05" w:rsidRDefault="00C92EA9" w:rsidP="00967D9D">
            <w:pPr>
              <w:numPr>
                <w:ilvl w:val="0"/>
                <w:numId w:val="59"/>
              </w:numPr>
              <w:spacing w:before="0" w:after="0"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Frontalni</w:t>
            </w:r>
          </w:p>
          <w:p w:rsidR="00C92EA9" w:rsidRPr="002E2A05" w:rsidRDefault="00C92EA9" w:rsidP="00967D9D">
            <w:pPr>
              <w:numPr>
                <w:ilvl w:val="0"/>
                <w:numId w:val="59"/>
              </w:numPr>
              <w:spacing w:before="0" w:after="0"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Individualni</w:t>
            </w:r>
          </w:p>
          <w:p w:rsidR="00C92EA9" w:rsidRPr="002E2A05" w:rsidRDefault="00C92EA9" w:rsidP="00967D9D">
            <w:pPr>
              <w:numPr>
                <w:ilvl w:val="0"/>
                <w:numId w:val="59"/>
              </w:numPr>
              <w:spacing w:before="0" w:after="0"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2A05">
              <w:rPr>
                <w:color w:val="000000"/>
                <w:sz w:val="22"/>
                <w:szCs w:val="22"/>
              </w:rPr>
              <w:t>Grupni</w:t>
            </w:r>
          </w:p>
          <w:p w:rsidR="00C92EA9" w:rsidRPr="002E2A05" w:rsidRDefault="00C92EA9" w:rsidP="002E2A05">
            <w:pPr>
              <w:spacing w:after="0" w:line="276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2E2A05">
              <w:rPr>
                <w:b/>
                <w:color w:val="000000"/>
                <w:sz w:val="22"/>
                <w:szCs w:val="22"/>
              </w:rPr>
              <w:t xml:space="preserve">Metode poučavanja: </w:t>
            </w:r>
          </w:p>
          <w:p w:rsidR="00C92EA9" w:rsidRPr="002E2A05" w:rsidRDefault="00C92EA9" w:rsidP="00967D9D">
            <w:pPr>
              <w:numPr>
                <w:ilvl w:val="0"/>
                <w:numId w:val="57"/>
              </w:numPr>
              <w:spacing w:before="0" w:after="0"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2A05">
              <w:rPr>
                <w:b/>
                <w:color w:val="000000"/>
                <w:sz w:val="22"/>
                <w:szCs w:val="22"/>
              </w:rPr>
              <w:t xml:space="preserve">Verbalne </w:t>
            </w:r>
            <w:r w:rsidRPr="002E2A05">
              <w:rPr>
                <w:color w:val="000000"/>
                <w:sz w:val="22"/>
                <w:szCs w:val="22"/>
              </w:rPr>
              <w:t>(izlaganje, dijalog)</w:t>
            </w:r>
          </w:p>
          <w:p w:rsidR="00C92EA9" w:rsidRPr="002E2A05" w:rsidRDefault="00C92EA9" w:rsidP="00967D9D">
            <w:pPr>
              <w:numPr>
                <w:ilvl w:val="0"/>
                <w:numId w:val="57"/>
              </w:numPr>
              <w:spacing w:before="0" w:after="0"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2A05">
              <w:rPr>
                <w:b/>
                <w:color w:val="000000"/>
                <w:sz w:val="22"/>
                <w:szCs w:val="22"/>
              </w:rPr>
              <w:t>Operativne</w:t>
            </w:r>
            <w:r w:rsidRPr="002E2A05">
              <w:rPr>
                <w:color w:val="000000"/>
                <w:sz w:val="22"/>
                <w:szCs w:val="22"/>
              </w:rPr>
              <w:t xml:space="preserve"> (ručni, grafički i pisani radovi)</w:t>
            </w:r>
          </w:p>
          <w:p w:rsidR="00C92EA9" w:rsidRPr="002E2A05" w:rsidRDefault="00C92EA9" w:rsidP="00967D9D">
            <w:pPr>
              <w:numPr>
                <w:ilvl w:val="0"/>
                <w:numId w:val="57"/>
              </w:numPr>
              <w:spacing w:before="0" w:after="0" w:line="276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2E2A05">
              <w:rPr>
                <w:b/>
                <w:color w:val="000000"/>
                <w:sz w:val="22"/>
                <w:szCs w:val="22"/>
              </w:rPr>
              <w:t>Dokumentacijske</w:t>
            </w:r>
            <w:r w:rsidRPr="002E2A05">
              <w:rPr>
                <w:color w:val="000000"/>
                <w:sz w:val="22"/>
                <w:szCs w:val="22"/>
              </w:rPr>
              <w:t xml:space="preserve"> (rad s udžbenicima i pomoćnom literaturom te pripremljenim materijalima)</w:t>
            </w:r>
          </w:p>
          <w:p w:rsidR="00C92EA9" w:rsidRPr="002E2A05" w:rsidRDefault="00C92EA9" w:rsidP="00967D9D">
            <w:pPr>
              <w:numPr>
                <w:ilvl w:val="0"/>
                <w:numId w:val="57"/>
              </w:numPr>
              <w:spacing w:before="0" w:after="0"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2A05">
              <w:rPr>
                <w:b/>
                <w:color w:val="000000"/>
                <w:sz w:val="22"/>
                <w:szCs w:val="22"/>
              </w:rPr>
              <w:t>Demonstracijske</w:t>
            </w:r>
            <w:r w:rsidRPr="002E2A05">
              <w:rPr>
                <w:color w:val="000000"/>
                <w:sz w:val="22"/>
                <w:szCs w:val="22"/>
              </w:rPr>
              <w:t xml:space="preserve"> (predmeta, procesa, operacija)</w:t>
            </w:r>
          </w:p>
          <w:p w:rsidR="00C92EA9" w:rsidRPr="002E2A05" w:rsidRDefault="00C92EA9" w:rsidP="00967D9D">
            <w:pPr>
              <w:numPr>
                <w:ilvl w:val="0"/>
                <w:numId w:val="57"/>
              </w:numPr>
              <w:spacing w:before="0" w:after="0"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2A05">
              <w:rPr>
                <w:b/>
                <w:color w:val="000000"/>
                <w:sz w:val="22"/>
                <w:szCs w:val="22"/>
              </w:rPr>
              <w:t>Laboratorijske</w:t>
            </w:r>
            <w:r w:rsidRPr="002E2A05">
              <w:rPr>
                <w:color w:val="000000"/>
                <w:sz w:val="22"/>
                <w:szCs w:val="22"/>
              </w:rPr>
              <w:t xml:space="preserve"> (učenje promatranjem, demonstracijom, </w:t>
            </w:r>
            <w:r w:rsidRPr="002E2A05">
              <w:rPr>
                <w:color w:val="000000"/>
                <w:sz w:val="22"/>
                <w:szCs w:val="22"/>
              </w:rPr>
              <w:lastRenderedPageBreak/>
              <w:t>eksperimentom)</w:t>
            </w:r>
          </w:p>
          <w:p w:rsidR="00C92EA9" w:rsidRPr="002E2A05" w:rsidRDefault="00C92EA9" w:rsidP="002E2A05">
            <w:pPr>
              <w:spacing w:after="0" w:line="276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2E2A05">
              <w:rPr>
                <w:b/>
                <w:color w:val="000000"/>
                <w:sz w:val="22"/>
                <w:szCs w:val="22"/>
              </w:rPr>
              <w:t>Metode učenja (Kako učenik uči):</w:t>
            </w:r>
          </w:p>
          <w:p w:rsidR="00C92EA9" w:rsidRPr="002E2A05" w:rsidRDefault="00C92EA9" w:rsidP="00967D9D">
            <w:pPr>
              <w:numPr>
                <w:ilvl w:val="0"/>
                <w:numId w:val="58"/>
              </w:numPr>
              <w:spacing w:before="0" w:after="0" w:line="276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2E2A05">
              <w:rPr>
                <w:b/>
                <w:color w:val="000000"/>
                <w:sz w:val="22"/>
                <w:szCs w:val="22"/>
              </w:rPr>
              <w:t>Slobodna igra i spontano promatranje</w:t>
            </w:r>
          </w:p>
          <w:p w:rsidR="00C92EA9" w:rsidRPr="002E2A05" w:rsidRDefault="00C92EA9" w:rsidP="00967D9D">
            <w:pPr>
              <w:numPr>
                <w:ilvl w:val="0"/>
                <w:numId w:val="58"/>
              </w:numPr>
              <w:spacing w:before="0" w:after="0"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2A05">
              <w:rPr>
                <w:b/>
                <w:color w:val="000000"/>
                <w:sz w:val="22"/>
                <w:szCs w:val="22"/>
              </w:rPr>
              <w:t xml:space="preserve">Stjecanje znanja, vještina i navika </w:t>
            </w:r>
            <w:r w:rsidRPr="002E2A05">
              <w:rPr>
                <w:color w:val="000000"/>
                <w:sz w:val="22"/>
                <w:szCs w:val="22"/>
              </w:rPr>
              <w:t>(metodama pokušaja i pogrešaka, imitacijom, identifikacijom, zapamćivanjem)</w:t>
            </w:r>
          </w:p>
          <w:p w:rsidR="00C92EA9" w:rsidRPr="002E2A05" w:rsidRDefault="00C92EA9" w:rsidP="00967D9D">
            <w:pPr>
              <w:numPr>
                <w:ilvl w:val="0"/>
                <w:numId w:val="58"/>
              </w:numPr>
              <w:spacing w:before="0" w:after="0" w:line="276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2E2A05">
              <w:rPr>
                <w:b/>
                <w:color w:val="000000"/>
                <w:sz w:val="22"/>
                <w:szCs w:val="22"/>
              </w:rPr>
              <w:t>Praktični rad</w:t>
            </w:r>
            <w:r w:rsidRPr="002E2A05">
              <w:rPr>
                <w:color w:val="000000"/>
                <w:sz w:val="22"/>
                <w:szCs w:val="22"/>
              </w:rPr>
              <w:t xml:space="preserve"> (reproduktivni, kreativni, sport i rekreacija)</w:t>
            </w:r>
          </w:p>
          <w:p w:rsidR="00C92EA9" w:rsidRPr="002E2A05" w:rsidRDefault="00C92EA9" w:rsidP="00967D9D">
            <w:pPr>
              <w:numPr>
                <w:ilvl w:val="0"/>
                <w:numId w:val="58"/>
              </w:numPr>
              <w:spacing w:before="0" w:after="0" w:line="276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2E2A05">
              <w:rPr>
                <w:b/>
                <w:color w:val="000000"/>
                <w:sz w:val="22"/>
                <w:szCs w:val="22"/>
              </w:rPr>
              <w:t xml:space="preserve">Pisana obrada teme </w:t>
            </w:r>
            <w:r w:rsidRPr="002E2A05">
              <w:rPr>
                <w:color w:val="000000"/>
                <w:sz w:val="22"/>
                <w:szCs w:val="22"/>
              </w:rPr>
              <w:t>(tekstovi u udžbeniku, časopisima)</w:t>
            </w:r>
          </w:p>
          <w:p w:rsidR="00C92EA9" w:rsidRPr="002E2A05" w:rsidRDefault="00C92EA9" w:rsidP="00967D9D">
            <w:pPr>
              <w:numPr>
                <w:ilvl w:val="0"/>
                <w:numId w:val="58"/>
              </w:numPr>
              <w:spacing w:before="0" w:after="0"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2A05">
              <w:rPr>
                <w:b/>
                <w:color w:val="000000"/>
                <w:sz w:val="22"/>
                <w:szCs w:val="22"/>
              </w:rPr>
              <w:t xml:space="preserve">Istraživanje i otkrivanje </w:t>
            </w:r>
            <w:r w:rsidRPr="002E2A05">
              <w:rPr>
                <w:color w:val="000000"/>
                <w:sz w:val="22"/>
                <w:szCs w:val="22"/>
              </w:rPr>
              <w:t>(uz pomoć učitelja, roditelja i samostalno)</w:t>
            </w:r>
          </w:p>
          <w:p w:rsidR="00C92EA9" w:rsidRPr="002E2A05" w:rsidRDefault="00C92EA9" w:rsidP="00967D9D">
            <w:pPr>
              <w:numPr>
                <w:ilvl w:val="0"/>
                <w:numId w:val="58"/>
              </w:numPr>
              <w:spacing w:before="0" w:after="0"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2A05">
              <w:rPr>
                <w:b/>
                <w:color w:val="000000"/>
                <w:sz w:val="22"/>
                <w:szCs w:val="22"/>
              </w:rPr>
              <w:t>Rješavanje problema</w:t>
            </w:r>
            <w:r w:rsidRPr="002E2A05">
              <w:rPr>
                <w:color w:val="000000"/>
                <w:sz w:val="22"/>
                <w:szCs w:val="22"/>
              </w:rPr>
              <w:t xml:space="preserve"> (uz poznata pravila i dogovorene procedure)</w:t>
            </w:r>
          </w:p>
          <w:p w:rsidR="00C92EA9" w:rsidRPr="002E2A05" w:rsidRDefault="00C92EA9" w:rsidP="00967D9D">
            <w:pPr>
              <w:numPr>
                <w:ilvl w:val="0"/>
                <w:numId w:val="58"/>
              </w:numPr>
              <w:spacing w:before="0" w:after="0"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2A05">
              <w:rPr>
                <w:b/>
                <w:color w:val="000000"/>
                <w:sz w:val="22"/>
                <w:szCs w:val="22"/>
              </w:rPr>
              <w:t xml:space="preserve">Konzultacije s učiteljem, roditeljima, knjižničarkom... </w:t>
            </w:r>
            <w:r w:rsidRPr="002E2A05">
              <w:rPr>
                <w:color w:val="000000"/>
                <w:sz w:val="22"/>
                <w:szCs w:val="22"/>
              </w:rPr>
              <w:t>(individualno usmeno i u grupi)</w:t>
            </w:r>
          </w:p>
          <w:p w:rsidR="00C92EA9" w:rsidRPr="002E2A05" w:rsidRDefault="00C92EA9" w:rsidP="00967D9D">
            <w:pPr>
              <w:numPr>
                <w:ilvl w:val="0"/>
                <w:numId w:val="58"/>
              </w:numPr>
              <w:spacing w:before="0" w:after="0" w:line="276" w:lineRule="auto"/>
              <w:jc w:val="both"/>
              <w:rPr>
                <w:sz w:val="22"/>
                <w:szCs w:val="22"/>
              </w:rPr>
            </w:pPr>
            <w:r w:rsidRPr="002E2A05">
              <w:rPr>
                <w:b/>
                <w:color w:val="000000"/>
                <w:sz w:val="22"/>
                <w:szCs w:val="22"/>
              </w:rPr>
              <w:t xml:space="preserve">Organizirane diskusije, zauzimanje stavova,  vrednovanje, odlučivanje </w:t>
            </w:r>
            <w:r w:rsidRPr="002E2A05">
              <w:rPr>
                <w:color w:val="000000"/>
                <w:sz w:val="22"/>
                <w:szCs w:val="22"/>
              </w:rPr>
              <w:t>(kroz pedagoške radionice i bez pedagoških radionica)</w:t>
            </w:r>
          </w:p>
        </w:tc>
      </w:tr>
      <w:tr w:rsidR="00C92EA9" w:rsidRPr="002E2A05" w:rsidTr="00C92EA9">
        <w:trPr>
          <w:trHeight w:val="831"/>
        </w:trPr>
        <w:tc>
          <w:tcPr>
            <w:cnfStyle w:val="001000000000"/>
            <w:tcW w:w="2235" w:type="dxa"/>
            <w:vAlign w:val="center"/>
          </w:tcPr>
          <w:p w:rsidR="00C92EA9" w:rsidRPr="002E2A05" w:rsidRDefault="00C92EA9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lastRenderedPageBreak/>
              <w:t>VRIJEME REALIZACIJE</w:t>
            </w:r>
          </w:p>
        </w:tc>
        <w:tc>
          <w:tcPr>
            <w:cnfStyle w:val="000100000000"/>
            <w:tcW w:w="7053" w:type="dxa"/>
            <w:vAlign w:val="center"/>
          </w:tcPr>
          <w:p w:rsidR="00C92EA9" w:rsidRPr="002E2A05" w:rsidRDefault="00370A40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Produženi boravak će se realizirati tijekom šk.god 2020./2021. ukoliko će epidemiološka situacija, prema preporuci MZO i HZJZ, biti povoljna.</w:t>
            </w:r>
          </w:p>
        </w:tc>
      </w:tr>
      <w:tr w:rsidR="00C92EA9" w:rsidRPr="002E2A05" w:rsidTr="00C92EA9">
        <w:trPr>
          <w:cnfStyle w:val="000000100000"/>
          <w:trHeight w:val="831"/>
        </w:trPr>
        <w:tc>
          <w:tcPr>
            <w:cnfStyle w:val="001000000000"/>
            <w:tcW w:w="2235" w:type="dxa"/>
            <w:vAlign w:val="center"/>
          </w:tcPr>
          <w:p w:rsidR="00C92EA9" w:rsidRPr="002E2A05" w:rsidRDefault="00C92EA9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TROŠKOVI</w:t>
            </w:r>
          </w:p>
        </w:tc>
        <w:tc>
          <w:tcPr>
            <w:cnfStyle w:val="000100000000"/>
            <w:tcW w:w="7053" w:type="dxa"/>
            <w:vAlign w:val="center"/>
          </w:tcPr>
          <w:p w:rsidR="00C92EA9" w:rsidRPr="002E2A05" w:rsidRDefault="00C92EA9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Formirana cijena boravka se financira u sljedećem omjeru: Roditelju 50%, Općina Šenkovec 50 %.</w:t>
            </w:r>
          </w:p>
          <w:p w:rsidR="00C92EA9" w:rsidRPr="002E2A05" w:rsidRDefault="00C92EA9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troškovi za izradu </w:t>
            </w:r>
            <w:r w:rsidRPr="002E2A05">
              <w:rPr>
                <w:rFonts w:asciiTheme="majorHAnsi" w:hAnsiTheme="majorHAnsi"/>
                <w:sz w:val="22"/>
                <w:szCs w:val="22"/>
              </w:rPr>
              <w:t xml:space="preserve">i nabavu </w:t>
            </w: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didaktičkog materijala</w:t>
            </w:r>
          </w:p>
        </w:tc>
      </w:tr>
      <w:tr w:rsidR="00C92EA9" w:rsidRPr="002E2A05" w:rsidTr="00C92EA9">
        <w:trPr>
          <w:trHeight w:val="831"/>
        </w:trPr>
        <w:tc>
          <w:tcPr>
            <w:cnfStyle w:val="001000000000"/>
            <w:tcW w:w="2235" w:type="dxa"/>
            <w:vAlign w:val="center"/>
          </w:tcPr>
          <w:p w:rsidR="00C92EA9" w:rsidRPr="002E2A05" w:rsidRDefault="00C92EA9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NAČIN VREDNOVANJA I KORIŠTENJA REZULTATA</w:t>
            </w:r>
          </w:p>
        </w:tc>
        <w:tc>
          <w:tcPr>
            <w:cnfStyle w:val="000100000000"/>
            <w:tcW w:w="7053" w:type="dxa"/>
            <w:vAlign w:val="center"/>
          </w:tcPr>
          <w:p w:rsidR="00C92EA9" w:rsidRPr="002E2A05" w:rsidRDefault="00C92EA9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color w:val="000000"/>
                <w:sz w:val="22"/>
                <w:szCs w:val="22"/>
              </w:rPr>
              <w:t>Na kraju polugodišta i na kraju školske godine, samovrednova-njem i prikupljanjem povratnih informacija od učenika, učitelja razredne nastave i roditelja.</w:t>
            </w:r>
          </w:p>
        </w:tc>
      </w:tr>
      <w:tr w:rsidR="00C92EA9" w:rsidRPr="002E2A05" w:rsidTr="00C92EA9">
        <w:trPr>
          <w:cnfStyle w:val="000000100000"/>
          <w:trHeight w:val="831"/>
        </w:trPr>
        <w:tc>
          <w:tcPr>
            <w:cnfStyle w:val="001000000000"/>
            <w:tcW w:w="2235" w:type="dxa"/>
            <w:vAlign w:val="center"/>
          </w:tcPr>
          <w:p w:rsidR="00C92EA9" w:rsidRPr="002E2A05" w:rsidRDefault="00C92EA9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BROJ UKLJUČENIH UČENIKA</w:t>
            </w:r>
          </w:p>
        </w:tc>
        <w:tc>
          <w:tcPr>
            <w:cnfStyle w:val="000100000000"/>
            <w:tcW w:w="7053" w:type="dxa"/>
            <w:vAlign w:val="center"/>
          </w:tcPr>
          <w:p w:rsidR="00C92EA9" w:rsidRPr="002E2A05" w:rsidRDefault="004201AD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2</w:t>
            </w:r>
            <w:r w:rsidR="00370A40" w:rsidRPr="002E2A05">
              <w:rPr>
                <w:rFonts w:asciiTheme="majorHAnsi" w:hAnsiTheme="majorHAnsi"/>
                <w:sz w:val="22"/>
                <w:szCs w:val="22"/>
              </w:rPr>
              <w:t>0</w:t>
            </w:r>
          </w:p>
        </w:tc>
      </w:tr>
      <w:tr w:rsidR="00C92EA9" w:rsidRPr="002E2A05" w:rsidTr="00C92EA9">
        <w:trPr>
          <w:trHeight w:val="877"/>
        </w:trPr>
        <w:tc>
          <w:tcPr>
            <w:cnfStyle w:val="001000000000"/>
            <w:tcW w:w="2235" w:type="dxa"/>
            <w:vAlign w:val="center"/>
          </w:tcPr>
          <w:p w:rsidR="00C92EA9" w:rsidRPr="002E2A05" w:rsidRDefault="00C92EA9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BROJ SATI </w:t>
            </w:r>
          </w:p>
          <w:p w:rsidR="00C92EA9" w:rsidRPr="002E2A05" w:rsidRDefault="00C92EA9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TJEDNO</w:t>
            </w:r>
          </w:p>
        </w:tc>
        <w:tc>
          <w:tcPr>
            <w:cnfStyle w:val="000100000000"/>
            <w:tcW w:w="7053" w:type="dxa"/>
            <w:vAlign w:val="center"/>
          </w:tcPr>
          <w:p w:rsidR="00C92EA9" w:rsidRPr="002E2A05" w:rsidRDefault="00C92EA9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50 sati</w:t>
            </w:r>
          </w:p>
        </w:tc>
      </w:tr>
      <w:tr w:rsidR="00C92EA9" w:rsidRPr="002E2A05" w:rsidTr="00C92EA9">
        <w:trPr>
          <w:cnfStyle w:val="010000000000"/>
          <w:trHeight w:val="877"/>
        </w:trPr>
        <w:tc>
          <w:tcPr>
            <w:cnfStyle w:val="001000000000"/>
            <w:tcW w:w="2235" w:type="dxa"/>
            <w:vAlign w:val="center"/>
          </w:tcPr>
          <w:p w:rsidR="00C92EA9" w:rsidRPr="002E2A05" w:rsidRDefault="00C92EA9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 xml:space="preserve">NOSITELJ/I </w:t>
            </w:r>
          </w:p>
          <w:p w:rsidR="00C92EA9" w:rsidRPr="002E2A05" w:rsidRDefault="00C92EA9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E2A05">
              <w:rPr>
                <w:rFonts w:asciiTheme="majorHAnsi" w:hAnsiTheme="majorHAnsi"/>
                <w:sz w:val="22"/>
                <w:szCs w:val="22"/>
              </w:rPr>
              <w:t>AKTIVNOSTI</w:t>
            </w:r>
          </w:p>
        </w:tc>
        <w:tc>
          <w:tcPr>
            <w:cnfStyle w:val="000100000000"/>
            <w:tcW w:w="7053" w:type="dxa"/>
            <w:vAlign w:val="center"/>
          </w:tcPr>
          <w:p w:rsidR="00C92EA9" w:rsidRPr="002E2A05" w:rsidRDefault="00370A40" w:rsidP="002E2A05">
            <w:pPr>
              <w:pStyle w:val="Bezproreda"/>
              <w:spacing w:line="276" w:lineRule="auto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2E2A05">
              <w:rPr>
                <w:rFonts w:asciiTheme="majorHAnsi" w:hAnsiTheme="majorHAnsi"/>
                <w:sz w:val="22"/>
                <w:szCs w:val="22"/>
                <w:lang w:val="pl-PL"/>
              </w:rPr>
              <w:t>U</w:t>
            </w:r>
            <w:r w:rsidR="00C92EA9" w:rsidRPr="002E2A05">
              <w:rPr>
                <w:rFonts w:asciiTheme="majorHAnsi" w:hAnsiTheme="majorHAnsi"/>
                <w:sz w:val="22"/>
                <w:szCs w:val="22"/>
                <w:lang w:val="pl-PL"/>
              </w:rPr>
              <w:t>čiteljice razredne nastave</w:t>
            </w:r>
          </w:p>
        </w:tc>
      </w:tr>
    </w:tbl>
    <w:p w:rsidR="0054021A" w:rsidRPr="002E2A05" w:rsidRDefault="000E6018" w:rsidP="002E2A05">
      <w:pPr>
        <w:pStyle w:val="Naslov1"/>
        <w:shd w:val="clear" w:color="auto" w:fill="DBE5F1" w:themeFill="accent1" w:themeFillTint="33"/>
        <w:spacing w:line="276" w:lineRule="auto"/>
        <w:ind w:left="360"/>
        <w:jc w:val="center"/>
        <w:rPr>
          <w:rFonts w:asciiTheme="majorHAnsi" w:hAnsiTheme="majorHAnsi" w:cs="Times New Roman"/>
          <w:sz w:val="22"/>
          <w:szCs w:val="22"/>
        </w:rPr>
      </w:pPr>
      <w:bookmarkStart w:id="8" w:name="_Toc366671519"/>
      <w:bookmarkStart w:id="9" w:name="_Toc461809297"/>
      <w:r w:rsidRPr="002E2A05">
        <w:rPr>
          <w:rFonts w:asciiTheme="majorHAnsi" w:hAnsiTheme="majorHAnsi" w:cs="Times New Roman"/>
          <w:sz w:val="22"/>
          <w:szCs w:val="22"/>
        </w:rPr>
        <w:t>13</w:t>
      </w:r>
      <w:r w:rsidR="00C92EA9" w:rsidRPr="002E2A05">
        <w:rPr>
          <w:rFonts w:asciiTheme="majorHAnsi" w:hAnsiTheme="majorHAnsi" w:cs="Times New Roman"/>
          <w:sz w:val="22"/>
          <w:szCs w:val="22"/>
        </w:rPr>
        <w:t xml:space="preserve">. </w:t>
      </w:r>
      <w:r w:rsidR="0054021A" w:rsidRPr="002E2A05">
        <w:rPr>
          <w:rFonts w:asciiTheme="majorHAnsi" w:hAnsiTheme="majorHAnsi" w:cs="Times New Roman"/>
          <w:sz w:val="22"/>
          <w:szCs w:val="22"/>
        </w:rPr>
        <w:t>RAZVOJNI  PLAN I PROGRAM ŠKOLE I ANALIZA NASTAVNOG PROCESA</w:t>
      </w:r>
      <w:bookmarkEnd w:id="8"/>
      <w:bookmarkEnd w:id="9"/>
    </w:p>
    <w:p w:rsidR="0054021A" w:rsidRPr="002E2A05" w:rsidRDefault="0054021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54021A" w:rsidRPr="002E2A05" w:rsidRDefault="0054021A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ab/>
        <w:t>Škola će i u ovoj školskoj godini  kontinuirano opremati  matičnu i područne škole Mačkovec i Žiškovec potrebnim nastavnim sredstvima i pomagalima, knjigama školsku knjižnicu, stručnom literaturom opskrbljivati učitelje, održavati školske prostore i okoliše škola te na taj način postizati pozitivno školsko ozračje s dobrom radnom disciplinom i rezultatima.</w:t>
      </w:r>
    </w:p>
    <w:p w:rsidR="0054021A" w:rsidRPr="002E2A05" w:rsidRDefault="0054021A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</w:p>
    <w:p w:rsidR="00CD28A3" w:rsidRPr="002E2A05" w:rsidRDefault="0054021A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lastRenderedPageBreak/>
        <w:tab/>
        <w:t>Nastavni proces pratit će se kroz analize na kraju prvog i drugog polugodišta. Također kroz opservaciju nastavnih sati koju će ravnateljica i pedagoginja škole vršiti redovito  tijekom cijele školske godine.</w:t>
      </w:r>
    </w:p>
    <w:p w:rsidR="00CD28A3" w:rsidRPr="002E2A05" w:rsidRDefault="00CD28A3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</w:p>
    <w:p w:rsidR="00CD28A3" w:rsidRPr="002E2A05" w:rsidRDefault="00CD28A3" w:rsidP="002E2A05">
      <w:pPr>
        <w:pStyle w:val="Bezproreda"/>
        <w:spacing w:line="276" w:lineRule="auto"/>
        <w:jc w:val="both"/>
        <w:rPr>
          <w:rFonts w:asciiTheme="majorHAnsi" w:hAnsiTheme="majorHAnsi"/>
          <w:b/>
          <w:sz w:val="22"/>
          <w:szCs w:val="22"/>
        </w:rPr>
      </w:pPr>
    </w:p>
    <w:p w:rsidR="00BF7B71" w:rsidRPr="002E2A05" w:rsidRDefault="000E6018" w:rsidP="002E2A05">
      <w:pPr>
        <w:pStyle w:val="Bezproreda"/>
        <w:shd w:val="clear" w:color="auto" w:fill="CCC0D9" w:themeFill="accent4" w:themeFillTint="66"/>
        <w:spacing w:line="276" w:lineRule="auto"/>
        <w:ind w:left="360"/>
        <w:jc w:val="both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14</w:t>
      </w:r>
      <w:r w:rsidR="00C92EA9" w:rsidRPr="002E2A05">
        <w:rPr>
          <w:rFonts w:asciiTheme="majorHAnsi" w:hAnsiTheme="majorHAnsi"/>
          <w:b/>
          <w:sz w:val="22"/>
          <w:szCs w:val="22"/>
        </w:rPr>
        <w:t xml:space="preserve">. </w:t>
      </w:r>
      <w:r w:rsidR="00BF7B71" w:rsidRPr="002E2A05">
        <w:rPr>
          <w:rFonts w:asciiTheme="majorHAnsi" w:hAnsiTheme="majorHAnsi"/>
          <w:b/>
          <w:sz w:val="22"/>
          <w:szCs w:val="22"/>
        </w:rPr>
        <w:t>SAMOVRJEDNOVANJE RADA ŠKOLE</w:t>
      </w:r>
    </w:p>
    <w:p w:rsidR="00BF7B71" w:rsidRPr="002E2A05" w:rsidRDefault="0054021A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ab/>
      </w:r>
    </w:p>
    <w:p w:rsidR="0054021A" w:rsidRPr="002E2A05" w:rsidRDefault="0054021A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 xml:space="preserve">Samovrjednovanje je proces sustavnog i kontinuiranog praćenja, analiziranja i procjenjivanja uspješnosti vlastitoga rada. </w:t>
      </w:r>
    </w:p>
    <w:p w:rsidR="0054021A" w:rsidRPr="002E2A05" w:rsidRDefault="0054021A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Ciljevi samovrjednovanja:</w:t>
      </w:r>
    </w:p>
    <w:p w:rsidR="0054021A" w:rsidRPr="002E2A05" w:rsidRDefault="0054021A" w:rsidP="00967D9D">
      <w:pPr>
        <w:pStyle w:val="Bezproreda"/>
        <w:numPr>
          <w:ilvl w:val="0"/>
          <w:numId w:val="26"/>
        </w:num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unaprjeđivanje kvalitete škole kao organizacije;</w:t>
      </w:r>
    </w:p>
    <w:p w:rsidR="0054021A" w:rsidRPr="002E2A05" w:rsidRDefault="0054021A" w:rsidP="00967D9D">
      <w:pPr>
        <w:pStyle w:val="Bezproreda"/>
        <w:numPr>
          <w:ilvl w:val="0"/>
          <w:numId w:val="26"/>
        </w:num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unaprjeđivanje kvalitete nastavnika kao profesionalaca;</w:t>
      </w:r>
    </w:p>
    <w:p w:rsidR="0054021A" w:rsidRPr="002E2A05" w:rsidRDefault="0054021A" w:rsidP="00967D9D">
      <w:pPr>
        <w:pStyle w:val="Bezproreda"/>
        <w:numPr>
          <w:ilvl w:val="0"/>
          <w:numId w:val="26"/>
        </w:num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unaprjeđivanje postignuća učenika, bolji rezultati (ocjene).</w:t>
      </w:r>
    </w:p>
    <w:p w:rsidR="0054021A" w:rsidRPr="002E2A05" w:rsidRDefault="0054021A" w:rsidP="002E2A05">
      <w:pPr>
        <w:pStyle w:val="Bezproreda"/>
        <w:spacing w:line="276" w:lineRule="auto"/>
        <w:ind w:left="720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Iz navedenih općih ciljeva mogu se izvesti specifični ciljevi:</w:t>
      </w:r>
    </w:p>
    <w:p w:rsidR="0054021A" w:rsidRPr="002E2A05" w:rsidRDefault="0054021A" w:rsidP="00967D9D">
      <w:pPr>
        <w:pStyle w:val="Bezproreda"/>
        <w:numPr>
          <w:ilvl w:val="0"/>
          <w:numId w:val="26"/>
        </w:num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snimanje postojeće situacije u školi (dijagnostička funkcija);</w:t>
      </w:r>
    </w:p>
    <w:p w:rsidR="0054021A" w:rsidRPr="002E2A05" w:rsidRDefault="0054021A" w:rsidP="00967D9D">
      <w:pPr>
        <w:pStyle w:val="Bezproreda"/>
        <w:numPr>
          <w:ilvl w:val="0"/>
          <w:numId w:val="26"/>
        </w:num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opisivanje funkcioniranja škole kao organizacije;</w:t>
      </w:r>
    </w:p>
    <w:p w:rsidR="0054021A" w:rsidRPr="002E2A05" w:rsidRDefault="0054021A" w:rsidP="00967D9D">
      <w:pPr>
        <w:pStyle w:val="Bezproreda"/>
        <w:numPr>
          <w:ilvl w:val="0"/>
          <w:numId w:val="26"/>
        </w:num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opisivanje procesa učenja;</w:t>
      </w:r>
    </w:p>
    <w:p w:rsidR="0054021A" w:rsidRPr="002E2A05" w:rsidRDefault="0054021A" w:rsidP="00967D9D">
      <w:pPr>
        <w:pStyle w:val="Bezproreda"/>
        <w:numPr>
          <w:ilvl w:val="0"/>
          <w:numId w:val="26"/>
        </w:num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prikupljanje informacija o metodologiji i strategijama učenja u školi;</w:t>
      </w:r>
    </w:p>
    <w:p w:rsidR="0054021A" w:rsidRPr="002E2A05" w:rsidRDefault="0054021A" w:rsidP="00967D9D">
      <w:pPr>
        <w:pStyle w:val="Bezproreda"/>
        <w:numPr>
          <w:ilvl w:val="0"/>
          <w:numId w:val="26"/>
        </w:num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omogućavanje dostupnosti učenika informacijama;</w:t>
      </w:r>
    </w:p>
    <w:p w:rsidR="0054021A" w:rsidRPr="002E2A05" w:rsidRDefault="0054021A" w:rsidP="00967D9D">
      <w:pPr>
        <w:pStyle w:val="Bezproreda"/>
        <w:numPr>
          <w:ilvl w:val="0"/>
          <w:numId w:val="26"/>
        </w:num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prepoznavanje uvjeta daljnjeg razvoja (funkcije unaprjeđivanja);</w:t>
      </w:r>
    </w:p>
    <w:p w:rsidR="0054021A" w:rsidRPr="002E2A05" w:rsidRDefault="0054021A" w:rsidP="00967D9D">
      <w:pPr>
        <w:pStyle w:val="Bezproreda"/>
        <w:numPr>
          <w:ilvl w:val="0"/>
          <w:numId w:val="26"/>
        </w:num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motiviranje zaposlenika i učenika (motivacijska funkcija).</w:t>
      </w:r>
    </w:p>
    <w:p w:rsidR="0054021A" w:rsidRPr="002E2A05" w:rsidRDefault="0054021A" w:rsidP="002E2A05">
      <w:pPr>
        <w:pStyle w:val="Bezproreda"/>
        <w:spacing w:line="276" w:lineRule="auto"/>
        <w:ind w:left="720"/>
        <w:jc w:val="both"/>
        <w:rPr>
          <w:rFonts w:asciiTheme="majorHAnsi" w:hAnsiTheme="majorHAnsi"/>
          <w:sz w:val="22"/>
          <w:szCs w:val="22"/>
        </w:rPr>
      </w:pPr>
    </w:p>
    <w:p w:rsidR="0054021A" w:rsidRPr="002E2A05" w:rsidRDefault="0054021A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Samovrjednovanje škole prvenstveno nam koristi kako bismo zajednički sa svim subjektima unutar škole kao i vanjskim partnerima mogli</w:t>
      </w:r>
    </w:p>
    <w:p w:rsidR="0054021A" w:rsidRPr="002E2A05" w:rsidRDefault="0054021A" w:rsidP="00967D9D">
      <w:pPr>
        <w:pStyle w:val="Bezproreda"/>
        <w:numPr>
          <w:ilvl w:val="0"/>
          <w:numId w:val="28"/>
        </w:num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prepoznati ključne jakosti (snage);</w:t>
      </w:r>
    </w:p>
    <w:p w:rsidR="0054021A" w:rsidRPr="002E2A05" w:rsidRDefault="0054021A" w:rsidP="00967D9D">
      <w:pPr>
        <w:pStyle w:val="Bezproreda"/>
        <w:numPr>
          <w:ilvl w:val="0"/>
          <w:numId w:val="28"/>
        </w:num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identificirati prioritete za razvojni plan škole;</w:t>
      </w:r>
    </w:p>
    <w:p w:rsidR="0054021A" w:rsidRPr="002E2A05" w:rsidRDefault="0054021A" w:rsidP="00967D9D">
      <w:pPr>
        <w:pStyle w:val="Bezproreda"/>
        <w:numPr>
          <w:ilvl w:val="0"/>
          <w:numId w:val="28"/>
        </w:num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identificirati područja kvalitete koje škola želi zadržati i koja treba unapređivati;</w:t>
      </w:r>
    </w:p>
    <w:p w:rsidR="0054021A" w:rsidRPr="002E2A05" w:rsidRDefault="0054021A" w:rsidP="00967D9D">
      <w:pPr>
        <w:pStyle w:val="Bezproreda"/>
        <w:numPr>
          <w:ilvl w:val="0"/>
          <w:numId w:val="28"/>
        </w:num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prikupiti pokazatelje kvalitete rada za izvješće o radu škole.</w:t>
      </w:r>
    </w:p>
    <w:p w:rsidR="0054021A" w:rsidRPr="002E2A05" w:rsidRDefault="0054021A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ab/>
        <w:t xml:space="preserve"> </w:t>
      </w:r>
    </w:p>
    <w:p w:rsidR="0054021A" w:rsidRPr="002E2A05" w:rsidRDefault="00370A40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ab/>
        <w:t>U školskoj godini 2020./2021</w:t>
      </w:r>
      <w:r w:rsidR="0054021A" w:rsidRPr="002E2A05">
        <w:rPr>
          <w:rFonts w:asciiTheme="majorHAnsi" w:hAnsiTheme="majorHAnsi"/>
          <w:sz w:val="22"/>
          <w:szCs w:val="22"/>
        </w:rPr>
        <w:t>. provodit će</w:t>
      </w:r>
      <w:r w:rsidR="004201AD" w:rsidRPr="002E2A05">
        <w:rPr>
          <w:rFonts w:asciiTheme="majorHAnsi" w:hAnsiTheme="majorHAnsi"/>
          <w:sz w:val="22"/>
          <w:szCs w:val="22"/>
        </w:rPr>
        <w:t xml:space="preserve">mo  samovrjednovanje škole </w:t>
      </w:r>
      <w:r w:rsidR="0054021A" w:rsidRPr="002E2A05">
        <w:rPr>
          <w:rFonts w:asciiTheme="majorHAnsi" w:hAnsiTheme="majorHAnsi"/>
          <w:sz w:val="22"/>
          <w:szCs w:val="22"/>
        </w:rPr>
        <w:t>s ciljem  trajnog praćenja, analiziranja i procjenjivanja odgojno -obrazovnog rada kako bi  na temelju dobivenih rezultata mogli poboljšati i unaprijediti svoj rad na svim razinama.</w:t>
      </w:r>
    </w:p>
    <w:p w:rsidR="00F83C8A" w:rsidRPr="002E2A05" w:rsidRDefault="00F83C8A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</w:p>
    <w:p w:rsidR="008936A8" w:rsidRPr="002E2A05" w:rsidRDefault="00323373" w:rsidP="002E2A05">
      <w:pPr>
        <w:pStyle w:val="Bezproreda"/>
        <w:shd w:val="clear" w:color="auto" w:fill="F2DBDB" w:themeFill="accent2" w:themeFillTint="33"/>
        <w:spacing w:line="276" w:lineRule="auto"/>
        <w:jc w:val="both"/>
        <w:rPr>
          <w:rFonts w:asciiTheme="majorHAnsi" w:hAnsiTheme="majorHAnsi"/>
          <w:b/>
          <w:sz w:val="22"/>
          <w:szCs w:val="22"/>
        </w:rPr>
      </w:pPr>
      <w:r w:rsidRPr="002E2A05">
        <w:rPr>
          <w:rFonts w:asciiTheme="majorHAnsi" w:hAnsiTheme="majorHAnsi"/>
          <w:b/>
          <w:sz w:val="22"/>
          <w:szCs w:val="22"/>
        </w:rPr>
        <w:t>15. EVAKUACIJSKA VJEŽBA</w:t>
      </w:r>
    </w:p>
    <w:p w:rsidR="00323373" w:rsidRPr="002E2A05" w:rsidRDefault="00323373" w:rsidP="002E2A05">
      <w:pPr>
        <w:spacing w:line="276" w:lineRule="auto"/>
        <w:rPr>
          <w:rFonts w:asciiTheme="majorHAnsi" w:hAnsiTheme="majorHAnsi" w:cstheme="minorHAnsi"/>
          <w:sz w:val="22"/>
          <w:szCs w:val="22"/>
        </w:rPr>
      </w:pPr>
      <w:r w:rsidRPr="002E2A05">
        <w:rPr>
          <w:rFonts w:asciiTheme="majorHAnsi" w:hAnsiTheme="majorHAnsi" w:cstheme="minorHAnsi"/>
          <w:sz w:val="22"/>
          <w:szCs w:val="22"/>
        </w:rPr>
        <w:t>Evakuacijska vježba provest će se tijekom godine za sve učenike i djelatnike škole</w:t>
      </w:r>
    </w:p>
    <w:p w:rsidR="00323373" w:rsidRPr="002E2A05" w:rsidRDefault="00323373" w:rsidP="002E2A05">
      <w:pPr>
        <w:spacing w:line="276" w:lineRule="auto"/>
        <w:rPr>
          <w:rFonts w:asciiTheme="majorHAnsi" w:hAnsiTheme="majorHAnsi" w:cstheme="minorHAnsi"/>
          <w:sz w:val="22"/>
          <w:szCs w:val="22"/>
        </w:rPr>
      </w:pPr>
      <w:r w:rsidRPr="002E2A05">
        <w:rPr>
          <w:rFonts w:asciiTheme="majorHAnsi" w:hAnsiTheme="majorHAnsi" w:cstheme="minorHAnsi"/>
          <w:sz w:val="22"/>
          <w:szCs w:val="22"/>
        </w:rPr>
        <w:t>Ciljevi izvođenja praktične vježbe evakuacije i spašavanja za slučaj izvanrednog događaja su:</w:t>
      </w:r>
    </w:p>
    <w:p w:rsidR="00323373" w:rsidRPr="002E2A05" w:rsidRDefault="00323373" w:rsidP="00967D9D">
      <w:pPr>
        <w:pStyle w:val="Odlomakpopisa"/>
        <w:numPr>
          <w:ilvl w:val="0"/>
          <w:numId w:val="69"/>
        </w:numPr>
        <w:spacing w:line="276" w:lineRule="auto"/>
        <w:rPr>
          <w:rFonts w:asciiTheme="majorHAnsi" w:hAnsiTheme="majorHAnsi" w:cstheme="minorHAnsi"/>
          <w:sz w:val="22"/>
          <w:szCs w:val="22"/>
        </w:rPr>
      </w:pPr>
      <w:r w:rsidRPr="002E2A05">
        <w:rPr>
          <w:rFonts w:asciiTheme="majorHAnsi" w:hAnsiTheme="majorHAnsi" w:cstheme="minorHAnsi"/>
          <w:sz w:val="22"/>
          <w:szCs w:val="22"/>
        </w:rPr>
        <w:t>potvrditi organiziranost, opremljenost i stručnu osposobljenost članova ekipe za evakuaciju,</w:t>
      </w:r>
    </w:p>
    <w:p w:rsidR="00323373" w:rsidRPr="002E2A05" w:rsidRDefault="00323373" w:rsidP="00967D9D">
      <w:pPr>
        <w:pStyle w:val="Odlomakpopisa"/>
        <w:numPr>
          <w:ilvl w:val="0"/>
          <w:numId w:val="69"/>
        </w:numPr>
        <w:spacing w:line="276" w:lineRule="auto"/>
        <w:rPr>
          <w:rFonts w:asciiTheme="majorHAnsi" w:hAnsiTheme="majorHAnsi" w:cstheme="minorHAnsi"/>
          <w:sz w:val="22"/>
          <w:szCs w:val="22"/>
        </w:rPr>
      </w:pPr>
      <w:r w:rsidRPr="002E2A05">
        <w:rPr>
          <w:rFonts w:asciiTheme="majorHAnsi" w:hAnsiTheme="majorHAnsi" w:cstheme="minorHAnsi"/>
          <w:sz w:val="22"/>
          <w:szCs w:val="22"/>
        </w:rPr>
        <w:t>provjera komunikacija, mogućnosti pristupa i raspoloživost opreme i sredstava za gašenje požara i pružanje prve pomoći,</w:t>
      </w:r>
    </w:p>
    <w:p w:rsidR="00323373" w:rsidRPr="002E2A05" w:rsidRDefault="00323373" w:rsidP="00967D9D">
      <w:pPr>
        <w:pStyle w:val="Odlomakpopisa"/>
        <w:numPr>
          <w:ilvl w:val="0"/>
          <w:numId w:val="69"/>
        </w:numPr>
        <w:spacing w:line="276" w:lineRule="auto"/>
        <w:rPr>
          <w:rFonts w:asciiTheme="majorHAnsi" w:hAnsiTheme="majorHAnsi" w:cstheme="minorHAnsi"/>
          <w:sz w:val="22"/>
          <w:szCs w:val="22"/>
        </w:rPr>
      </w:pPr>
      <w:r w:rsidRPr="002E2A05">
        <w:rPr>
          <w:rFonts w:asciiTheme="majorHAnsi" w:hAnsiTheme="majorHAnsi" w:cstheme="minorHAnsi"/>
          <w:sz w:val="22"/>
          <w:szCs w:val="22"/>
        </w:rPr>
        <w:t>praktična obuka zaposlenika i ostalih osoba u objektu o načinu postupanja u slučaju hitne evakuacije objekta.</w:t>
      </w:r>
    </w:p>
    <w:p w:rsidR="00323373" w:rsidRPr="002E2A05" w:rsidRDefault="00323373" w:rsidP="002E2A05">
      <w:pPr>
        <w:shd w:val="clear" w:color="auto" w:fill="FFFFFF"/>
        <w:spacing w:before="0" w:after="0" w:line="276" w:lineRule="auto"/>
        <w:rPr>
          <w:rFonts w:asciiTheme="majorHAnsi" w:hAnsiTheme="majorHAnsi" w:cs="Arial"/>
          <w:color w:val="747474"/>
          <w:sz w:val="22"/>
          <w:szCs w:val="22"/>
        </w:rPr>
      </w:pPr>
      <w:r w:rsidRPr="002E2A05">
        <w:rPr>
          <w:rFonts w:asciiTheme="majorHAnsi" w:hAnsiTheme="majorHAnsi" w:cs="Arial"/>
          <w:color w:val="747474"/>
          <w:sz w:val="22"/>
          <w:szCs w:val="22"/>
        </w:rPr>
        <w:t> </w:t>
      </w:r>
    </w:p>
    <w:p w:rsidR="008936A8" w:rsidRPr="002E2A05" w:rsidRDefault="00323373" w:rsidP="002E2A05">
      <w:pPr>
        <w:shd w:val="clear" w:color="auto" w:fill="FFFFFF"/>
        <w:spacing w:before="0" w:after="0" w:line="276" w:lineRule="auto"/>
        <w:rPr>
          <w:rFonts w:asciiTheme="majorHAnsi" w:hAnsiTheme="majorHAnsi" w:cs="Arial"/>
          <w:color w:val="747474"/>
          <w:sz w:val="22"/>
          <w:szCs w:val="22"/>
        </w:rPr>
      </w:pPr>
      <w:r w:rsidRPr="002E2A05">
        <w:rPr>
          <w:rFonts w:asciiTheme="majorHAnsi" w:hAnsiTheme="majorHAnsi" w:cs="Arial"/>
          <w:color w:val="747474"/>
          <w:sz w:val="22"/>
          <w:szCs w:val="22"/>
        </w:rPr>
        <w:t> </w:t>
      </w:r>
    </w:p>
    <w:p w:rsidR="00370A40" w:rsidRPr="002E2A05" w:rsidRDefault="00370A40" w:rsidP="002E2A05">
      <w:pPr>
        <w:shd w:val="clear" w:color="auto" w:fill="FFFFFF"/>
        <w:spacing w:before="0" w:after="0" w:line="276" w:lineRule="auto"/>
        <w:rPr>
          <w:rFonts w:asciiTheme="majorHAnsi" w:hAnsiTheme="majorHAnsi" w:cs="Arial"/>
          <w:color w:val="747474"/>
          <w:sz w:val="22"/>
          <w:szCs w:val="22"/>
        </w:rPr>
      </w:pPr>
    </w:p>
    <w:p w:rsidR="00370A40" w:rsidRPr="002E2A05" w:rsidRDefault="00370A40" w:rsidP="002E2A05">
      <w:pPr>
        <w:shd w:val="clear" w:color="auto" w:fill="FFFFFF"/>
        <w:spacing w:before="0" w:after="0" w:line="276" w:lineRule="auto"/>
        <w:rPr>
          <w:rFonts w:asciiTheme="majorHAnsi" w:hAnsiTheme="majorHAnsi" w:cs="Arial"/>
          <w:color w:val="747474"/>
          <w:sz w:val="22"/>
          <w:szCs w:val="22"/>
        </w:rPr>
      </w:pPr>
    </w:p>
    <w:p w:rsidR="0054021A" w:rsidRPr="002E2A05" w:rsidRDefault="0054021A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Klasa:</w:t>
      </w:r>
      <w:r w:rsidR="007E7CCB" w:rsidRPr="002E2A05">
        <w:rPr>
          <w:rFonts w:asciiTheme="majorHAnsi" w:hAnsiTheme="majorHAnsi"/>
          <w:sz w:val="22"/>
          <w:szCs w:val="22"/>
        </w:rPr>
        <w:t xml:space="preserve"> 602-02/</w:t>
      </w:r>
      <w:r w:rsidR="003D70D6">
        <w:rPr>
          <w:rFonts w:asciiTheme="majorHAnsi" w:hAnsiTheme="majorHAnsi"/>
          <w:sz w:val="22"/>
          <w:szCs w:val="22"/>
        </w:rPr>
        <w:t>20</w:t>
      </w:r>
      <w:r w:rsidR="007E7CCB" w:rsidRPr="002E2A05">
        <w:rPr>
          <w:rFonts w:asciiTheme="majorHAnsi" w:hAnsiTheme="majorHAnsi"/>
          <w:sz w:val="22"/>
          <w:szCs w:val="22"/>
        </w:rPr>
        <w:t>-01/11</w:t>
      </w:r>
      <w:r w:rsidR="003D70D6">
        <w:rPr>
          <w:rFonts w:asciiTheme="majorHAnsi" w:hAnsiTheme="majorHAnsi"/>
          <w:sz w:val="22"/>
          <w:szCs w:val="22"/>
        </w:rPr>
        <w:t>2</w:t>
      </w:r>
    </w:p>
    <w:p w:rsidR="0054021A" w:rsidRPr="002E2A05" w:rsidRDefault="0054021A" w:rsidP="002E2A05">
      <w:pPr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 xml:space="preserve">Ur. Broj: </w:t>
      </w:r>
      <w:r w:rsidR="007E7CCB" w:rsidRPr="002E2A05">
        <w:rPr>
          <w:rFonts w:asciiTheme="majorHAnsi" w:hAnsiTheme="majorHAnsi"/>
          <w:sz w:val="22"/>
          <w:szCs w:val="22"/>
        </w:rPr>
        <w:t>2109-47-</w:t>
      </w:r>
      <w:r w:rsidR="003D70D6">
        <w:rPr>
          <w:rFonts w:asciiTheme="majorHAnsi" w:hAnsiTheme="majorHAnsi"/>
          <w:sz w:val="22"/>
          <w:szCs w:val="22"/>
        </w:rPr>
        <w:t>20</w:t>
      </w:r>
      <w:r w:rsidR="007E7CCB" w:rsidRPr="002E2A05">
        <w:rPr>
          <w:rFonts w:asciiTheme="majorHAnsi" w:hAnsiTheme="majorHAnsi"/>
          <w:sz w:val="22"/>
          <w:szCs w:val="22"/>
        </w:rPr>
        <w:t>-</w:t>
      </w:r>
      <w:r w:rsidR="003D70D6">
        <w:rPr>
          <w:rFonts w:asciiTheme="majorHAnsi" w:hAnsiTheme="majorHAnsi"/>
          <w:sz w:val="22"/>
          <w:szCs w:val="22"/>
        </w:rPr>
        <w:t>473</w:t>
      </w:r>
    </w:p>
    <w:p w:rsidR="0054021A" w:rsidRPr="002E2A05" w:rsidRDefault="0054021A" w:rsidP="002E2A05">
      <w:pPr>
        <w:spacing w:line="276" w:lineRule="auto"/>
        <w:ind w:firstLine="708"/>
        <w:rPr>
          <w:rFonts w:asciiTheme="majorHAnsi" w:hAnsiTheme="majorHAnsi"/>
          <w:sz w:val="22"/>
          <w:szCs w:val="22"/>
        </w:rPr>
      </w:pPr>
    </w:p>
    <w:p w:rsidR="0054021A" w:rsidRPr="002E2A05" w:rsidRDefault="0054021A" w:rsidP="002E2A05">
      <w:pPr>
        <w:spacing w:line="276" w:lineRule="auto"/>
        <w:ind w:firstLine="708"/>
        <w:rPr>
          <w:rFonts w:asciiTheme="majorHAnsi" w:hAnsiTheme="majorHAnsi"/>
          <w:sz w:val="22"/>
          <w:szCs w:val="22"/>
        </w:rPr>
      </w:pPr>
    </w:p>
    <w:p w:rsidR="0054021A" w:rsidRPr="002E2A05" w:rsidRDefault="00370A40" w:rsidP="002E2A05">
      <w:pPr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Šenkovec,</w:t>
      </w:r>
      <w:r w:rsidR="00A10303">
        <w:rPr>
          <w:rFonts w:asciiTheme="majorHAnsi" w:hAnsiTheme="majorHAnsi"/>
          <w:sz w:val="22"/>
          <w:szCs w:val="22"/>
        </w:rPr>
        <w:t xml:space="preserve"> 1</w:t>
      </w:r>
      <w:r w:rsidR="0054021A" w:rsidRPr="002E2A05">
        <w:rPr>
          <w:rFonts w:asciiTheme="majorHAnsi" w:hAnsiTheme="majorHAnsi"/>
          <w:sz w:val="22"/>
          <w:szCs w:val="22"/>
        </w:rPr>
        <w:t xml:space="preserve">. </w:t>
      </w:r>
      <w:r w:rsidR="00A10303">
        <w:rPr>
          <w:rFonts w:asciiTheme="majorHAnsi" w:hAnsiTheme="majorHAnsi"/>
          <w:sz w:val="22"/>
          <w:szCs w:val="22"/>
        </w:rPr>
        <w:t>listopada</w:t>
      </w:r>
      <w:r w:rsidRPr="002E2A05">
        <w:rPr>
          <w:rFonts w:asciiTheme="majorHAnsi" w:hAnsiTheme="majorHAnsi"/>
          <w:sz w:val="22"/>
          <w:szCs w:val="22"/>
        </w:rPr>
        <w:t xml:space="preserve"> 2020</w:t>
      </w:r>
      <w:r w:rsidR="0054021A" w:rsidRPr="002E2A05">
        <w:rPr>
          <w:rFonts w:asciiTheme="majorHAnsi" w:hAnsiTheme="majorHAnsi"/>
          <w:sz w:val="22"/>
          <w:szCs w:val="22"/>
        </w:rPr>
        <w:t>. godine</w:t>
      </w:r>
    </w:p>
    <w:p w:rsidR="0054021A" w:rsidRPr="002E2A05" w:rsidRDefault="0054021A" w:rsidP="002E2A05">
      <w:pPr>
        <w:spacing w:line="276" w:lineRule="auto"/>
        <w:ind w:firstLine="708"/>
        <w:rPr>
          <w:rFonts w:asciiTheme="majorHAnsi" w:hAnsiTheme="majorHAnsi"/>
          <w:sz w:val="22"/>
          <w:szCs w:val="22"/>
        </w:rPr>
      </w:pPr>
    </w:p>
    <w:p w:rsidR="0054021A" w:rsidRPr="002E2A05" w:rsidRDefault="0054021A" w:rsidP="002E2A05">
      <w:pPr>
        <w:spacing w:line="276" w:lineRule="auto"/>
        <w:ind w:firstLine="708"/>
        <w:rPr>
          <w:rFonts w:asciiTheme="majorHAnsi" w:hAnsiTheme="majorHAnsi"/>
          <w:sz w:val="22"/>
          <w:szCs w:val="22"/>
        </w:rPr>
      </w:pPr>
    </w:p>
    <w:p w:rsidR="0054021A" w:rsidRPr="002E2A05" w:rsidRDefault="0054021A" w:rsidP="002E2A05">
      <w:pPr>
        <w:spacing w:line="276" w:lineRule="auto"/>
        <w:ind w:firstLine="708"/>
        <w:rPr>
          <w:rFonts w:asciiTheme="majorHAnsi" w:hAnsiTheme="majorHAnsi"/>
          <w:sz w:val="22"/>
          <w:szCs w:val="22"/>
        </w:rPr>
      </w:pPr>
    </w:p>
    <w:p w:rsidR="0054021A" w:rsidRPr="002E2A05" w:rsidRDefault="0054021A" w:rsidP="002E2A05">
      <w:pPr>
        <w:spacing w:line="276" w:lineRule="auto"/>
        <w:ind w:firstLine="708"/>
        <w:rPr>
          <w:rFonts w:asciiTheme="majorHAnsi" w:hAnsiTheme="majorHAnsi"/>
          <w:sz w:val="22"/>
          <w:szCs w:val="22"/>
        </w:rPr>
      </w:pPr>
    </w:p>
    <w:p w:rsidR="0054021A" w:rsidRPr="002E2A05" w:rsidRDefault="0054021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54021A" w:rsidRPr="002E2A05" w:rsidRDefault="0054021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54021A" w:rsidRPr="002E2A05" w:rsidRDefault="0054021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863F4F" w:rsidRPr="002E2A05" w:rsidRDefault="00863F4F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863F4F" w:rsidRPr="002E2A05" w:rsidRDefault="00863F4F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863F4F" w:rsidRPr="002E2A05" w:rsidRDefault="00863F4F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54021A" w:rsidRPr="002E2A05" w:rsidRDefault="0054021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54021A" w:rsidRPr="002E2A05" w:rsidRDefault="00863F4F" w:rsidP="002E2A05">
      <w:pPr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 xml:space="preserve">   </w:t>
      </w:r>
      <w:r w:rsidR="0054021A" w:rsidRPr="002E2A05">
        <w:rPr>
          <w:rFonts w:asciiTheme="majorHAnsi" w:hAnsiTheme="majorHAnsi"/>
          <w:sz w:val="22"/>
          <w:szCs w:val="22"/>
        </w:rPr>
        <w:t>Ravnatel</w:t>
      </w:r>
      <w:r w:rsidRPr="002E2A05">
        <w:rPr>
          <w:rFonts w:asciiTheme="majorHAnsi" w:hAnsiTheme="majorHAnsi"/>
          <w:sz w:val="22"/>
          <w:szCs w:val="22"/>
        </w:rPr>
        <w:t>j škole:</w:t>
      </w:r>
      <w:r w:rsidRPr="002E2A05">
        <w:rPr>
          <w:rFonts w:asciiTheme="majorHAnsi" w:hAnsiTheme="majorHAnsi"/>
          <w:sz w:val="22"/>
          <w:szCs w:val="22"/>
        </w:rPr>
        <w:tab/>
      </w:r>
      <w:r w:rsidRPr="002E2A05">
        <w:rPr>
          <w:rFonts w:asciiTheme="majorHAnsi" w:hAnsiTheme="majorHAnsi"/>
          <w:sz w:val="22"/>
          <w:szCs w:val="22"/>
        </w:rPr>
        <w:tab/>
      </w:r>
      <w:r w:rsidRPr="002E2A05">
        <w:rPr>
          <w:rFonts w:asciiTheme="majorHAnsi" w:hAnsiTheme="majorHAnsi"/>
          <w:sz w:val="22"/>
          <w:szCs w:val="22"/>
        </w:rPr>
        <w:tab/>
      </w:r>
      <w:r w:rsidRPr="002E2A05">
        <w:rPr>
          <w:rFonts w:asciiTheme="majorHAnsi" w:hAnsiTheme="majorHAnsi"/>
          <w:sz w:val="22"/>
          <w:szCs w:val="22"/>
        </w:rPr>
        <w:tab/>
      </w:r>
      <w:r w:rsidRPr="002E2A05">
        <w:rPr>
          <w:rFonts w:asciiTheme="majorHAnsi" w:hAnsiTheme="majorHAnsi"/>
          <w:sz w:val="22"/>
          <w:szCs w:val="22"/>
        </w:rPr>
        <w:tab/>
        <w:t xml:space="preserve">       </w:t>
      </w:r>
      <w:r w:rsidR="0054021A" w:rsidRPr="002E2A05">
        <w:rPr>
          <w:rFonts w:asciiTheme="majorHAnsi" w:hAnsiTheme="majorHAnsi"/>
          <w:sz w:val="22"/>
          <w:szCs w:val="22"/>
        </w:rPr>
        <w:t xml:space="preserve">  Predsjednik školskog odbora:</w:t>
      </w:r>
    </w:p>
    <w:p w:rsidR="0054021A" w:rsidRPr="002E2A05" w:rsidRDefault="0054021A" w:rsidP="002E2A05">
      <w:pPr>
        <w:spacing w:line="276" w:lineRule="auto"/>
        <w:rPr>
          <w:rFonts w:asciiTheme="majorHAnsi" w:hAnsiTheme="majorHAnsi"/>
          <w:sz w:val="22"/>
          <w:szCs w:val="22"/>
        </w:rPr>
      </w:pPr>
      <w:r w:rsidRPr="002E2A05">
        <w:rPr>
          <w:rFonts w:asciiTheme="majorHAnsi" w:hAnsiTheme="majorHAnsi"/>
          <w:sz w:val="22"/>
          <w:szCs w:val="22"/>
        </w:rPr>
        <w:t>Vladimir</w:t>
      </w:r>
      <w:r w:rsidR="00863F4F" w:rsidRPr="002E2A05">
        <w:rPr>
          <w:rFonts w:asciiTheme="majorHAnsi" w:hAnsiTheme="majorHAnsi"/>
          <w:sz w:val="22"/>
          <w:szCs w:val="22"/>
        </w:rPr>
        <w:t xml:space="preserve"> Novak, prof.</w:t>
      </w:r>
      <w:r w:rsidR="00863F4F" w:rsidRPr="002E2A05">
        <w:rPr>
          <w:rFonts w:asciiTheme="majorHAnsi" w:hAnsiTheme="majorHAnsi"/>
          <w:sz w:val="22"/>
          <w:szCs w:val="22"/>
        </w:rPr>
        <w:tab/>
      </w:r>
      <w:r w:rsidR="00863F4F" w:rsidRPr="002E2A05">
        <w:rPr>
          <w:rFonts w:asciiTheme="majorHAnsi" w:hAnsiTheme="majorHAnsi"/>
          <w:sz w:val="22"/>
          <w:szCs w:val="22"/>
        </w:rPr>
        <w:tab/>
      </w:r>
      <w:r w:rsidR="00863F4F" w:rsidRPr="002E2A05">
        <w:rPr>
          <w:rFonts w:asciiTheme="majorHAnsi" w:hAnsiTheme="majorHAnsi"/>
          <w:sz w:val="22"/>
          <w:szCs w:val="22"/>
        </w:rPr>
        <w:tab/>
      </w:r>
      <w:r w:rsidR="00863F4F" w:rsidRPr="002E2A05">
        <w:rPr>
          <w:rFonts w:asciiTheme="majorHAnsi" w:hAnsiTheme="majorHAnsi"/>
          <w:sz w:val="22"/>
          <w:szCs w:val="22"/>
        </w:rPr>
        <w:tab/>
      </w:r>
      <w:r w:rsidR="00863F4F" w:rsidRPr="002E2A05">
        <w:rPr>
          <w:rFonts w:asciiTheme="majorHAnsi" w:hAnsiTheme="majorHAnsi"/>
          <w:sz w:val="22"/>
          <w:szCs w:val="22"/>
        </w:rPr>
        <w:tab/>
        <w:t xml:space="preserve">         </w:t>
      </w:r>
      <w:r w:rsidRPr="002E2A05">
        <w:rPr>
          <w:rFonts w:asciiTheme="majorHAnsi" w:hAnsiTheme="majorHAnsi"/>
          <w:sz w:val="22"/>
          <w:szCs w:val="22"/>
        </w:rPr>
        <w:t>Saša Horvat,dipl.ing.</w:t>
      </w:r>
    </w:p>
    <w:p w:rsidR="0054021A" w:rsidRPr="002E2A05" w:rsidRDefault="0054021A" w:rsidP="002E2A05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54021A" w:rsidRPr="002E2A05" w:rsidRDefault="0054021A" w:rsidP="002E2A05">
      <w:pPr>
        <w:pStyle w:val="Bezproreda"/>
        <w:spacing w:line="276" w:lineRule="auto"/>
        <w:jc w:val="both"/>
        <w:rPr>
          <w:rFonts w:asciiTheme="majorHAnsi" w:hAnsiTheme="majorHAnsi"/>
          <w:sz w:val="22"/>
          <w:szCs w:val="22"/>
        </w:rPr>
      </w:pPr>
    </w:p>
    <w:p w:rsidR="0054021A" w:rsidRPr="002E2A05" w:rsidRDefault="0054021A" w:rsidP="002E2A05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sectPr w:rsidR="0054021A" w:rsidRPr="002E2A05" w:rsidSect="003331BF">
      <w:pgSz w:w="11906" w:h="16838"/>
      <w:pgMar w:top="1417" w:right="1417" w:bottom="1417" w:left="1417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464D" w:rsidRDefault="0016464D" w:rsidP="00CB7E82">
      <w:pPr>
        <w:spacing w:before="0" w:after="0"/>
      </w:pPr>
      <w:r>
        <w:separator/>
      </w:r>
    </w:p>
  </w:endnote>
  <w:endnote w:type="continuationSeparator" w:id="1">
    <w:p w:rsidR="0016464D" w:rsidRDefault="0016464D" w:rsidP="00CB7E82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0340039"/>
      <w:docPartObj>
        <w:docPartGallery w:val="Page Numbers (Bottom of Page)"/>
        <w:docPartUnique/>
      </w:docPartObj>
    </w:sdtPr>
    <w:sdtContent>
      <w:p w:rsidR="00B31E9A" w:rsidRDefault="00AA5A5E">
        <w:pPr>
          <w:pStyle w:val="Podnoje"/>
          <w:jc w:val="right"/>
        </w:pPr>
        <w:fldSimple w:instr=" PAGE   \* MERGEFORMAT ">
          <w:r w:rsidR="00A10303">
            <w:rPr>
              <w:noProof/>
            </w:rPr>
            <w:t>129</w:t>
          </w:r>
        </w:fldSimple>
      </w:p>
    </w:sdtContent>
  </w:sdt>
  <w:p w:rsidR="00B31E9A" w:rsidRDefault="00B31E9A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464D" w:rsidRDefault="0016464D" w:rsidP="00CB7E82">
      <w:pPr>
        <w:spacing w:before="0" w:after="0"/>
      </w:pPr>
      <w:r>
        <w:separator/>
      </w:r>
    </w:p>
  </w:footnote>
  <w:footnote w:type="continuationSeparator" w:id="1">
    <w:p w:rsidR="0016464D" w:rsidRDefault="0016464D" w:rsidP="00CB7E82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E9A" w:rsidRPr="00CB7E82" w:rsidRDefault="00B31E9A">
    <w:pPr>
      <w:pStyle w:val="Zaglavlje"/>
      <w:rPr>
        <w:sz w:val="22"/>
      </w:rPr>
    </w:pPr>
    <w:r>
      <w:rPr>
        <w:sz w:val="22"/>
      </w:rPr>
      <w:t>OSNOVNA ŠKOLA „PETAR ZRINSKI“ ŠENKOVEC</w:t>
    </w:r>
    <w:r>
      <w:rPr>
        <w:sz w:val="22"/>
      </w:rPr>
      <w:tab/>
    </w:r>
    <w:r>
      <w:rPr>
        <w:sz w:val="22"/>
      </w:rPr>
      <w:tab/>
      <w:t>ŠKOLSKI KURIKULUM 2020./2021.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/>
        <w:bCs/>
        <w:color w:val="000000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color w:val="000000"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</w:abstractNum>
  <w:abstractNum w:abstractNumId="17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hint="default"/>
        <w:color w:val="000000"/>
      </w:rPr>
    </w:lvl>
  </w:abstractNum>
  <w:abstractNum w:abstractNumId="18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9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0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1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2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</w:abstractNum>
  <w:abstractNum w:abstractNumId="23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4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5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</w:abstractNum>
  <w:abstractNum w:abstractNumId="26">
    <w:nsid w:val="02704122"/>
    <w:multiLevelType w:val="hybridMultilevel"/>
    <w:tmpl w:val="ED546C0C"/>
    <w:lvl w:ilvl="0" w:tplc="C284CF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5972F8E"/>
    <w:multiLevelType w:val="hybridMultilevel"/>
    <w:tmpl w:val="FF2A89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6C01B04"/>
    <w:multiLevelType w:val="hybridMultilevel"/>
    <w:tmpl w:val="16E016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6C315CB"/>
    <w:multiLevelType w:val="hybridMultilevel"/>
    <w:tmpl w:val="DF9881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6F81762"/>
    <w:multiLevelType w:val="hybridMultilevel"/>
    <w:tmpl w:val="B852CFF2"/>
    <w:lvl w:ilvl="0" w:tplc="D1F2AFA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9262DA6"/>
    <w:multiLevelType w:val="hybridMultilevel"/>
    <w:tmpl w:val="A9BAC4B8"/>
    <w:lvl w:ilvl="0" w:tplc="4D3689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0C4C7F15"/>
    <w:multiLevelType w:val="hybridMultilevel"/>
    <w:tmpl w:val="8F3217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CA24CB9"/>
    <w:multiLevelType w:val="hybridMultilevel"/>
    <w:tmpl w:val="C26C55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D425C5E"/>
    <w:multiLevelType w:val="hybridMultilevel"/>
    <w:tmpl w:val="DF5451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DF75C64"/>
    <w:multiLevelType w:val="multilevel"/>
    <w:tmpl w:val="6C489E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0F590168"/>
    <w:multiLevelType w:val="multilevel"/>
    <w:tmpl w:val="2F22807E"/>
    <w:styleLink w:val="WWNum3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7">
    <w:nsid w:val="11B46C37"/>
    <w:multiLevelType w:val="hybridMultilevel"/>
    <w:tmpl w:val="A9EC42B4"/>
    <w:lvl w:ilvl="0" w:tplc="041A000F">
      <w:start w:val="1"/>
      <w:numFmt w:val="decimal"/>
      <w:lvlText w:val="%1."/>
      <w:lvlJc w:val="left"/>
      <w:pPr>
        <w:ind w:left="1070" w:hanging="360"/>
      </w:pPr>
    </w:lvl>
    <w:lvl w:ilvl="1" w:tplc="041A0019" w:tentative="1">
      <w:start w:val="1"/>
      <w:numFmt w:val="lowerLetter"/>
      <w:lvlText w:val="%2."/>
      <w:lvlJc w:val="left"/>
      <w:pPr>
        <w:ind w:left="1790" w:hanging="360"/>
      </w:pPr>
    </w:lvl>
    <w:lvl w:ilvl="2" w:tplc="041A001B" w:tentative="1">
      <w:start w:val="1"/>
      <w:numFmt w:val="lowerRoman"/>
      <w:lvlText w:val="%3."/>
      <w:lvlJc w:val="right"/>
      <w:pPr>
        <w:ind w:left="2510" w:hanging="180"/>
      </w:pPr>
    </w:lvl>
    <w:lvl w:ilvl="3" w:tplc="041A000F" w:tentative="1">
      <w:start w:val="1"/>
      <w:numFmt w:val="decimal"/>
      <w:lvlText w:val="%4."/>
      <w:lvlJc w:val="left"/>
      <w:pPr>
        <w:ind w:left="3230" w:hanging="360"/>
      </w:pPr>
    </w:lvl>
    <w:lvl w:ilvl="4" w:tplc="041A0019" w:tentative="1">
      <w:start w:val="1"/>
      <w:numFmt w:val="lowerLetter"/>
      <w:lvlText w:val="%5."/>
      <w:lvlJc w:val="left"/>
      <w:pPr>
        <w:ind w:left="3950" w:hanging="360"/>
      </w:pPr>
    </w:lvl>
    <w:lvl w:ilvl="5" w:tplc="041A001B" w:tentative="1">
      <w:start w:val="1"/>
      <w:numFmt w:val="lowerRoman"/>
      <w:lvlText w:val="%6."/>
      <w:lvlJc w:val="right"/>
      <w:pPr>
        <w:ind w:left="4670" w:hanging="180"/>
      </w:pPr>
    </w:lvl>
    <w:lvl w:ilvl="6" w:tplc="041A000F" w:tentative="1">
      <w:start w:val="1"/>
      <w:numFmt w:val="decimal"/>
      <w:lvlText w:val="%7."/>
      <w:lvlJc w:val="left"/>
      <w:pPr>
        <w:ind w:left="5390" w:hanging="360"/>
      </w:pPr>
    </w:lvl>
    <w:lvl w:ilvl="7" w:tplc="041A0019" w:tentative="1">
      <w:start w:val="1"/>
      <w:numFmt w:val="lowerLetter"/>
      <w:lvlText w:val="%8."/>
      <w:lvlJc w:val="left"/>
      <w:pPr>
        <w:ind w:left="6110" w:hanging="360"/>
      </w:pPr>
    </w:lvl>
    <w:lvl w:ilvl="8" w:tplc="041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8">
    <w:nsid w:val="12A0354B"/>
    <w:multiLevelType w:val="hybridMultilevel"/>
    <w:tmpl w:val="798C8BC4"/>
    <w:lvl w:ilvl="0" w:tplc="533E00A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4E53F3D"/>
    <w:multiLevelType w:val="hybridMultilevel"/>
    <w:tmpl w:val="F81A93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5366F2E"/>
    <w:multiLevelType w:val="hybridMultilevel"/>
    <w:tmpl w:val="7FF0A0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7640419"/>
    <w:multiLevelType w:val="hybridMultilevel"/>
    <w:tmpl w:val="9940A5DE"/>
    <w:lvl w:ilvl="0" w:tplc="C284CF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9E51E7A"/>
    <w:multiLevelType w:val="hybridMultilevel"/>
    <w:tmpl w:val="E54C40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A1A0550"/>
    <w:multiLevelType w:val="multilevel"/>
    <w:tmpl w:val="8C3E87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4">
    <w:nsid w:val="1A2C4152"/>
    <w:multiLevelType w:val="hybridMultilevel"/>
    <w:tmpl w:val="5EA8E022"/>
    <w:lvl w:ilvl="0" w:tplc="C284CF4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1D6F5DB8"/>
    <w:multiLevelType w:val="hybridMultilevel"/>
    <w:tmpl w:val="A98E57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0EB0E50"/>
    <w:multiLevelType w:val="hybridMultilevel"/>
    <w:tmpl w:val="66CC41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1142DC0"/>
    <w:multiLevelType w:val="hybridMultilevel"/>
    <w:tmpl w:val="992E10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2317417"/>
    <w:multiLevelType w:val="multilevel"/>
    <w:tmpl w:val="EB082230"/>
    <w:styleLink w:val="WW8Num1"/>
    <w:lvl w:ilvl="0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49">
    <w:nsid w:val="29C110F5"/>
    <w:multiLevelType w:val="multilevel"/>
    <w:tmpl w:val="91C479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0">
    <w:nsid w:val="2A4F5A96"/>
    <w:multiLevelType w:val="hybridMultilevel"/>
    <w:tmpl w:val="11E0FA3E"/>
    <w:lvl w:ilvl="0" w:tplc="041A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51">
    <w:nsid w:val="2A621A77"/>
    <w:multiLevelType w:val="hybridMultilevel"/>
    <w:tmpl w:val="ED5EC1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A885E17"/>
    <w:multiLevelType w:val="hybridMultilevel"/>
    <w:tmpl w:val="5ABE8D4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2BAF0907"/>
    <w:multiLevelType w:val="hybridMultilevel"/>
    <w:tmpl w:val="10E21E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C4D3323"/>
    <w:multiLevelType w:val="hybridMultilevel"/>
    <w:tmpl w:val="7778D5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F4D54D7"/>
    <w:multiLevelType w:val="hybridMultilevel"/>
    <w:tmpl w:val="F6A81D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1110A56"/>
    <w:multiLevelType w:val="hybridMultilevel"/>
    <w:tmpl w:val="07A6E5D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32B2F95"/>
    <w:multiLevelType w:val="hybridMultilevel"/>
    <w:tmpl w:val="4342BA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7922B43"/>
    <w:multiLevelType w:val="hybridMultilevel"/>
    <w:tmpl w:val="F5A0B0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7CA7648"/>
    <w:multiLevelType w:val="hybridMultilevel"/>
    <w:tmpl w:val="DFF41338"/>
    <w:lvl w:ilvl="0" w:tplc="041A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60">
    <w:nsid w:val="3D6F7E25"/>
    <w:multiLevelType w:val="hybridMultilevel"/>
    <w:tmpl w:val="AD04F912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>
    <w:nsid w:val="3F461CF0"/>
    <w:multiLevelType w:val="hybridMultilevel"/>
    <w:tmpl w:val="8F589C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23B1E57"/>
    <w:multiLevelType w:val="hybridMultilevel"/>
    <w:tmpl w:val="C66461E8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3">
    <w:nsid w:val="426E4308"/>
    <w:multiLevelType w:val="hybridMultilevel"/>
    <w:tmpl w:val="93CC9EE0"/>
    <w:lvl w:ilvl="0" w:tplc="7B2AA0A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4">
    <w:nsid w:val="445D5DE4"/>
    <w:multiLevelType w:val="hybridMultilevel"/>
    <w:tmpl w:val="52CCF1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80C2B71"/>
    <w:multiLevelType w:val="hybridMultilevel"/>
    <w:tmpl w:val="A7863528"/>
    <w:lvl w:ilvl="0" w:tplc="C284CF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9DC3D6D"/>
    <w:multiLevelType w:val="hybridMultilevel"/>
    <w:tmpl w:val="3C2A65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A0563E2"/>
    <w:multiLevelType w:val="hybridMultilevel"/>
    <w:tmpl w:val="31A030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BA25C94"/>
    <w:multiLevelType w:val="hybridMultilevel"/>
    <w:tmpl w:val="E8744B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BDC6C88"/>
    <w:multiLevelType w:val="multilevel"/>
    <w:tmpl w:val="E36EA54E"/>
    <w:styleLink w:val="WWNum3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0">
    <w:nsid w:val="4FA523D9"/>
    <w:multiLevelType w:val="hybridMultilevel"/>
    <w:tmpl w:val="27F67D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05E6976"/>
    <w:multiLevelType w:val="hybridMultilevel"/>
    <w:tmpl w:val="218AF4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0B57D60"/>
    <w:multiLevelType w:val="multilevel"/>
    <w:tmpl w:val="2AC4F6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3">
    <w:nsid w:val="50FB7A98"/>
    <w:multiLevelType w:val="hybridMultilevel"/>
    <w:tmpl w:val="DA8A9DC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2DA39CA"/>
    <w:multiLevelType w:val="hybridMultilevel"/>
    <w:tmpl w:val="C9D0C0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3A9417F"/>
    <w:multiLevelType w:val="hybridMultilevel"/>
    <w:tmpl w:val="C5584E4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>
    <w:nsid w:val="54923EDA"/>
    <w:multiLevelType w:val="multilevel"/>
    <w:tmpl w:val="C9484E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7">
    <w:nsid w:val="550B5917"/>
    <w:multiLevelType w:val="multilevel"/>
    <w:tmpl w:val="3D5C640E"/>
    <w:styleLink w:val="WWNum3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8">
    <w:nsid w:val="564C6807"/>
    <w:multiLevelType w:val="multilevel"/>
    <w:tmpl w:val="3BD4B9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9">
    <w:nsid w:val="56E31273"/>
    <w:multiLevelType w:val="hybridMultilevel"/>
    <w:tmpl w:val="376A4A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979396A"/>
    <w:multiLevelType w:val="hybridMultilevel"/>
    <w:tmpl w:val="821280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9961693"/>
    <w:multiLevelType w:val="hybridMultilevel"/>
    <w:tmpl w:val="6F4087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E5B0555"/>
    <w:multiLevelType w:val="hybridMultilevel"/>
    <w:tmpl w:val="3D0697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FB32F28"/>
    <w:multiLevelType w:val="hybridMultilevel"/>
    <w:tmpl w:val="94482E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FBD1BCE"/>
    <w:multiLevelType w:val="multilevel"/>
    <w:tmpl w:val="A3CA0AE0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85">
    <w:nsid w:val="61041F6D"/>
    <w:multiLevelType w:val="hybridMultilevel"/>
    <w:tmpl w:val="7B3C085E"/>
    <w:lvl w:ilvl="0" w:tplc="C284CF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11A7124"/>
    <w:multiLevelType w:val="hybridMultilevel"/>
    <w:tmpl w:val="529EC7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20828C4"/>
    <w:multiLevelType w:val="hybridMultilevel"/>
    <w:tmpl w:val="2B049776"/>
    <w:lvl w:ilvl="0" w:tplc="6C56B6C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3D94FD3"/>
    <w:multiLevelType w:val="hybridMultilevel"/>
    <w:tmpl w:val="FCEE03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3FD2F66"/>
    <w:multiLevelType w:val="hybridMultilevel"/>
    <w:tmpl w:val="27CAF5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4711B91"/>
    <w:multiLevelType w:val="hybridMultilevel"/>
    <w:tmpl w:val="FA7E4C08"/>
    <w:lvl w:ilvl="0" w:tplc="3934D384">
      <w:numFmt w:val="bullet"/>
      <w:lvlText w:val="-"/>
      <w:lvlJc w:val="left"/>
      <w:pPr>
        <w:tabs>
          <w:tab w:val="num" w:pos="2460"/>
        </w:tabs>
        <w:ind w:left="24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780"/>
        </w:tabs>
        <w:ind w:left="67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500"/>
        </w:tabs>
        <w:ind w:left="75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8220"/>
        </w:tabs>
        <w:ind w:left="8220" w:hanging="360"/>
      </w:pPr>
      <w:rPr>
        <w:rFonts w:ascii="Wingdings" w:hAnsi="Wingdings" w:hint="default"/>
      </w:rPr>
    </w:lvl>
  </w:abstractNum>
  <w:abstractNum w:abstractNumId="91">
    <w:nsid w:val="64AC73C4"/>
    <w:multiLevelType w:val="hybridMultilevel"/>
    <w:tmpl w:val="499C73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6714449"/>
    <w:multiLevelType w:val="multilevel"/>
    <w:tmpl w:val="D5DC0FD4"/>
    <w:styleLink w:val="WWNum4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3">
    <w:nsid w:val="66CC6C86"/>
    <w:multiLevelType w:val="hybridMultilevel"/>
    <w:tmpl w:val="3828CFB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>
    <w:nsid w:val="671F524A"/>
    <w:multiLevelType w:val="hybridMultilevel"/>
    <w:tmpl w:val="36D26680"/>
    <w:lvl w:ilvl="0" w:tplc="2CB230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695B1C95"/>
    <w:multiLevelType w:val="hybridMultilevel"/>
    <w:tmpl w:val="388E1EF6"/>
    <w:lvl w:ilvl="0" w:tplc="1F8A482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69FE0479"/>
    <w:multiLevelType w:val="hybridMultilevel"/>
    <w:tmpl w:val="6D6A16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6AE64F87"/>
    <w:multiLevelType w:val="hybridMultilevel"/>
    <w:tmpl w:val="5D24BB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C02530F"/>
    <w:multiLevelType w:val="hybridMultilevel"/>
    <w:tmpl w:val="EBD869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CF3067B"/>
    <w:multiLevelType w:val="hybridMultilevel"/>
    <w:tmpl w:val="2C68D6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DA11141"/>
    <w:multiLevelType w:val="hybridMultilevel"/>
    <w:tmpl w:val="29E6BB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702F016B"/>
    <w:multiLevelType w:val="hybridMultilevel"/>
    <w:tmpl w:val="04A0C8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7067603C"/>
    <w:multiLevelType w:val="hybridMultilevel"/>
    <w:tmpl w:val="369A05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70B7796A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4">
    <w:nsid w:val="70EA0B8A"/>
    <w:multiLevelType w:val="hybridMultilevel"/>
    <w:tmpl w:val="C3041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72C30407"/>
    <w:multiLevelType w:val="hybridMultilevel"/>
    <w:tmpl w:val="7A442100"/>
    <w:lvl w:ilvl="0" w:tplc="C284CF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35313D2"/>
    <w:multiLevelType w:val="hybridMultilevel"/>
    <w:tmpl w:val="011284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446765E"/>
    <w:multiLevelType w:val="hybridMultilevel"/>
    <w:tmpl w:val="A5120E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76154D97"/>
    <w:multiLevelType w:val="hybridMultilevel"/>
    <w:tmpl w:val="B13840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766B33B0"/>
    <w:multiLevelType w:val="hybridMultilevel"/>
    <w:tmpl w:val="9ACE39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8BC1C48"/>
    <w:multiLevelType w:val="hybridMultilevel"/>
    <w:tmpl w:val="45AAE8B0"/>
    <w:lvl w:ilvl="0" w:tplc="041A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65" w:hanging="360"/>
      </w:pPr>
      <w:rPr>
        <w:rFonts w:ascii="Wingdings" w:hAnsi="Wingdings" w:hint="default"/>
      </w:rPr>
    </w:lvl>
  </w:abstractNum>
  <w:abstractNum w:abstractNumId="111">
    <w:nsid w:val="798A73B4"/>
    <w:multiLevelType w:val="hybridMultilevel"/>
    <w:tmpl w:val="7778D5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B471EB1"/>
    <w:multiLevelType w:val="multilevel"/>
    <w:tmpl w:val="3FD88F6C"/>
    <w:styleLink w:val="WWNum3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3">
    <w:nsid w:val="7B571713"/>
    <w:multiLevelType w:val="hybridMultilevel"/>
    <w:tmpl w:val="905225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7EAC6CE7"/>
    <w:multiLevelType w:val="hybridMultilevel"/>
    <w:tmpl w:val="1D2CA6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F955C09"/>
    <w:multiLevelType w:val="hybridMultilevel"/>
    <w:tmpl w:val="74BE16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7FE72502"/>
    <w:multiLevelType w:val="hybridMultilevel"/>
    <w:tmpl w:val="4CEED5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79"/>
  </w:num>
  <w:num w:numId="3">
    <w:abstractNumId w:val="116"/>
  </w:num>
  <w:num w:numId="4">
    <w:abstractNumId w:val="45"/>
  </w:num>
  <w:num w:numId="5">
    <w:abstractNumId w:val="59"/>
  </w:num>
  <w:num w:numId="6">
    <w:abstractNumId w:val="83"/>
  </w:num>
  <w:num w:numId="7">
    <w:abstractNumId w:val="57"/>
  </w:num>
  <w:num w:numId="8">
    <w:abstractNumId w:val="42"/>
  </w:num>
  <w:num w:numId="9">
    <w:abstractNumId w:val="39"/>
  </w:num>
  <w:num w:numId="10">
    <w:abstractNumId w:val="107"/>
  </w:num>
  <w:num w:numId="11">
    <w:abstractNumId w:val="33"/>
  </w:num>
  <w:num w:numId="12">
    <w:abstractNumId w:val="80"/>
  </w:num>
  <w:num w:numId="13">
    <w:abstractNumId w:val="102"/>
  </w:num>
  <w:num w:numId="14">
    <w:abstractNumId w:val="100"/>
  </w:num>
  <w:num w:numId="15">
    <w:abstractNumId w:val="81"/>
  </w:num>
  <w:num w:numId="16">
    <w:abstractNumId w:val="53"/>
  </w:num>
  <w:num w:numId="17">
    <w:abstractNumId w:val="110"/>
  </w:num>
  <w:num w:numId="18">
    <w:abstractNumId w:val="65"/>
  </w:num>
  <w:num w:numId="19">
    <w:abstractNumId w:val="71"/>
  </w:num>
  <w:num w:numId="20">
    <w:abstractNumId w:val="27"/>
  </w:num>
  <w:num w:numId="21">
    <w:abstractNumId w:val="105"/>
  </w:num>
  <w:num w:numId="22">
    <w:abstractNumId w:val="44"/>
  </w:num>
  <w:num w:numId="23">
    <w:abstractNumId w:val="62"/>
  </w:num>
  <w:num w:numId="24">
    <w:abstractNumId w:val="64"/>
  </w:num>
  <w:num w:numId="25">
    <w:abstractNumId w:val="66"/>
  </w:num>
  <w:num w:numId="26">
    <w:abstractNumId w:val="41"/>
  </w:num>
  <w:num w:numId="27">
    <w:abstractNumId w:val="73"/>
  </w:num>
  <w:num w:numId="28">
    <w:abstractNumId w:val="85"/>
  </w:num>
  <w:num w:numId="29">
    <w:abstractNumId w:val="58"/>
  </w:num>
  <w:num w:numId="30">
    <w:abstractNumId w:val="46"/>
  </w:num>
  <w:num w:numId="31">
    <w:abstractNumId w:val="91"/>
  </w:num>
  <w:num w:numId="32">
    <w:abstractNumId w:val="114"/>
  </w:num>
  <w:num w:numId="33">
    <w:abstractNumId w:val="88"/>
  </w:num>
  <w:num w:numId="34">
    <w:abstractNumId w:val="74"/>
  </w:num>
  <w:num w:numId="35">
    <w:abstractNumId w:val="115"/>
  </w:num>
  <w:num w:numId="36">
    <w:abstractNumId w:val="28"/>
  </w:num>
  <w:num w:numId="37">
    <w:abstractNumId w:val="49"/>
  </w:num>
  <w:num w:numId="38">
    <w:abstractNumId w:val="34"/>
  </w:num>
  <w:num w:numId="39">
    <w:abstractNumId w:val="61"/>
  </w:num>
  <w:num w:numId="40">
    <w:abstractNumId w:val="99"/>
  </w:num>
  <w:num w:numId="41">
    <w:abstractNumId w:val="29"/>
  </w:num>
  <w:num w:numId="42">
    <w:abstractNumId w:val="95"/>
  </w:num>
  <w:num w:numId="43">
    <w:abstractNumId w:val="96"/>
  </w:num>
  <w:num w:numId="44">
    <w:abstractNumId w:val="113"/>
  </w:num>
  <w:num w:numId="45">
    <w:abstractNumId w:val="68"/>
  </w:num>
  <w:num w:numId="46">
    <w:abstractNumId w:val="40"/>
  </w:num>
  <w:num w:numId="47">
    <w:abstractNumId w:val="67"/>
  </w:num>
  <w:num w:numId="48">
    <w:abstractNumId w:val="101"/>
  </w:num>
  <w:num w:numId="49">
    <w:abstractNumId w:val="89"/>
  </w:num>
  <w:num w:numId="50">
    <w:abstractNumId w:val="70"/>
  </w:num>
  <w:num w:numId="51">
    <w:abstractNumId w:val="51"/>
  </w:num>
  <w:num w:numId="52">
    <w:abstractNumId w:val="98"/>
  </w:num>
  <w:num w:numId="53">
    <w:abstractNumId w:val="86"/>
  </w:num>
  <w:num w:numId="54">
    <w:abstractNumId w:val="82"/>
  </w:num>
  <w:num w:numId="55">
    <w:abstractNumId w:val="47"/>
  </w:num>
  <w:num w:numId="56">
    <w:abstractNumId w:val="90"/>
  </w:num>
  <w:num w:numId="57">
    <w:abstractNumId w:val="43"/>
  </w:num>
  <w:num w:numId="58">
    <w:abstractNumId w:val="63"/>
  </w:num>
  <w:num w:numId="59">
    <w:abstractNumId w:val="37"/>
  </w:num>
  <w:num w:numId="60">
    <w:abstractNumId w:val="52"/>
  </w:num>
  <w:num w:numId="61">
    <w:abstractNumId w:val="87"/>
  </w:num>
  <w:num w:numId="62">
    <w:abstractNumId w:val="92"/>
  </w:num>
  <w:num w:numId="63">
    <w:abstractNumId w:val="69"/>
  </w:num>
  <w:num w:numId="64">
    <w:abstractNumId w:val="36"/>
  </w:num>
  <w:num w:numId="65">
    <w:abstractNumId w:val="112"/>
  </w:num>
  <w:num w:numId="66">
    <w:abstractNumId w:val="77"/>
  </w:num>
  <w:num w:numId="67">
    <w:abstractNumId w:val="55"/>
  </w:num>
  <w:num w:numId="68">
    <w:abstractNumId w:val="30"/>
  </w:num>
  <w:num w:numId="69">
    <w:abstractNumId w:val="94"/>
  </w:num>
  <w:num w:numId="70">
    <w:abstractNumId w:val="103"/>
  </w:num>
  <w:num w:numId="71">
    <w:abstractNumId w:val="2"/>
  </w:num>
  <w:num w:numId="72">
    <w:abstractNumId w:val="9"/>
  </w:num>
  <w:num w:numId="73">
    <w:abstractNumId w:val="21"/>
  </w:num>
  <w:num w:numId="74">
    <w:abstractNumId w:val="0"/>
  </w:num>
  <w:num w:numId="75">
    <w:abstractNumId w:val="14"/>
  </w:num>
  <w:num w:numId="76">
    <w:abstractNumId w:val="19"/>
  </w:num>
  <w:num w:numId="77">
    <w:abstractNumId w:val="25"/>
  </w:num>
  <w:num w:numId="78">
    <w:abstractNumId w:val="24"/>
  </w:num>
  <w:num w:numId="79">
    <w:abstractNumId w:val="5"/>
  </w:num>
  <w:num w:numId="80">
    <w:abstractNumId w:val="12"/>
  </w:num>
  <w:num w:numId="81">
    <w:abstractNumId w:val="50"/>
  </w:num>
  <w:num w:numId="82">
    <w:abstractNumId w:val="31"/>
  </w:num>
  <w:num w:numId="83">
    <w:abstractNumId w:val="3"/>
  </w:num>
  <w:num w:numId="84">
    <w:abstractNumId w:val="23"/>
  </w:num>
  <w:num w:numId="85">
    <w:abstractNumId w:val="1"/>
  </w:num>
  <w:num w:numId="86">
    <w:abstractNumId w:val="4"/>
  </w:num>
  <w:num w:numId="87">
    <w:abstractNumId w:val="11"/>
  </w:num>
  <w:num w:numId="88">
    <w:abstractNumId w:val="22"/>
  </w:num>
  <w:num w:numId="89">
    <w:abstractNumId w:val="18"/>
  </w:num>
  <w:num w:numId="90">
    <w:abstractNumId w:val="109"/>
  </w:num>
  <w:num w:numId="91">
    <w:abstractNumId w:val="111"/>
  </w:num>
  <w:num w:numId="92">
    <w:abstractNumId w:val="54"/>
  </w:num>
  <w:num w:numId="93">
    <w:abstractNumId w:val="15"/>
  </w:num>
  <w:num w:numId="94">
    <w:abstractNumId w:val="6"/>
  </w:num>
  <w:num w:numId="95">
    <w:abstractNumId w:val="20"/>
  </w:num>
  <w:num w:numId="96">
    <w:abstractNumId w:val="17"/>
  </w:num>
  <w:num w:numId="97">
    <w:abstractNumId w:val="16"/>
  </w:num>
  <w:num w:numId="98">
    <w:abstractNumId w:val="8"/>
  </w:num>
  <w:num w:numId="99">
    <w:abstractNumId w:val="13"/>
  </w:num>
  <w:num w:numId="100">
    <w:abstractNumId w:val="7"/>
  </w:num>
  <w:num w:numId="101">
    <w:abstractNumId w:val="10"/>
  </w:num>
  <w:num w:numId="102">
    <w:abstractNumId w:val="104"/>
  </w:num>
  <w:num w:numId="103">
    <w:abstractNumId w:val="75"/>
  </w:num>
  <w:num w:numId="104">
    <w:abstractNumId w:val="60"/>
  </w:num>
  <w:num w:numId="105">
    <w:abstractNumId w:val="26"/>
  </w:num>
  <w:num w:numId="106">
    <w:abstractNumId w:val="108"/>
  </w:num>
  <w:num w:numId="107">
    <w:abstractNumId w:val="93"/>
  </w:num>
  <w:num w:numId="108">
    <w:abstractNumId w:val="97"/>
  </w:num>
  <w:num w:numId="109">
    <w:abstractNumId w:val="106"/>
  </w:num>
  <w:num w:numId="110">
    <w:abstractNumId w:val="56"/>
  </w:num>
  <w:num w:numId="111">
    <w:abstractNumId w:val="37"/>
  </w:num>
  <w:num w:numId="112">
    <w:abstractNumId w:val="95"/>
  </w:num>
  <w:num w:numId="113">
    <w:abstractNumId w:val="88"/>
  </w:num>
  <w:num w:numId="114">
    <w:abstractNumId w:val="78"/>
  </w:num>
  <w:num w:numId="115">
    <w:abstractNumId w:val="32"/>
  </w:num>
  <w:num w:numId="116">
    <w:abstractNumId w:val="38"/>
  </w:num>
  <w:num w:numId="117">
    <w:abstractNumId w:val="35"/>
  </w:num>
  <w:num w:numId="118">
    <w:abstractNumId w:val="84"/>
  </w:num>
  <w:num w:numId="119">
    <w:abstractNumId w:val="72"/>
  </w:num>
  <w:num w:numId="120">
    <w:abstractNumId w:val="76"/>
  </w:num>
  <w:num w:numId="121">
    <w:abstractNumId w:val="78"/>
  </w:num>
  <w:num w:numId="122">
    <w:abstractNumId w:val="48"/>
  </w:num>
  <w:numIdMacAtCleanup w:val="1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hideGrammaticalErrors/>
  <w:defaultTabStop w:val="708"/>
  <w:hyphenationZone w:val="425"/>
  <w:defaultTableStyle w:val="Srednjareetka2-Isticanje3"/>
  <w:drawingGridHorizontalSpacing w:val="140"/>
  <w:displayHorizontalDrawingGridEvery w:val="2"/>
  <w:characterSpacingControl w:val="doNotCompress"/>
  <w:hdrShapeDefaults>
    <o:shapedefaults v:ext="edit" spidmax="20482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CB7E82"/>
    <w:rsid w:val="000060FF"/>
    <w:rsid w:val="00006E3B"/>
    <w:rsid w:val="00014196"/>
    <w:rsid w:val="000141C4"/>
    <w:rsid w:val="00021923"/>
    <w:rsid w:val="00031EF4"/>
    <w:rsid w:val="00033398"/>
    <w:rsid w:val="000345E7"/>
    <w:rsid w:val="000428AD"/>
    <w:rsid w:val="00044132"/>
    <w:rsid w:val="00046038"/>
    <w:rsid w:val="00050BFA"/>
    <w:rsid w:val="00053AAC"/>
    <w:rsid w:val="00056E68"/>
    <w:rsid w:val="0005729F"/>
    <w:rsid w:val="000600B3"/>
    <w:rsid w:val="000659FD"/>
    <w:rsid w:val="00065A4F"/>
    <w:rsid w:val="00087A18"/>
    <w:rsid w:val="000B2FDF"/>
    <w:rsid w:val="000B4BF4"/>
    <w:rsid w:val="000B4D4D"/>
    <w:rsid w:val="000C69F5"/>
    <w:rsid w:val="000C7224"/>
    <w:rsid w:val="000D368F"/>
    <w:rsid w:val="000D52E6"/>
    <w:rsid w:val="000E0C38"/>
    <w:rsid w:val="000E434E"/>
    <w:rsid w:val="000E6018"/>
    <w:rsid w:val="000E7FD0"/>
    <w:rsid w:val="000F471B"/>
    <w:rsid w:val="00105B8B"/>
    <w:rsid w:val="00117406"/>
    <w:rsid w:val="001208B2"/>
    <w:rsid w:val="001230C5"/>
    <w:rsid w:val="00134066"/>
    <w:rsid w:val="001404C8"/>
    <w:rsid w:val="00142D55"/>
    <w:rsid w:val="00147040"/>
    <w:rsid w:val="00147910"/>
    <w:rsid w:val="00152388"/>
    <w:rsid w:val="0015777F"/>
    <w:rsid w:val="0016464D"/>
    <w:rsid w:val="001728E7"/>
    <w:rsid w:val="001742B3"/>
    <w:rsid w:val="00180E64"/>
    <w:rsid w:val="001829BD"/>
    <w:rsid w:val="00183D7B"/>
    <w:rsid w:val="001847F3"/>
    <w:rsid w:val="001851A2"/>
    <w:rsid w:val="00187D6E"/>
    <w:rsid w:val="00190755"/>
    <w:rsid w:val="001A7260"/>
    <w:rsid w:val="001B3481"/>
    <w:rsid w:val="001C06C4"/>
    <w:rsid w:val="001D72FE"/>
    <w:rsid w:val="001E7002"/>
    <w:rsid w:val="001F60DF"/>
    <w:rsid w:val="002076C4"/>
    <w:rsid w:val="00207E59"/>
    <w:rsid w:val="00207E5F"/>
    <w:rsid w:val="00227301"/>
    <w:rsid w:val="00231DA6"/>
    <w:rsid w:val="002336C2"/>
    <w:rsid w:val="002463CC"/>
    <w:rsid w:val="00250181"/>
    <w:rsid w:val="0025546B"/>
    <w:rsid w:val="0026670C"/>
    <w:rsid w:val="0027159E"/>
    <w:rsid w:val="002722AF"/>
    <w:rsid w:val="002761EA"/>
    <w:rsid w:val="00286F63"/>
    <w:rsid w:val="00287E00"/>
    <w:rsid w:val="00295534"/>
    <w:rsid w:val="00297BE5"/>
    <w:rsid w:val="002A592D"/>
    <w:rsid w:val="002B012D"/>
    <w:rsid w:val="002C2141"/>
    <w:rsid w:val="002C3510"/>
    <w:rsid w:val="002C532A"/>
    <w:rsid w:val="002C6492"/>
    <w:rsid w:val="002D43FE"/>
    <w:rsid w:val="002D60DB"/>
    <w:rsid w:val="002E2A05"/>
    <w:rsid w:val="002E62E1"/>
    <w:rsid w:val="002E6519"/>
    <w:rsid w:val="002E7E62"/>
    <w:rsid w:val="002F0DE4"/>
    <w:rsid w:val="002F6E33"/>
    <w:rsid w:val="002F7794"/>
    <w:rsid w:val="003004A1"/>
    <w:rsid w:val="00303556"/>
    <w:rsid w:val="003110F5"/>
    <w:rsid w:val="003152FF"/>
    <w:rsid w:val="0031532D"/>
    <w:rsid w:val="003222DC"/>
    <w:rsid w:val="00323373"/>
    <w:rsid w:val="00327D94"/>
    <w:rsid w:val="003331BF"/>
    <w:rsid w:val="003331D4"/>
    <w:rsid w:val="00340966"/>
    <w:rsid w:val="00344EE2"/>
    <w:rsid w:val="003548F2"/>
    <w:rsid w:val="00360755"/>
    <w:rsid w:val="00364AC1"/>
    <w:rsid w:val="00364C17"/>
    <w:rsid w:val="003657D0"/>
    <w:rsid w:val="00370604"/>
    <w:rsid w:val="00370A40"/>
    <w:rsid w:val="00373534"/>
    <w:rsid w:val="00384FA3"/>
    <w:rsid w:val="00386435"/>
    <w:rsid w:val="00387F4E"/>
    <w:rsid w:val="003941EE"/>
    <w:rsid w:val="00394BD3"/>
    <w:rsid w:val="00395CA3"/>
    <w:rsid w:val="003A2D11"/>
    <w:rsid w:val="003A6181"/>
    <w:rsid w:val="003C317A"/>
    <w:rsid w:val="003C3E6B"/>
    <w:rsid w:val="003C69AC"/>
    <w:rsid w:val="003D0969"/>
    <w:rsid w:val="003D2EB4"/>
    <w:rsid w:val="003D70D6"/>
    <w:rsid w:val="003D73DB"/>
    <w:rsid w:val="003D7BB1"/>
    <w:rsid w:val="003E0CA4"/>
    <w:rsid w:val="003F513C"/>
    <w:rsid w:val="004024CF"/>
    <w:rsid w:val="004039F5"/>
    <w:rsid w:val="00404C54"/>
    <w:rsid w:val="0040569C"/>
    <w:rsid w:val="00412F7A"/>
    <w:rsid w:val="00416E3B"/>
    <w:rsid w:val="00417FB9"/>
    <w:rsid w:val="004201AD"/>
    <w:rsid w:val="00424B47"/>
    <w:rsid w:val="004331DD"/>
    <w:rsid w:val="00440C94"/>
    <w:rsid w:val="00447332"/>
    <w:rsid w:val="00451280"/>
    <w:rsid w:val="004558B6"/>
    <w:rsid w:val="004577E0"/>
    <w:rsid w:val="004610FC"/>
    <w:rsid w:val="0046474B"/>
    <w:rsid w:val="00475751"/>
    <w:rsid w:val="00481CA2"/>
    <w:rsid w:val="004861B4"/>
    <w:rsid w:val="004904B0"/>
    <w:rsid w:val="004963BF"/>
    <w:rsid w:val="00497A42"/>
    <w:rsid w:val="004A00E5"/>
    <w:rsid w:val="004A3220"/>
    <w:rsid w:val="004A3D6B"/>
    <w:rsid w:val="004A55D2"/>
    <w:rsid w:val="004B3D77"/>
    <w:rsid w:val="004B75D8"/>
    <w:rsid w:val="004D7AE3"/>
    <w:rsid w:val="004E0BD5"/>
    <w:rsid w:val="004E1B67"/>
    <w:rsid w:val="004E460A"/>
    <w:rsid w:val="004F0CD0"/>
    <w:rsid w:val="004F761C"/>
    <w:rsid w:val="00505C82"/>
    <w:rsid w:val="005146B4"/>
    <w:rsid w:val="00516C44"/>
    <w:rsid w:val="00520D84"/>
    <w:rsid w:val="005250BC"/>
    <w:rsid w:val="00535C50"/>
    <w:rsid w:val="00537E66"/>
    <w:rsid w:val="0054021A"/>
    <w:rsid w:val="00540475"/>
    <w:rsid w:val="005405D8"/>
    <w:rsid w:val="005450FC"/>
    <w:rsid w:val="00545D68"/>
    <w:rsid w:val="005574E9"/>
    <w:rsid w:val="0056042A"/>
    <w:rsid w:val="00565C5C"/>
    <w:rsid w:val="00570D77"/>
    <w:rsid w:val="005725D6"/>
    <w:rsid w:val="00585008"/>
    <w:rsid w:val="005866DC"/>
    <w:rsid w:val="005A0E6B"/>
    <w:rsid w:val="005B78AA"/>
    <w:rsid w:val="005C1710"/>
    <w:rsid w:val="005C306E"/>
    <w:rsid w:val="005C4682"/>
    <w:rsid w:val="005C4BB7"/>
    <w:rsid w:val="005D0656"/>
    <w:rsid w:val="005D37E8"/>
    <w:rsid w:val="005D6FA7"/>
    <w:rsid w:val="005E1F22"/>
    <w:rsid w:val="005E5949"/>
    <w:rsid w:val="005E628B"/>
    <w:rsid w:val="005E6BB6"/>
    <w:rsid w:val="005F6D3E"/>
    <w:rsid w:val="00600F3C"/>
    <w:rsid w:val="00610B58"/>
    <w:rsid w:val="006162F9"/>
    <w:rsid w:val="0061711B"/>
    <w:rsid w:val="00630E96"/>
    <w:rsid w:val="00631153"/>
    <w:rsid w:val="006425B9"/>
    <w:rsid w:val="00642E2E"/>
    <w:rsid w:val="00647694"/>
    <w:rsid w:val="00663D54"/>
    <w:rsid w:val="00666E94"/>
    <w:rsid w:val="00667A68"/>
    <w:rsid w:val="00671169"/>
    <w:rsid w:val="006737CC"/>
    <w:rsid w:val="00677CE1"/>
    <w:rsid w:val="00696428"/>
    <w:rsid w:val="00697064"/>
    <w:rsid w:val="006A0388"/>
    <w:rsid w:val="006A374C"/>
    <w:rsid w:val="006A3AA0"/>
    <w:rsid w:val="006A3AC6"/>
    <w:rsid w:val="006B0E4C"/>
    <w:rsid w:val="006B6B4A"/>
    <w:rsid w:val="006C0E38"/>
    <w:rsid w:val="006C1D38"/>
    <w:rsid w:val="006C256C"/>
    <w:rsid w:val="006C45AB"/>
    <w:rsid w:val="006C46DE"/>
    <w:rsid w:val="006D56F9"/>
    <w:rsid w:val="006E0A78"/>
    <w:rsid w:val="006E104E"/>
    <w:rsid w:val="006E1C11"/>
    <w:rsid w:val="006E2526"/>
    <w:rsid w:val="006E5CFD"/>
    <w:rsid w:val="006E7D21"/>
    <w:rsid w:val="006F25D1"/>
    <w:rsid w:val="006F466B"/>
    <w:rsid w:val="0070255D"/>
    <w:rsid w:val="00703142"/>
    <w:rsid w:val="0070478C"/>
    <w:rsid w:val="007155A7"/>
    <w:rsid w:val="00721F88"/>
    <w:rsid w:val="0072723C"/>
    <w:rsid w:val="007359C0"/>
    <w:rsid w:val="00737458"/>
    <w:rsid w:val="00737CC6"/>
    <w:rsid w:val="00745785"/>
    <w:rsid w:val="007742CE"/>
    <w:rsid w:val="00774DF9"/>
    <w:rsid w:val="0077520B"/>
    <w:rsid w:val="00780703"/>
    <w:rsid w:val="00787177"/>
    <w:rsid w:val="00787B34"/>
    <w:rsid w:val="00790D59"/>
    <w:rsid w:val="00790D68"/>
    <w:rsid w:val="007A023A"/>
    <w:rsid w:val="007A16C3"/>
    <w:rsid w:val="007A3862"/>
    <w:rsid w:val="007B0D89"/>
    <w:rsid w:val="007C7777"/>
    <w:rsid w:val="007D08F4"/>
    <w:rsid w:val="007D108F"/>
    <w:rsid w:val="007D5D28"/>
    <w:rsid w:val="007E7CCB"/>
    <w:rsid w:val="007F324D"/>
    <w:rsid w:val="007F3264"/>
    <w:rsid w:val="00805E91"/>
    <w:rsid w:val="00806A7D"/>
    <w:rsid w:val="008152A9"/>
    <w:rsid w:val="0082181D"/>
    <w:rsid w:val="008226B7"/>
    <w:rsid w:val="00823A2E"/>
    <w:rsid w:val="00824E2E"/>
    <w:rsid w:val="0082603D"/>
    <w:rsid w:val="008302B7"/>
    <w:rsid w:val="00831A72"/>
    <w:rsid w:val="00831B7C"/>
    <w:rsid w:val="008355C4"/>
    <w:rsid w:val="0084049B"/>
    <w:rsid w:val="008438DF"/>
    <w:rsid w:val="00851176"/>
    <w:rsid w:val="0085177D"/>
    <w:rsid w:val="008526DD"/>
    <w:rsid w:val="00857EB6"/>
    <w:rsid w:val="00863F4F"/>
    <w:rsid w:val="00864D40"/>
    <w:rsid w:val="00867B1A"/>
    <w:rsid w:val="00876D54"/>
    <w:rsid w:val="00886613"/>
    <w:rsid w:val="00887781"/>
    <w:rsid w:val="008936A8"/>
    <w:rsid w:val="008978F3"/>
    <w:rsid w:val="008A0CAA"/>
    <w:rsid w:val="008A30F4"/>
    <w:rsid w:val="008B0482"/>
    <w:rsid w:val="008B373B"/>
    <w:rsid w:val="008B4351"/>
    <w:rsid w:val="008C13AD"/>
    <w:rsid w:val="008D010F"/>
    <w:rsid w:val="008D170E"/>
    <w:rsid w:val="008D6EFD"/>
    <w:rsid w:val="008E1EB5"/>
    <w:rsid w:val="008E231F"/>
    <w:rsid w:val="008F01C1"/>
    <w:rsid w:val="008F7419"/>
    <w:rsid w:val="009008E8"/>
    <w:rsid w:val="00900F01"/>
    <w:rsid w:val="009067C4"/>
    <w:rsid w:val="00906AC3"/>
    <w:rsid w:val="00913429"/>
    <w:rsid w:val="00915533"/>
    <w:rsid w:val="0092057D"/>
    <w:rsid w:val="009313AC"/>
    <w:rsid w:val="00932E64"/>
    <w:rsid w:val="00933C0A"/>
    <w:rsid w:val="009376CC"/>
    <w:rsid w:val="00937AA7"/>
    <w:rsid w:val="00944752"/>
    <w:rsid w:val="00950E71"/>
    <w:rsid w:val="009556BD"/>
    <w:rsid w:val="00960E77"/>
    <w:rsid w:val="00962615"/>
    <w:rsid w:val="00967D9D"/>
    <w:rsid w:val="00970D1E"/>
    <w:rsid w:val="00970FDD"/>
    <w:rsid w:val="00971071"/>
    <w:rsid w:val="0097353D"/>
    <w:rsid w:val="00975C43"/>
    <w:rsid w:val="0098153C"/>
    <w:rsid w:val="00982BFE"/>
    <w:rsid w:val="00993420"/>
    <w:rsid w:val="009940FB"/>
    <w:rsid w:val="009A3572"/>
    <w:rsid w:val="009B4EDD"/>
    <w:rsid w:val="009B56F4"/>
    <w:rsid w:val="009C6A21"/>
    <w:rsid w:val="009C6A2C"/>
    <w:rsid w:val="009D10D7"/>
    <w:rsid w:val="009D33B3"/>
    <w:rsid w:val="009D7293"/>
    <w:rsid w:val="009D7D95"/>
    <w:rsid w:val="009E4305"/>
    <w:rsid w:val="009F090A"/>
    <w:rsid w:val="009F2FD9"/>
    <w:rsid w:val="009F734B"/>
    <w:rsid w:val="00A10303"/>
    <w:rsid w:val="00A127AA"/>
    <w:rsid w:val="00A1395A"/>
    <w:rsid w:val="00A14B24"/>
    <w:rsid w:val="00A202B1"/>
    <w:rsid w:val="00A27583"/>
    <w:rsid w:val="00A3336D"/>
    <w:rsid w:val="00A348B5"/>
    <w:rsid w:val="00A378E0"/>
    <w:rsid w:val="00A4148D"/>
    <w:rsid w:val="00A4486D"/>
    <w:rsid w:val="00A54408"/>
    <w:rsid w:val="00A56776"/>
    <w:rsid w:val="00A6753B"/>
    <w:rsid w:val="00A67FE7"/>
    <w:rsid w:val="00A777F8"/>
    <w:rsid w:val="00A81E1F"/>
    <w:rsid w:val="00A919C3"/>
    <w:rsid w:val="00AA16EE"/>
    <w:rsid w:val="00AA238E"/>
    <w:rsid w:val="00AA5A5E"/>
    <w:rsid w:val="00AA5D17"/>
    <w:rsid w:val="00AC4B1A"/>
    <w:rsid w:val="00AC5A0A"/>
    <w:rsid w:val="00AC654E"/>
    <w:rsid w:val="00AD36E5"/>
    <w:rsid w:val="00AE349D"/>
    <w:rsid w:val="00AE50A2"/>
    <w:rsid w:val="00AE6413"/>
    <w:rsid w:val="00AF0CBB"/>
    <w:rsid w:val="00B02CA1"/>
    <w:rsid w:val="00B03CB9"/>
    <w:rsid w:val="00B0542E"/>
    <w:rsid w:val="00B23856"/>
    <w:rsid w:val="00B2385E"/>
    <w:rsid w:val="00B31E9A"/>
    <w:rsid w:val="00B326F8"/>
    <w:rsid w:val="00B32F7B"/>
    <w:rsid w:val="00B330C6"/>
    <w:rsid w:val="00B40035"/>
    <w:rsid w:val="00B51A14"/>
    <w:rsid w:val="00B54F16"/>
    <w:rsid w:val="00B55AAF"/>
    <w:rsid w:val="00B6333E"/>
    <w:rsid w:val="00B6498C"/>
    <w:rsid w:val="00B77401"/>
    <w:rsid w:val="00B77776"/>
    <w:rsid w:val="00B860C1"/>
    <w:rsid w:val="00B90FDC"/>
    <w:rsid w:val="00BA049A"/>
    <w:rsid w:val="00BA0BDD"/>
    <w:rsid w:val="00BA3281"/>
    <w:rsid w:val="00BA4228"/>
    <w:rsid w:val="00BB72F3"/>
    <w:rsid w:val="00BF4951"/>
    <w:rsid w:val="00BF7B71"/>
    <w:rsid w:val="00C0697C"/>
    <w:rsid w:val="00C1141C"/>
    <w:rsid w:val="00C1696A"/>
    <w:rsid w:val="00C17746"/>
    <w:rsid w:val="00C25FD2"/>
    <w:rsid w:val="00C31CD5"/>
    <w:rsid w:val="00C32203"/>
    <w:rsid w:val="00C3429D"/>
    <w:rsid w:val="00C4376C"/>
    <w:rsid w:val="00C47834"/>
    <w:rsid w:val="00C557FF"/>
    <w:rsid w:val="00C603AF"/>
    <w:rsid w:val="00C620B2"/>
    <w:rsid w:val="00C627B2"/>
    <w:rsid w:val="00C63764"/>
    <w:rsid w:val="00C74BD6"/>
    <w:rsid w:val="00C804EF"/>
    <w:rsid w:val="00C8055A"/>
    <w:rsid w:val="00C83040"/>
    <w:rsid w:val="00C84DE3"/>
    <w:rsid w:val="00C92EA9"/>
    <w:rsid w:val="00CA4756"/>
    <w:rsid w:val="00CB48B6"/>
    <w:rsid w:val="00CB4D32"/>
    <w:rsid w:val="00CB7E82"/>
    <w:rsid w:val="00CC0E2C"/>
    <w:rsid w:val="00CC6774"/>
    <w:rsid w:val="00CC7D35"/>
    <w:rsid w:val="00CD28A3"/>
    <w:rsid w:val="00CD318F"/>
    <w:rsid w:val="00CD33AE"/>
    <w:rsid w:val="00CE2987"/>
    <w:rsid w:val="00CE3A7E"/>
    <w:rsid w:val="00CF0310"/>
    <w:rsid w:val="00CF3C1C"/>
    <w:rsid w:val="00CF696F"/>
    <w:rsid w:val="00D02A6B"/>
    <w:rsid w:val="00D11CA6"/>
    <w:rsid w:val="00D31DC2"/>
    <w:rsid w:val="00D3734D"/>
    <w:rsid w:val="00D40795"/>
    <w:rsid w:val="00D47022"/>
    <w:rsid w:val="00D47E22"/>
    <w:rsid w:val="00D52721"/>
    <w:rsid w:val="00D54EDD"/>
    <w:rsid w:val="00D63476"/>
    <w:rsid w:val="00D76104"/>
    <w:rsid w:val="00D8121C"/>
    <w:rsid w:val="00D84508"/>
    <w:rsid w:val="00D85B1B"/>
    <w:rsid w:val="00D90487"/>
    <w:rsid w:val="00DA13CA"/>
    <w:rsid w:val="00DA5B1F"/>
    <w:rsid w:val="00DC1F85"/>
    <w:rsid w:val="00DC26C7"/>
    <w:rsid w:val="00DD10E1"/>
    <w:rsid w:val="00DE13A8"/>
    <w:rsid w:val="00DE23FE"/>
    <w:rsid w:val="00DE3443"/>
    <w:rsid w:val="00DE47EF"/>
    <w:rsid w:val="00DF0787"/>
    <w:rsid w:val="00DF3BEC"/>
    <w:rsid w:val="00E03F15"/>
    <w:rsid w:val="00E133BD"/>
    <w:rsid w:val="00E21520"/>
    <w:rsid w:val="00E2621C"/>
    <w:rsid w:val="00E54DFF"/>
    <w:rsid w:val="00E61C80"/>
    <w:rsid w:val="00E87DA2"/>
    <w:rsid w:val="00EA133E"/>
    <w:rsid w:val="00EA2D1D"/>
    <w:rsid w:val="00EB493D"/>
    <w:rsid w:val="00EB587A"/>
    <w:rsid w:val="00EC4E5F"/>
    <w:rsid w:val="00ED0627"/>
    <w:rsid w:val="00ED29BE"/>
    <w:rsid w:val="00ED5A87"/>
    <w:rsid w:val="00ED5EB7"/>
    <w:rsid w:val="00EE3734"/>
    <w:rsid w:val="00EE7A76"/>
    <w:rsid w:val="00F0509B"/>
    <w:rsid w:val="00F05F59"/>
    <w:rsid w:val="00F143E9"/>
    <w:rsid w:val="00F22A5D"/>
    <w:rsid w:val="00F312C7"/>
    <w:rsid w:val="00F32EE8"/>
    <w:rsid w:val="00F375BC"/>
    <w:rsid w:val="00F4586C"/>
    <w:rsid w:val="00F50BFE"/>
    <w:rsid w:val="00F515D9"/>
    <w:rsid w:val="00F51C5E"/>
    <w:rsid w:val="00F53ED0"/>
    <w:rsid w:val="00F54E14"/>
    <w:rsid w:val="00F63158"/>
    <w:rsid w:val="00F66856"/>
    <w:rsid w:val="00F77408"/>
    <w:rsid w:val="00F77673"/>
    <w:rsid w:val="00F827CC"/>
    <w:rsid w:val="00F83C2D"/>
    <w:rsid w:val="00F83C8A"/>
    <w:rsid w:val="00F916A7"/>
    <w:rsid w:val="00FA4AE8"/>
    <w:rsid w:val="00FC1C3A"/>
    <w:rsid w:val="00FC1E89"/>
    <w:rsid w:val="00FC33E7"/>
    <w:rsid w:val="00FD5918"/>
    <w:rsid w:val="00FE4AB8"/>
    <w:rsid w:val="00FE630C"/>
    <w:rsid w:val="00FF2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 w:qFormat="1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E82"/>
    <w:pPr>
      <w:spacing w:before="120" w:after="120" w:line="240" w:lineRule="auto"/>
    </w:pPr>
    <w:rPr>
      <w:rFonts w:eastAsia="Times New Roman" w:cs="Times New Roman"/>
      <w:sz w:val="28"/>
      <w:szCs w:val="24"/>
      <w:lang w:eastAsia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CB7E82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color w:val="000000" w:themeColor="text1"/>
      <w:sz w:val="32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ED5A87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B7E82"/>
    <w:rPr>
      <w:rFonts w:ascii="Arial" w:eastAsiaTheme="majorEastAsia" w:hAnsi="Arial" w:cstheme="majorBidi"/>
      <w:b/>
      <w:bCs/>
      <w:color w:val="000000" w:themeColor="text1"/>
      <w:sz w:val="32"/>
      <w:szCs w:val="28"/>
      <w:lang w:eastAsia="hr-HR"/>
    </w:rPr>
  </w:style>
  <w:style w:type="paragraph" w:styleId="Bezproreda">
    <w:name w:val="No Spacing"/>
    <w:link w:val="BezproredaChar"/>
    <w:uiPriority w:val="1"/>
    <w:qFormat/>
    <w:rsid w:val="00CB7E82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CB7E82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CB7E82"/>
    <w:pPr>
      <w:spacing w:after="100"/>
      <w:ind w:left="280"/>
    </w:pPr>
  </w:style>
  <w:style w:type="paragraph" w:styleId="Sadraj3">
    <w:name w:val="toc 3"/>
    <w:basedOn w:val="Normal"/>
    <w:next w:val="Normal"/>
    <w:autoRedefine/>
    <w:uiPriority w:val="39"/>
    <w:unhideWhenUsed/>
    <w:rsid w:val="00CB7E82"/>
    <w:pPr>
      <w:spacing w:after="100"/>
      <w:ind w:left="560"/>
    </w:pPr>
  </w:style>
  <w:style w:type="table" w:styleId="Srednjareetka1-Isticanje3">
    <w:name w:val="Medium Grid 1 Accent 3"/>
    <w:basedOn w:val="Obinatablica"/>
    <w:uiPriority w:val="67"/>
    <w:rsid w:val="00CB7E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CB7E8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B7E82"/>
    <w:rPr>
      <w:rFonts w:ascii="Tahoma" w:eastAsia="Times New Roman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semiHidden/>
    <w:unhideWhenUsed/>
    <w:rsid w:val="00CB7E82"/>
    <w:pPr>
      <w:tabs>
        <w:tab w:val="center" w:pos="4536"/>
        <w:tab w:val="right" w:pos="9072"/>
      </w:tabs>
      <w:spacing w:before="0" w:after="0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CB7E82"/>
    <w:rPr>
      <w:rFonts w:eastAsia="Times New Roman" w:cs="Times New Roman"/>
      <w:sz w:val="28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CB7E82"/>
    <w:pPr>
      <w:tabs>
        <w:tab w:val="center" w:pos="4536"/>
        <w:tab w:val="right" w:pos="9072"/>
      </w:tabs>
      <w:spacing w:before="0" w:after="0"/>
    </w:pPr>
  </w:style>
  <w:style w:type="character" w:customStyle="1" w:styleId="PodnojeChar">
    <w:name w:val="Podnožje Char"/>
    <w:basedOn w:val="Zadanifontodlomka"/>
    <w:link w:val="Podnoje"/>
    <w:uiPriority w:val="99"/>
    <w:rsid w:val="00CB7E82"/>
    <w:rPr>
      <w:rFonts w:eastAsia="Times New Roman" w:cs="Times New Roman"/>
      <w:sz w:val="28"/>
      <w:szCs w:val="24"/>
      <w:lang w:eastAsia="hr-HR"/>
    </w:rPr>
  </w:style>
  <w:style w:type="table" w:styleId="Srednjareetka2-Isticanje3">
    <w:name w:val="Medium Grid 2 Accent 3"/>
    <w:basedOn w:val="Obinatablica"/>
    <w:uiPriority w:val="68"/>
    <w:qFormat/>
    <w:rsid w:val="00CC677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hr-HR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ipopis1-Isticanje3">
    <w:name w:val="Medium List 1 Accent 3"/>
    <w:basedOn w:val="Obinatablica"/>
    <w:uiPriority w:val="65"/>
    <w:rsid w:val="00340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paragraph" w:customStyle="1" w:styleId="text">
    <w:name w:val="text"/>
    <w:basedOn w:val="Normal"/>
    <w:rsid w:val="001C06C4"/>
    <w:pPr>
      <w:suppressAutoHyphens/>
      <w:autoSpaceDE w:val="0"/>
      <w:autoSpaceDN w:val="0"/>
      <w:adjustRightInd w:val="0"/>
      <w:spacing w:before="0" w:after="0" w:line="320" w:lineRule="atLeast"/>
      <w:jc w:val="both"/>
      <w:textAlignment w:val="baseline"/>
    </w:pPr>
    <w:rPr>
      <w:rFonts w:ascii="Century Gothic" w:hAnsi="Century Gothic" w:cs="Century Gothic"/>
      <w:color w:val="000000"/>
      <w:sz w:val="24"/>
      <w:lang w:eastAsia="en-US"/>
    </w:rPr>
  </w:style>
  <w:style w:type="paragraph" w:styleId="Odlomakpopisa">
    <w:name w:val="List Paragraph"/>
    <w:basedOn w:val="Normal"/>
    <w:uiPriority w:val="34"/>
    <w:qFormat/>
    <w:rsid w:val="001C06C4"/>
    <w:pPr>
      <w:ind w:left="720"/>
      <w:contextualSpacing/>
    </w:pPr>
  </w:style>
  <w:style w:type="table" w:styleId="Srednjesjenanje2-Isticanje3">
    <w:name w:val="Medium Shading 2 Accent 3"/>
    <w:basedOn w:val="Obinatablica"/>
    <w:uiPriority w:val="64"/>
    <w:rsid w:val="001C06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Bezproreda1">
    <w:name w:val="Bez proreda1"/>
    <w:qFormat/>
    <w:rsid w:val="00EE7A76"/>
    <w:pPr>
      <w:spacing w:after="0" w:line="240" w:lineRule="auto"/>
    </w:pPr>
    <w:rPr>
      <w:rFonts w:ascii="Calibri" w:eastAsia="Calibri" w:hAnsi="Calibri" w:cs="Calibri"/>
      <w:sz w:val="24"/>
      <w:szCs w:val="24"/>
      <w:lang w:eastAsia="hr-HR"/>
    </w:rPr>
  </w:style>
  <w:style w:type="table" w:styleId="Srednjareetka2-Isticanje6">
    <w:name w:val="Medium Grid 2 Accent 6"/>
    <w:basedOn w:val="Obinatablica"/>
    <w:uiPriority w:val="68"/>
    <w:rsid w:val="00231DA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-Isticanje4">
    <w:name w:val="Medium Grid 3 Accent 4"/>
    <w:basedOn w:val="Obinatablica"/>
    <w:uiPriority w:val="69"/>
    <w:rsid w:val="00364A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etkatablice">
    <w:name w:val="Table Grid"/>
    <w:basedOn w:val="Obinatablica"/>
    <w:uiPriority w:val="39"/>
    <w:rsid w:val="00666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rednjareetka2-Isticanje4">
    <w:name w:val="Medium Grid 2 Accent 4"/>
    <w:basedOn w:val="Obinatablica"/>
    <w:uiPriority w:val="68"/>
    <w:rsid w:val="00933C0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Uvuenotijeloteksta">
    <w:name w:val="Body Text Indent"/>
    <w:basedOn w:val="Normal"/>
    <w:link w:val="UvuenotijelotekstaChar"/>
    <w:rsid w:val="00FC1C3A"/>
    <w:pPr>
      <w:spacing w:before="0"/>
      <w:ind w:left="283"/>
    </w:pPr>
    <w:rPr>
      <w:rFonts w:ascii="Times New Roman" w:hAnsi="Times New Roman"/>
      <w:sz w:val="24"/>
      <w:lang w:eastAsia="en-US"/>
    </w:rPr>
  </w:style>
  <w:style w:type="character" w:customStyle="1" w:styleId="UvuenotijelotekstaChar">
    <w:name w:val="Uvučeno tijelo teksta Char"/>
    <w:basedOn w:val="Zadanifontodlomka"/>
    <w:link w:val="Uvuenotijeloteksta"/>
    <w:rsid w:val="00FC1C3A"/>
    <w:rPr>
      <w:rFonts w:ascii="Times New Roman" w:eastAsia="Times New Roman" w:hAnsi="Times New Roman" w:cs="Times New Roman"/>
      <w:sz w:val="24"/>
      <w:szCs w:val="24"/>
    </w:rPr>
  </w:style>
  <w:style w:type="table" w:styleId="Srednjareetka3-Isticanje3">
    <w:name w:val="Medium Grid 3 Accent 3"/>
    <w:basedOn w:val="Obinatablica"/>
    <w:uiPriority w:val="69"/>
    <w:rsid w:val="001340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customStyle="1" w:styleId="Bezproreda2">
    <w:name w:val="Bez proreda2"/>
    <w:rsid w:val="0097353D"/>
    <w:pPr>
      <w:spacing w:after="0" w:line="240" w:lineRule="auto"/>
    </w:pPr>
    <w:rPr>
      <w:rFonts w:ascii="Calibri" w:eastAsia="Calibri" w:hAnsi="Calibri" w:cs="Times New Roman"/>
      <w:sz w:val="24"/>
      <w:szCs w:val="24"/>
      <w:lang w:eastAsia="hr-HR"/>
    </w:rPr>
  </w:style>
  <w:style w:type="table" w:styleId="Obojanosjenanje-Isticanje3">
    <w:name w:val="Colorful Shading Accent 3"/>
    <w:basedOn w:val="Obinatablica"/>
    <w:uiPriority w:val="71"/>
    <w:rsid w:val="00BA422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bojanoreetka-Isticanje2">
    <w:name w:val="Colorful Grid Accent 2"/>
    <w:basedOn w:val="Obinatablica"/>
    <w:uiPriority w:val="73"/>
    <w:rsid w:val="00BA422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rsid w:val="00BA422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bojanipopis-Isticanje3">
    <w:name w:val="Colorful List Accent 3"/>
    <w:basedOn w:val="Obinatablica"/>
    <w:uiPriority w:val="72"/>
    <w:rsid w:val="00BA422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mnipopis-Isticanje3">
    <w:name w:val="Dark List Accent 3"/>
    <w:basedOn w:val="Obinatablica"/>
    <w:uiPriority w:val="70"/>
    <w:rsid w:val="00BA422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Svijetlosjenanje-Isticanje3">
    <w:name w:val="Light Shading Accent 3"/>
    <w:basedOn w:val="Obinatablica"/>
    <w:uiPriority w:val="60"/>
    <w:rsid w:val="00BA422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ijetlareetka-Isticanje4">
    <w:name w:val="Light Grid Accent 4"/>
    <w:basedOn w:val="Obinatablica"/>
    <w:uiPriority w:val="62"/>
    <w:rsid w:val="00BA422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ijetlareetka-Isticanje3">
    <w:name w:val="Light Grid Accent 3"/>
    <w:basedOn w:val="Obinatablica"/>
    <w:uiPriority w:val="62"/>
    <w:rsid w:val="00BA422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rednjesjenanje1-Isticanje3">
    <w:name w:val="Medium Shading 1 Accent 3"/>
    <w:basedOn w:val="Obinatablica"/>
    <w:uiPriority w:val="63"/>
    <w:rsid w:val="00BA422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rsid w:val="006B6B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vijetlipopis-Isticanje3">
    <w:name w:val="Light List Accent 3"/>
    <w:basedOn w:val="Obinatablica"/>
    <w:uiPriority w:val="61"/>
    <w:rsid w:val="006B6B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Obojanipopis-Isticanje4">
    <w:name w:val="Colorful List Accent 4"/>
    <w:basedOn w:val="Obinatablica"/>
    <w:uiPriority w:val="72"/>
    <w:rsid w:val="00824E2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apple-converted-space">
    <w:name w:val="apple-converted-space"/>
    <w:basedOn w:val="Zadanifontodlomka"/>
    <w:rsid w:val="00207E5F"/>
  </w:style>
  <w:style w:type="paragraph" w:styleId="StandardWeb">
    <w:name w:val="Normal (Web)"/>
    <w:basedOn w:val="Normal"/>
    <w:uiPriority w:val="99"/>
    <w:rsid w:val="00207E5F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NoSpacing1">
    <w:name w:val="No Spacing1"/>
    <w:qFormat/>
    <w:rsid w:val="008978F3"/>
    <w:pPr>
      <w:spacing w:after="0" w:line="240" w:lineRule="auto"/>
    </w:pPr>
    <w:rPr>
      <w:rFonts w:ascii="Calibri" w:eastAsia="Calibri" w:hAnsi="Calibri" w:cs="Times New Roman"/>
      <w:sz w:val="24"/>
      <w:szCs w:val="24"/>
      <w:lang w:eastAsia="hr-HR"/>
    </w:rPr>
  </w:style>
  <w:style w:type="table" w:customStyle="1" w:styleId="MediumGrid2-Accent61">
    <w:name w:val="Medium Grid 2 - Accent 61"/>
    <w:basedOn w:val="Obinatablica"/>
    <w:next w:val="Srednjareetka2-Isticanje6"/>
    <w:uiPriority w:val="68"/>
    <w:rsid w:val="00AE6413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character" w:styleId="Naglaeno">
    <w:name w:val="Strong"/>
    <w:basedOn w:val="Zadanifontodlomka"/>
    <w:uiPriority w:val="22"/>
    <w:qFormat/>
    <w:rsid w:val="0054021A"/>
    <w:rPr>
      <w:b/>
      <w:bCs/>
    </w:rPr>
  </w:style>
  <w:style w:type="table" w:styleId="Srednjareetka2-Isticanje2">
    <w:name w:val="Medium Grid 2 Accent 2"/>
    <w:basedOn w:val="Obinatablica"/>
    <w:uiPriority w:val="68"/>
    <w:rsid w:val="00663D54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hr-HR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character" w:customStyle="1" w:styleId="article">
    <w:name w:val="article"/>
    <w:basedOn w:val="Zadanifontodlomka"/>
    <w:rsid w:val="000C7224"/>
  </w:style>
  <w:style w:type="paragraph" w:styleId="Podnaslov">
    <w:name w:val="Subtitle"/>
    <w:basedOn w:val="Normal"/>
    <w:next w:val="Normal"/>
    <w:link w:val="PodnaslovChar"/>
    <w:uiPriority w:val="11"/>
    <w:qFormat/>
    <w:rsid w:val="009B56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PodnaslovChar">
    <w:name w:val="Podnaslov Char"/>
    <w:basedOn w:val="Zadanifontodlomka"/>
    <w:link w:val="Podnaslov"/>
    <w:uiPriority w:val="11"/>
    <w:rsid w:val="009B56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520D84"/>
    <w:rPr>
      <w:color w:val="0000FF" w:themeColor="hyperlink"/>
      <w:u w:val="single"/>
    </w:rPr>
  </w:style>
  <w:style w:type="character" w:customStyle="1" w:styleId="BezproredaChar">
    <w:name w:val="Bez proreda Char"/>
    <w:basedOn w:val="Zadanifontodlomka"/>
    <w:link w:val="Bezproreda"/>
    <w:uiPriority w:val="1"/>
    <w:rsid w:val="002C2141"/>
    <w:rPr>
      <w:rFonts w:ascii="Calibri" w:eastAsia="Times New Roman" w:hAnsi="Calibri" w:cs="Times New Roman"/>
      <w:sz w:val="24"/>
      <w:szCs w:val="24"/>
      <w:lang w:eastAsia="hr-HR"/>
    </w:rPr>
  </w:style>
  <w:style w:type="paragraph" w:customStyle="1" w:styleId="Bezproreda3">
    <w:name w:val="Bez proreda3"/>
    <w:uiPriority w:val="1"/>
    <w:qFormat/>
    <w:rsid w:val="00497A42"/>
    <w:pPr>
      <w:spacing w:after="0" w:line="240" w:lineRule="auto"/>
    </w:pPr>
    <w:rPr>
      <w:rFonts w:ascii="Calibri" w:eastAsia="Calibri" w:hAnsi="Calibri" w:cs="Times New Roman"/>
      <w:sz w:val="24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ED5A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andard">
    <w:name w:val="Standard"/>
    <w:rsid w:val="00CA4756"/>
    <w:pPr>
      <w:suppressAutoHyphens/>
      <w:autoSpaceDN w:val="0"/>
      <w:spacing w:before="120" w:after="120" w:line="240" w:lineRule="auto"/>
      <w:textAlignment w:val="baseline"/>
    </w:pPr>
    <w:rPr>
      <w:rFonts w:ascii="Calibri" w:eastAsia="Times New Roman" w:hAnsi="Calibri" w:cs="Times New Roman"/>
      <w:sz w:val="28"/>
      <w:szCs w:val="24"/>
      <w:lang w:eastAsia="hr-HR"/>
    </w:rPr>
  </w:style>
  <w:style w:type="table" w:styleId="Srednjareetka1-Isticanje4">
    <w:name w:val="Medium Grid 1 Accent 4"/>
    <w:basedOn w:val="Obinatablica"/>
    <w:uiPriority w:val="67"/>
    <w:rsid w:val="00246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numbering" w:customStyle="1" w:styleId="WWNum40">
    <w:name w:val="WWNum40"/>
    <w:basedOn w:val="Bezpopisa"/>
    <w:rsid w:val="00667A68"/>
    <w:pPr>
      <w:numPr>
        <w:numId w:val="62"/>
      </w:numPr>
    </w:pPr>
  </w:style>
  <w:style w:type="numbering" w:customStyle="1" w:styleId="WWNum36">
    <w:name w:val="WWNum36"/>
    <w:basedOn w:val="Bezpopisa"/>
    <w:rsid w:val="00667A68"/>
    <w:pPr>
      <w:numPr>
        <w:numId w:val="63"/>
      </w:numPr>
    </w:pPr>
  </w:style>
  <w:style w:type="numbering" w:customStyle="1" w:styleId="WWNum35">
    <w:name w:val="WWNum35"/>
    <w:basedOn w:val="Bezpopisa"/>
    <w:rsid w:val="00667A68"/>
    <w:pPr>
      <w:numPr>
        <w:numId w:val="64"/>
      </w:numPr>
    </w:pPr>
  </w:style>
  <w:style w:type="numbering" w:customStyle="1" w:styleId="WWNum37">
    <w:name w:val="WWNum37"/>
    <w:basedOn w:val="Bezpopisa"/>
    <w:rsid w:val="00667A68"/>
    <w:pPr>
      <w:numPr>
        <w:numId w:val="65"/>
      </w:numPr>
    </w:pPr>
  </w:style>
  <w:style w:type="numbering" w:customStyle="1" w:styleId="WWNum38">
    <w:name w:val="WWNum38"/>
    <w:basedOn w:val="Bezpopisa"/>
    <w:rsid w:val="00667A68"/>
    <w:pPr>
      <w:numPr>
        <w:numId w:val="66"/>
      </w:numPr>
    </w:pPr>
  </w:style>
  <w:style w:type="table" w:customStyle="1" w:styleId="Svijetlatablicareetke1-isticanje61">
    <w:name w:val="Svijetla tablica rešetke 1 - isticanje 61"/>
    <w:basedOn w:val="Obinatablica"/>
    <w:uiPriority w:val="46"/>
    <w:rsid w:val="00A127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rmaltextrun">
    <w:name w:val="normaltextrun"/>
    <w:basedOn w:val="Zadanifontodlomka"/>
    <w:rsid w:val="000060FF"/>
  </w:style>
  <w:style w:type="paragraph" w:customStyle="1" w:styleId="paragraph">
    <w:name w:val="paragraph"/>
    <w:basedOn w:val="Normal"/>
    <w:rsid w:val="000060FF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table" w:customStyle="1" w:styleId="TableGridLight1">
    <w:name w:val="Table Grid Light1"/>
    <w:basedOn w:val="Obinatablica"/>
    <w:uiPriority w:val="40"/>
    <w:rsid w:val="00A5440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ezproreda4">
    <w:name w:val="Bez proreda4"/>
    <w:rsid w:val="00056E68"/>
    <w:pPr>
      <w:suppressAutoHyphens/>
      <w:spacing w:after="0" w:line="240" w:lineRule="auto"/>
    </w:pPr>
    <w:rPr>
      <w:rFonts w:ascii="Calibri" w:eastAsia="Times New Roman" w:hAnsi="Calibri" w:cs="Times New Roman"/>
      <w:sz w:val="24"/>
      <w:szCs w:val="24"/>
      <w:lang w:eastAsia="zh-CN"/>
    </w:rPr>
  </w:style>
  <w:style w:type="table" w:styleId="Srednjipopis1-Isticanje4">
    <w:name w:val="Medium List 1 Accent 4"/>
    <w:basedOn w:val="Obinatablica"/>
    <w:uiPriority w:val="65"/>
    <w:rsid w:val="00B51A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customStyle="1" w:styleId="eop">
    <w:name w:val="eop"/>
    <w:basedOn w:val="Zadanifontodlomka"/>
    <w:rsid w:val="00677CE1"/>
  </w:style>
  <w:style w:type="numbering" w:customStyle="1" w:styleId="WW8Num1">
    <w:name w:val="WW8Num1"/>
    <w:rsid w:val="00E87DA2"/>
    <w:pPr>
      <w:numPr>
        <w:numId w:val="12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0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F27A20A-0FB7-4D87-9E62-475BDBFB2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129</Pages>
  <Words>26210</Words>
  <Characters>149399</Characters>
  <Application>Microsoft Office Word</Application>
  <DocSecurity>0</DocSecurity>
  <Lines>1244</Lines>
  <Paragraphs>350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ŠKOLSKI KURIKULUM 2020./2021.</vt:lpstr>
    </vt:vector>
  </TitlesOfParts>
  <Company>Šenkovec, 30. rujna 2020.</Company>
  <LinksUpToDate>false</LinksUpToDate>
  <CharactersWithSpaces>175259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ŠKOLSKI KURIKULUM 2020./2021.</dc:title>
  <dc:creator>laptop</dc:creator>
  <cp:lastModifiedBy>Škola</cp:lastModifiedBy>
  <cp:revision>4</cp:revision>
  <cp:lastPrinted>2020-09-25T10:17:00Z</cp:lastPrinted>
  <dcterms:created xsi:type="dcterms:W3CDTF">2020-09-30T12:08:00Z</dcterms:created>
  <dcterms:modified xsi:type="dcterms:W3CDTF">2020-10-01T08:59:00Z</dcterms:modified>
</cp:coreProperties>
</file>